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AA9896C" w:rsidR="009A3F0A" w:rsidRPr="00192554" w:rsidRDefault="00BA5B8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CA57E5">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F0074F">
                              <w:rPr>
                                <w:rFonts w:ascii="Times New Roman" w:eastAsia="Times New Roman" w:hAnsi="Times New Roman" w:cs="Times New Roman"/>
                                <w:sz w:val="24"/>
                                <w:szCs w:val="20"/>
                                <w:u w:val="single"/>
                                <w:lang w:eastAsia="ru-RU"/>
                              </w:rPr>
                              <w:t>2</w:t>
                            </w:r>
                            <w:r w:rsidR="00F4369E">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AA9896C" w:rsidR="009A3F0A" w:rsidRPr="00192554" w:rsidRDefault="00BA5B8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CA57E5">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F0074F">
                        <w:rPr>
                          <w:rFonts w:ascii="Times New Roman" w:eastAsia="Times New Roman" w:hAnsi="Times New Roman" w:cs="Times New Roman"/>
                          <w:sz w:val="24"/>
                          <w:szCs w:val="20"/>
                          <w:u w:val="single"/>
                          <w:lang w:eastAsia="ru-RU"/>
                        </w:rPr>
                        <w:t>2</w:t>
                      </w:r>
                      <w:r w:rsidR="00F4369E">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E03A7D6"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CA57E5">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F0074F">
                              <w:rPr>
                                <w:rFonts w:ascii="Times New Roman" w:eastAsia="Times New Roman" w:hAnsi="Times New Roman" w:cs="Times New Roman"/>
                                <w:sz w:val="24"/>
                                <w:szCs w:val="24"/>
                                <w:u w:val="single"/>
                                <w:lang w:eastAsia="ru-RU"/>
                              </w:rPr>
                              <w:t>2</w:t>
                            </w:r>
                            <w:r w:rsidR="00F4369E">
                              <w:rPr>
                                <w:rFonts w:ascii="Times New Roman" w:eastAsia="Times New Roman" w:hAnsi="Times New Roman" w:cs="Times New Roman"/>
                                <w:sz w:val="24"/>
                                <w:szCs w:val="24"/>
                                <w:u w:val="single"/>
                                <w:lang w:eastAsia="ru-RU"/>
                              </w:rPr>
                              <w:t>5</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E03A7D6"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CA57E5">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F0074F">
                        <w:rPr>
                          <w:rFonts w:ascii="Times New Roman" w:eastAsia="Times New Roman" w:hAnsi="Times New Roman" w:cs="Times New Roman"/>
                          <w:sz w:val="24"/>
                          <w:szCs w:val="24"/>
                          <w:u w:val="single"/>
                          <w:lang w:eastAsia="ru-RU"/>
                        </w:rPr>
                        <w:t>2</w:t>
                      </w:r>
                      <w:r w:rsidR="00F4369E">
                        <w:rPr>
                          <w:rFonts w:ascii="Times New Roman" w:eastAsia="Times New Roman" w:hAnsi="Times New Roman" w:cs="Times New Roman"/>
                          <w:sz w:val="24"/>
                          <w:szCs w:val="24"/>
                          <w:u w:val="single"/>
                          <w:lang w:eastAsia="ru-RU"/>
                        </w:rPr>
                        <w:t>5</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7A7AAB83" w14:textId="77777777" w:rsidR="00F4369E" w:rsidRDefault="00F4369E" w:rsidP="00F4369E">
      <w:pPr>
        <w:spacing w:after="0" w:line="240" w:lineRule="auto"/>
        <w:ind w:right="4819"/>
        <w:jc w:val="both"/>
        <w:rPr>
          <w:rFonts w:ascii="Times New Roman" w:hAnsi="Times New Roman"/>
          <w:sz w:val="24"/>
          <w:szCs w:val="24"/>
        </w:rPr>
      </w:pPr>
    </w:p>
    <w:p w14:paraId="318DED9E" w14:textId="00E55F03" w:rsidR="00F4369E" w:rsidRPr="005847BE" w:rsidRDefault="00F4369E" w:rsidP="00F4369E">
      <w:pPr>
        <w:spacing w:after="0" w:line="240" w:lineRule="auto"/>
        <w:ind w:right="4819"/>
        <w:jc w:val="both"/>
        <w:rPr>
          <w:rFonts w:ascii="Times New Roman" w:hAnsi="Times New Roman"/>
          <w:sz w:val="24"/>
          <w:szCs w:val="24"/>
        </w:rPr>
      </w:pPr>
      <w:r>
        <w:rPr>
          <w:rFonts w:ascii="Times New Roman" w:hAnsi="Times New Roman"/>
          <w:sz w:val="24"/>
          <w:szCs w:val="24"/>
        </w:rPr>
        <w:t>Об утверждении административного регламента</w:t>
      </w:r>
      <w:r>
        <w:rPr>
          <w:rFonts w:ascii="Times New Roman" w:hAnsi="Times New Roman"/>
          <w:sz w:val="24"/>
          <w:szCs w:val="24"/>
        </w:rPr>
        <w:t xml:space="preserve"> </w:t>
      </w:r>
      <w:r>
        <w:rPr>
          <w:rFonts w:ascii="Times New Roman" w:hAnsi="Times New Roman"/>
          <w:sz w:val="24"/>
          <w:szCs w:val="24"/>
        </w:rPr>
        <w:t>по предоставлению муниципальной услуги</w:t>
      </w:r>
      <w:r>
        <w:rPr>
          <w:rFonts w:ascii="Times New Roman" w:hAnsi="Times New Roman"/>
          <w:sz w:val="24"/>
          <w:szCs w:val="24"/>
        </w:rPr>
        <w:t xml:space="preserve"> </w:t>
      </w:r>
      <w:r>
        <w:rPr>
          <w:rFonts w:ascii="Times New Roman" w:hAnsi="Times New Roman"/>
          <w:sz w:val="24"/>
          <w:szCs w:val="24"/>
        </w:rPr>
        <w:t>«Передача жилых помещений в собственность</w:t>
      </w:r>
      <w:r>
        <w:rPr>
          <w:rFonts w:ascii="Times New Roman" w:hAnsi="Times New Roman"/>
          <w:sz w:val="24"/>
          <w:szCs w:val="24"/>
        </w:rPr>
        <w:t xml:space="preserve"> </w:t>
      </w:r>
      <w:r>
        <w:rPr>
          <w:rFonts w:ascii="Times New Roman" w:hAnsi="Times New Roman"/>
          <w:sz w:val="24"/>
          <w:szCs w:val="24"/>
        </w:rPr>
        <w:t>граждан в порядке приватизации»</w:t>
      </w:r>
    </w:p>
    <w:p w14:paraId="2CE19E5E" w14:textId="77777777" w:rsidR="00F4369E" w:rsidRDefault="00F4369E" w:rsidP="00F4369E">
      <w:pPr>
        <w:spacing w:after="0" w:line="240" w:lineRule="auto"/>
        <w:jc w:val="both"/>
        <w:rPr>
          <w:rFonts w:ascii="Times New Roman" w:hAnsi="Times New Roman"/>
          <w:sz w:val="24"/>
          <w:szCs w:val="24"/>
        </w:rPr>
      </w:pPr>
    </w:p>
    <w:p w14:paraId="66853910" w14:textId="77777777" w:rsidR="00F4369E" w:rsidRPr="00C52F96" w:rsidRDefault="00F4369E" w:rsidP="00F4369E">
      <w:pPr>
        <w:spacing w:after="0" w:line="240" w:lineRule="auto"/>
        <w:ind w:right="-1" w:firstLine="708"/>
        <w:jc w:val="both"/>
        <w:rPr>
          <w:rFonts w:ascii="Times New Roman" w:hAnsi="Times New Roman"/>
          <w:sz w:val="24"/>
          <w:szCs w:val="24"/>
        </w:rPr>
      </w:pPr>
      <w:r w:rsidRPr="00C52F96">
        <w:rPr>
          <w:rFonts w:ascii="Times New Roman" w:hAnsi="Times New Roman"/>
          <w:sz w:val="24"/>
          <w:szCs w:val="24"/>
        </w:rPr>
        <w:t xml:space="preserve">В соответствии с Федеральными законами </w:t>
      </w:r>
      <w:hyperlink r:id="rId9" w:history="1">
        <w:r w:rsidRPr="00C52F96">
          <w:rPr>
            <w:rStyle w:val="af3"/>
            <w:rFonts w:ascii="Times New Roman" w:hAnsi="Times New Roman"/>
            <w:color w:val="auto"/>
            <w:sz w:val="24"/>
            <w:szCs w:val="24"/>
          </w:rPr>
          <w:t>от 06.10.2003 № 131-ФЗ</w:t>
        </w:r>
      </w:hyperlink>
      <w:r w:rsidRPr="00C52F96">
        <w:rPr>
          <w:rFonts w:ascii="Times New Roman" w:hAnsi="Times New Roman"/>
          <w:sz w:val="24"/>
          <w:szCs w:val="24"/>
        </w:rPr>
        <w:t xml:space="preserve"> "Об общих принципах организации местного самоуправления в Российской Федерации", </w:t>
      </w:r>
      <w:hyperlink r:id="rId10" w:history="1">
        <w:r w:rsidRPr="00C52F96">
          <w:rPr>
            <w:rStyle w:val="af3"/>
            <w:rFonts w:ascii="Times New Roman" w:hAnsi="Times New Roman"/>
            <w:color w:val="auto"/>
            <w:sz w:val="24"/>
            <w:szCs w:val="24"/>
          </w:rPr>
          <w:t>от 27.07.2010 №  210-ФЗ</w:t>
        </w:r>
      </w:hyperlink>
      <w:r w:rsidRPr="00C52F96">
        <w:rPr>
          <w:rFonts w:ascii="Times New Roman" w:hAnsi="Times New Roman"/>
          <w:sz w:val="24"/>
          <w:szCs w:val="24"/>
        </w:rPr>
        <w:t xml:space="preserve"> "Об организации предоставления государственных и муниципальных услуг", </w:t>
      </w:r>
      <w:hyperlink r:id="rId11" w:history="1">
        <w:r w:rsidRPr="00C52F96">
          <w:rPr>
            <w:rStyle w:val="af3"/>
            <w:rFonts w:ascii="Times New Roman" w:hAnsi="Times New Roman"/>
            <w:color w:val="auto"/>
            <w:sz w:val="24"/>
            <w:szCs w:val="24"/>
          </w:rPr>
          <w:t>Законом</w:t>
        </w:r>
      </w:hyperlink>
      <w:r w:rsidRPr="00C52F96">
        <w:rPr>
          <w:rFonts w:ascii="Times New Roman" w:hAnsi="Times New Roman"/>
          <w:sz w:val="24"/>
          <w:szCs w:val="24"/>
        </w:rPr>
        <w:t xml:space="preserve"> РФ от 04.07.1991 № 1541-I "О приватизации жилищного фонда в Российской Федерации", </w:t>
      </w:r>
      <w:hyperlink r:id="rId12" w:history="1">
        <w:r w:rsidRPr="00C52F96">
          <w:rPr>
            <w:rStyle w:val="af3"/>
            <w:rFonts w:ascii="Times New Roman" w:hAnsi="Times New Roman"/>
            <w:color w:val="auto"/>
            <w:sz w:val="24"/>
            <w:szCs w:val="24"/>
          </w:rPr>
          <w:t>Законом</w:t>
        </w:r>
      </w:hyperlink>
      <w:r w:rsidRPr="00C52F96">
        <w:rPr>
          <w:rFonts w:ascii="Times New Roman" w:hAnsi="Times New Roman"/>
          <w:sz w:val="24"/>
          <w:szCs w:val="24"/>
        </w:rPr>
        <w:t xml:space="preserve"> Чувашской Республики от 18.10.2004 № 19 "Об организации местного самоуправления в Чувашской Республике", </w:t>
      </w:r>
      <w:bookmarkStart w:id="0" w:name="sub_1"/>
      <w:r w:rsidRPr="00C52F96">
        <w:rPr>
          <w:sz w:val="24"/>
          <w:szCs w:val="24"/>
        </w:rPr>
        <w:fldChar w:fldCharType="begin"/>
      </w:r>
      <w:r w:rsidRPr="00C52F96">
        <w:rPr>
          <w:sz w:val="24"/>
          <w:szCs w:val="24"/>
        </w:rPr>
        <w:instrText>HYPERLINK "https://internet.garant.ru/document/redirect/412657311/0"</w:instrText>
      </w:r>
      <w:r w:rsidRPr="00C52F96">
        <w:rPr>
          <w:sz w:val="24"/>
          <w:szCs w:val="24"/>
        </w:rPr>
        <w:fldChar w:fldCharType="separate"/>
      </w:r>
      <w:r w:rsidRPr="00DF289D">
        <w:rPr>
          <w:rStyle w:val="af3"/>
          <w:rFonts w:ascii="Times New Roman" w:eastAsia="Times New Roman" w:hAnsi="Times New Roman"/>
          <w:color w:val="auto"/>
          <w:sz w:val="24"/>
          <w:szCs w:val="24"/>
        </w:rPr>
        <w:t>постановлением</w:t>
      </w:r>
      <w:r w:rsidRPr="00C52F96">
        <w:rPr>
          <w:sz w:val="24"/>
          <w:szCs w:val="24"/>
        </w:rPr>
        <w:fldChar w:fldCharType="end"/>
      </w:r>
      <w:r w:rsidRPr="00C52F96">
        <w:rPr>
          <w:rFonts w:ascii="Times New Roman" w:hAnsi="Times New Roman"/>
          <w:sz w:val="24"/>
          <w:szCs w:val="24"/>
        </w:rPr>
        <w:t xml:space="preserve"> администрации Урмарского муниципального округа от 30 декабря 2025 года № 1812 "</w:t>
      </w:r>
      <w:r w:rsidRPr="00C52F96">
        <w:rPr>
          <w:sz w:val="24"/>
          <w:szCs w:val="24"/>
        </w:rPr>
        <w:t xml:space="preserve"> </w:t>
      </w:r>
      <w:r w:rsidRPr="00C52F96">
        <w:rPr>
          <w:rFonts w:ascii="Times New Roman" w:hAnsi="Times New Roman"/>
          <w:sz w:val="24"/>
          <w:szCs w:val="24"/>
        </w:rPr>
        <w:t>Об утверждении перечня услуг, предоставляемых органами местного самоуправления Урмарского муниципального округа Чувашской Республики", администрация Урмарского муниципального округа постановляет:</w:t>
      </w:r>
    </w:p>
    <w:p w14:paraId="1FEB0E81" w14:textId="77777777" w:rsidR="00F4369E" w:rsidRPr="00C52F96" w:rsidRDefault="00F4369E" w:rsidP="00F4369E">
      <w:pPr>
        <w:spacing w:after="0" w:line="240" w:lineRule="auto"/>
        <w:ind w:firstLine="708"/>
        <w:jc w:val="both"/>
        <w:rPr>
          <w:rFonts w:ascii="Times New Roman" w:hAnsi="Times New Roman"/>
          <w:sz w:val="24"/>
          <w:szCs w:val="24"/>
        </w:rPr>
      </w:pPr>
      <w:r w:rsidRPr="00C52F96">
        <w:rPr>
          <w:rFonts w:ascii="Times New Roman" w:hAnsi="Times New Roman"/>
          <w:sz w:val="24"/>
          <w:szCs w:val="24"/>
        </w:rPr>
        <w:t xml:space="preserve">1. Утвердить прилагаемый </w:t>
      </w:r>
      <w:hyperlink w:anchor="sub_1000" w:history="1">
        <w:r w:rsidRPr="00C52F96">
          <w:rPr>
            <w:rStyle w:val="af3"/>
            <w:rFonts w:ascii="Times New Roman" w:hAnsi="Times New Roman"/>
            <w:color w:val="auto"/>
            <w:sz w:val="24"/>
            <w:szCs w:val="24"/>
          </w:rPr>
          <w:t>административный регламент</w:t>
        </w:r>
      </w:hyperlink>
      <w:r w:rsidRPr="00C52F96">
        <w:rPr>
          <w:rFonts w:ascii="Times New Roman" w:hAnsi="Times New Roman"/>
          <w:sz w:val="24"/>
          <w:szCs w:val="24"/>
        </w:rPr>
        <w:t xml:space="preserve"> администрации Урмарского муниципального округа по предоставлению муниципальной услуги "Передача жилых помещений в собственность граждан в порядке приватизации".</w:t>
      </w:r>
    </w:p>
    <w:p w14:paraId="17982FBA" w14:textId="77777777" w:rsidR="00F4369E" w:rsidRPr="00C52F96" w:rsidRDefault="00F4369E" w:rsidP="00F4369E">
      <w:pPr>
        <w:spacing w:after="0" w:line="240" w:lineRule="auto"/>
        <w:ind w:firstLine="708"/>
        <w:jc w:val="both"/>
        <w:rPr>
          <w:rFonts w:ascii="Times New Roman" w:hAnsi="Times New Roman"/>
          <w:sz w:val="24"/>
          <w:szCs w:val="24"/>
        </w:rPr>
      </w:pPr>
      <w:bookmarkStart w:id="1" w:name="sub_2"/>
      <w:bookmarkEnd w:id="0"/>
      <w:r w:rsidRPr="00C52F96">
        <w:rPr>
          <w:rFonts w:ascii="Times New Roman" w:hAnsi="Times New Roman"/>
          <w:sz w:val="24"/>
          <w:szCs w:val="24"/>
        </w:rPr>
        <w:t>2. Признать утратившим силу постановлени</w:t>
      </w:r>
      <w:hyperlink r:id="rId13" w:history="1">
        <w:r w:rsidRPr="00C52F96">
          <w:rPr>
            <w:rStyle w:val="af3"/>
            <w:rFonts w:ascii="Times New Roman" w:hAnsi="Times New Roman"/>
            <w:color w:val="auto"/>
            <w:sz w:val="24"/>
            <w:szCs w:val="24"/>
          </w:rPr>
          <w:t>я:</w:t>
        </w:r>
      </w:hyperlink>
    </w:p>
    <w:p w14:paraId="446BA346" w14:textId="77777777" w:rsidR="00F4369E" w:rsidRPr="00C52F96" w:rsidRDefault="00F4369E" w:rsidP="00F4369E">
      <w:pPr>
        <w:spacing w:after="0" w:line="240" w:lineRule="auto"/>
        <w:ind w:firstLine="708"/>
        <w:jc w:val="both"/>
        <w:rPr>
          <w:rFonts w:ascii="Times New Roman" w:hAnsi="Times New Roman"/>
          <w:sz w:val="24"/>
          <w:szCs w:val="24"/>
        </w:rPr>
      </w:pPr>
      <w:r w:rsidRPr="00C52F96">
        <w:rPr>
          <w:rFonts w:ascii="Times New Roman" w:hAnsi="Times New Roman"/>
          <w:sz w:val="24"/>
          <w:szCs w:val="24"/>
        </w:rPr>
        <w:t>- администрации Урмарского муниципального округа от 28.06.2024 № 1042 «Об утверждении административного регламента по предоставлению муниципальной услуги «Передача жилых помещений в собственность граждан в порядке приватизации»;</w:t>
      </w:r>
    </w:p>
    <w:p w14:paraId="706390D0" w14:textId="77777777" w:rsidR="00F4369E" w:rsidRPr="00C52F96" w:rsidRDefault="00F4369E" w:rsidP="00F4369E">
      <w:pPr>
        <w:spacing w:after="0" w:line="240" w:lineRule="auto"/>
        <w:ind w:firstLine="708"/>
        <w:jc w:val="both"/>
        <w:rPr>
          <w:rFonts w:ascii="Times New Roman" w:hAnsi="Times New Roman"/>
          <w:sz w:val="24"/>
          <w:szCs w:val="24"/>
        </w:rPr>
      </w:pPr>
      <w:r w:rsidRPr="00C52F96">
        <w:rPr>
          <w:rFonts w:ascii="Times New Roman" w:hAnsi="Times New Roman"/>
          <w:sz w:val="24"/>
          <w:szCs w:val="24"/>
        </w:rPr>
        <w:t>- администрации Урмарского муниципального округа от 28.02.2025 № 372 «О внесении изменений в постановление администрации Урмарского муниципального округа от 28.06.2024 № 1042 «Об утверждении административного регламента по предоставлению муниципальной услуги «Передача жилых помещений в собственность граждан в порядке приватизации»;</w:t>
      </w:r>
    </w:p>
    <w:p w14:paraId="36B77A58" w14:textId="77777777" w:rsidR="00F4369E" w:rsidRPr="00C52F96" w:rsidRDefault="00F4369E" w:rsidP="00F4369E">
      <w:pPr>
        <w:spacing w:after="0" w:line="240" w:lineRule="auto"/>
        <w:ind w:firstLine="708"/>
        <w:jc w:val="both"/>
        <w:rPr>
          <w:rFonts w:ascii="Times New Roman" w:hAnsi="Times New Roman"/>
          <w:sz w:val="24"/>
          <w:szCs w:val="24"/>
        </w:rPr>
      </w:pPr>
      <w:r w:rsidRPr="00C52F96">
        <w:rPr>
          <w:rFonts w:ascii="Times New Roman" w:hAnsi="Times New Roman"/>
          <w:sz w:val="24"/>
          <w:szCs w:val="24"/>
        </w:rPr>
        <w:t>- администрации Урмарского муниципального округа от 28.03.2025 № 516 «О внесении изменений в постановление администрации Урмарского муниципального округа от 28.06.2024 № 1042 «Об утверждении административного регламента по предоставлению муниципальной услуги «Передача жилых помещений в собственность граждан в порядке приватизации».</w:t>
      </w:r>
    </w:p>
    <w:p w14:paraId="37DD4255" w14:textId="77777777" w:rsidR="00F4369E" w:rsidRPr="00C52F96" w:rsidRDefault="00F4369E" w:rsidP="00F4369E">
      <w:pPr>
        <w:spacing w:after="0" w:line="240" w:lineRule="auto"/>
        <w:ind w:firstLine="708"/>
        <w:jc w:val="both"/>
        <w:rPr>
          <w:rFonts w:ascii="Times New Roman" w:hAnsi="Times New Roman"/>
          <w:sz w:val="24"/>
          <w:szCs w:val="24"/>
        </w:rPr>
      </w:pPr>
      <w:bookmarkStart w:id="2" w:name="sub_3"/>
      <w:bookmarkEnd w:id="1"/>
      <w:r w:rsidRPr="00C52F96">
        <w:rPr>
          <w:rFonts w:ascii="Times New Roman" w:hAnsi="Times New Roman"/>
          <w:sz w:val="24"/>
          <w:szCs w:val="24"/>
        </w:rPr>
        <w:t>3. Контроль за выполнением настоящего постановления возложить на отдел имущественных отношений администрации Урмарского муниципального округа.</w:t>
      </w:r>
    </w:p>
    <w:p w14:paraId="3E4691D8" w14:textId="77777777" w:rsidR="00F4369E" w:rsidRPr="00C52F96" w:rsidRDefault="00F4369E" w:rsidP="00F4369E">
      <w:pPr>
        <w:spacing w:after="0" w:line="240" w:lineRule="auto"/>
        <w:ind w:firstLine="708"/>
        <w:jc w:val="both"/>
        <w:rPr>
          <w:rFonts w:ascii="Times New Roman" w:hAnsi="Times New Roman"/>
          <w:sz w:val="24"/>
          <w:szCs w:val="24"/>
        </w:rPr>
      </w:pPr>
      <w:bookmarkStart w:id="3" w:name="sub_4"/>
      <w:bookmarkEnd w:id="2"/>
      <w:r w:rsidRPr="00C52F96">
        <w:rPr>
          <w:rFonts w:ascii="Times New Roman" w:hAnsi="Times New Roman"/>
          <w:sz w:val="24"/>
          <w:szCs w:val="24"/>
        </w:rPr>
        <w:t xml:space="preserve">4. Настоящее постановление вступает в силу после </w:t>
      </w:r>
      <w:hyperlink r:id="rId14" w:history="1">
        <w:r w:rsidRPr="00C52F96">
          <w:rPr>
            <w:rStyle w:val="af3"/>
            <w:rFonts w:ascii="Times New Roman" w:hAnsi="Times New Roman"/>
            <w:color w:val="auto"/>
            <w:sz w:val="24"/>
            <w:szCs w:val="24"/>
          </w:rPr>
          <w:t>официального опубликования</w:t>
        </w:r>
      </w:hyperlink>
      <w:r w:rsidRPr="00C52F96">
        <w:rPr>
          <w:rFonts w:ascii="Times New Roman" w:hAnsi="Times New Roman"/>
          <w:sz w:val="24"/>
          <w:szCs w:val="24"/>
        </w:rPr>
        <w:t>.</w:t>
      </w:r>
    </w:p>
    <w:bookmarkEnd w:id="3"/>
    <w:p w14:paraId="3455D294" w14:textId="77777777" w:rsidR="00F4369E" w:rsidRPr="00C52F96" w:rsidRDefault="00F4369E" w:rsidP="00F4369E">
      <w:pPr>
        <w:spacing w:after="0" w:line="240" w:lineRule="auto"/>
        <w:jc w:val="both"/>
        <w:rPr>
          <w:rFonts w:ascii="Times New Roman" w:hAnsi="Times New Roman"/>
          <w:sz w:val="24"/>
          <w:szCs w:val="24"/>
        </w:rPr>
      </w:pPr>
    </w:p>
    <w:p w14:paraId="1C1BEC9C" w14:textId="77777777" w:rsidR="00F4369E" w:rsidRPr="00C52F96" w:rsidRDefault="00F4369E" w:rsidP="00F4369E">
      <w:pPr>
        <w:spacing w:after="0" w:line="240" w:lineRule="auto"/>
        <w:jc w:val="both"/>
        <w:rPr>
          <w:rFonts w:ascii="Times New Roman" w:hAnsi="Times New Roman"/>
          <w:sz w:val="24"/>
          <w:szCs w:val="24"/>
        </w:rPr>
      </w:pPr>
      <w:r w:rsidRPr="00C52F96">
        <w:rPr>
          <w:rFonts w:ascii="Times New Roman" w:hAnsi="Times New Roman"/>
          <w:sz w:val="24"/>
          <w:szCs w:val="24"/>
        </w:rPr>
        <w:t>Глава Урмарского</w:t>
      </w:r>
    </w:p>
    <w:p w14:paraId="7650D637" w14:textId="77777777" w:rsidR="00F4369E" w:rsidRPr="00C52F96" w:rsidRDefault="00F4369E" w:rsidP="00F4369E">
      <w:pPr>
        <w:spacing w:after="0" w:line="240" w:lineRule="auto"/>
        <w:jc w:val="both"/>
        <w:rPr>
          <w:rFonts w:ascii="Times New Roman" w:hAnsi="Times New Roman"/>
          <w:sz w:val="24"/>
          <w:szCs w:val="24"/>
        </w:rPr>
      </w:pPr>
      <w:r w:rsidRPr="00C52F96">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C52F96">
        <w:rPr>
          <w:rFonts w:ascii="Times New Roman" w:hAnsi="Times New Roman"/>
          <w:sz w:val="24"/>
          <w:szCs w:val="24"/>
        </w:rPr>
        <w:t xml:space="preserve">       В.В. Шигильдеев</w:t>
      </w:r>
    </w:p>
    <w:p w14:paraId="6410EF31" w14:textId="77777777" w:rsidR="00F4369E" w:rsidRDefault="00F4369E" w:rsidP="00F4369E">
      <w:pPr>
        <w:spacing w:after="0" w:line="240" w:lineRule="auto"/>
        <w:jc w:val="both"/>
        <w:rPr>
          <w:rFonts w:ascii="Times New Roman" w:hAnsi="Times New Roman"/>
          <w:sz w:val="20"/>
          <w:szCs w:val="20"/>
        </w:rPr>
      </w:pPr>
    </w:p>
    <w:p w14:paraId="57E3C6AF" w14:textId="77777777" w:rsidR="00F4369E" w:rsidRDefault="00F4369E" w:rsidP="00F4369E">
      <w:pPr>
        <w:spacing w:after="0" w:line="240" w:lineRule="auto"/>
        <w:jc w:val="both"/>
        <w:rPr>
          <w:rFonts w:ascii="Times New Roman" w:hAnsi="Times New Roman"/>
          <w:sz w:val="20"/>
          <w:szCs w:val="20"/>
        </w:rPr>
      </w:pPr>
    </w:p>
    <w:p w14:paraId="16E7E6AA" w14:textId="78B521EF" w:rsidR="00F4369E" w:rsidRPr="00F31D54" w:rsidRDefault="00F4369E" w:rsidP="00F4369E">
      <w:pPr>
        <w:spacing w:after="0" w:line="240" w:lineRule="auto"/>
        <w:jc w:val="both"/>
        <w:rPr>
          <w:rFonts w:ascii="Times New Roman" w:hAnsi="Times New Roman"/>
          <w:sz w:val="20"/>
          <w:szCs w:val="20"/>
        </w:rPr>
      </w:pPr>
      <w:r w:rsidRPr="00F31D54">
        <w:rPr>
          <w:rFonts w:ascii="Times New Roman" w:hAnsi="Times New Roman"/>
          <w:sz w:val="20"/>
          <w:szCs w:val="20"/>
        </w:rPr>
        <w:t>Васильева Ирина Николаевна</w:t>
      </w:r>
    </w:p>
    <w:p w14:paraId="5988CBB7" w14:textId="77777777" w:rsidR="00F4369E" w:rsidRPr="00F31D54" w:rsidRDefault="00F4369E" w:rsidP="00F4369E">
      <w:pPr>
        <w:spacing w:after="0" w:line="240" w:lineRule="auto"/>
        <w:jc w:val="both"/>
        <w:rPr>
          <w:rFonts w:ascii="Times New Roman" w:hAnsi="Times New Roman"/>
          <w:sz w:val="20"/>
          <w:szCs w:val="20"/>
        </w:rPr>
      </w:pPr>
      <w:r w:rsidRPr="00F31D54">
        <w:rPr>
          <w:rFonts w:ascii="Times New Roman" w:hAnsi="Times New Roman"/>
          <w:sz w:val="20"/>
          <w:szCs w:val="20"/>
        </w:rPr>
        <w:t>8(83544)2-10-20</w:t>
      </w:r>
    </w:p>
    <w:p w14:paraId="6FFC2204" w14:textId="6CC85A1D" w:rsidR="00F4369E" w:rsidRPr="00F31D54" w:rsidRDefault="00F4369E" w:rsidP="00F4369E">
      <w:pPr>
        <w:jc w:val="center"/>
        <w:rPr>
          <w:rStyle w:val="af2"/>
          <w:rFonts w:ascii="Times New Roman" w:hAnsi="Times New Roman"/>
          <w:b w:val="0"/>
          <w:bCs/>
          <w:color w:val="auto"/>
          <w:sz w:val="24"/>
          <w:szCs w:val="24"/>
        </w:rPr>
      </w:pPr>
      <w:bookmarkStart w:id="4" w:name="sub_1000"/>
      <w:r>
        <w:rPr>
          <w:rStyle w:val="af2"/>
          <w:rFonts w:ascii="Times New Roman" w:hAnsi="Times New Roman"/>
          <w:b w:val="0"/>
          <w:bCs/>
          <w:color w:val="auto"/>
          <w:sz w:val="24"/>
          <w:szCs w:val="24"/>
        </w:rPr>
        <w:lastRenderedPageBreak/>
        <w:t xml:space="preserve">                                                                                       </w:t>
      </w:r>
      <w:r w:rsidRPr="00F31D54">
        <w:rPr>
          <w:rStyle w:val="af2"/>
          <w:rFonts w:ascii="Times New Roman" w:hAnsi="Times New Roman"/>
          <w:b w:val="0"/>
          <w:bCs/>
          <w:color w:val="auto"/>
          <w:sz w:val="24"/>
          <w:szCs w:val="24"/>
        </w:rPr>
        <w:t>УТВЕРЖДЕН</w:t>
      </w:r>
      <w:r w:rsidRPr="00F31D54">
        <w:rPr>
          <w:rStyle w:val="af2"/>
          <w:rFonts w:ascii="Times New Roman" w:hAnsi="Times New Roman"/>
          <w:b w:val="0"/>
          <w:bCs/>
          <w:color w:val="auto"/>
          <w:sz w:val="24"/>
          <w:szCs w:val="24"/>
        </w:rPr>
        <w:br/>
      </w:r>
      <w:r>
        <w:t xml:space="preserve">                                                                                                                    </w:t>
      </w:r>
      <w:hyperlink w:anchor="sub_0" w:history="1">
        <w:r w:rsidRPr="00F31D54">
          <w:rPr>
            <w:rStyle w:val="af3"/>
            <w:rFonts w:ascii="Times New Roman" w:hAnsi="Times New Roman"/>
            <w:color w:val="auto"/>
            <w:sz w:val="24"/>
            <w:szCs w:val="24"/>
          </w:rPr>
          <w:t>постановлением</w:t>
        </w:r>
      </w:hyperlink>
      <w:r w:rsidRPr="00F31D54">
        <w:rPr>
          <w:rStyle w:val="af2"/>
          <w:rFonts w:ascii="Times New Roman" w:hAnsi="Times New Roman"/>
          <w:b w:val="0"/>
          <w:bCs/>
          <w:color w:val="auto"/>
          <w:sz w:val="24"/>
          <w:szCs w:val="24"/>
        </w:rPr>
        <w:t xml:space="preserve"> администрации</w:t>
      </w:r>
      <w:r w:rsidRPr="00F31D54">
        <w:rPr>
          <w:rStyle w:val="af2"/>
          <w:rFonts w:ascii="Times New Roman" w:hAnsi="Times New Roman"/>
          <w:b w:val="0"/>
          <w:bCs/>
          <w:color w:val="auto"/>
          <w:sz w:val="24"/>
          <w:szCs w:val="24"/>
        </w:rPr>
        <w:br/>
      </w:r>
      <w:r>
        <w:rPr>
          <w:rStyle w:val="af2"/>
          <w:rFonts w:ascii="Times New Roman" w:hAnsi="Times New Roman"/>
          <w:b w:val="0"/>
          <w:bCs/>
          <w:color w:val="auto"/>
          <w:sz w:val="24"/>
          <w:szCs w:val="24"/>
        </w:rPr>
        <w:t xml:space="preserve">                                                                                          </w:t>
      </w:r>
      <w:r w:rsidRPr="00F31D54">
        <w:rPr>
          <w:rStyle w:val="af2"/>
          <w:rFonts w:ascii="Times New Roman" w:hAnsi="Times New Roman"/>
          <w:b w:val="0"/>
          <w:bCs/>
          <w:color w:val="auto"/>
          <w:sz w:val="24"/>
          <w:szCs w:val="24"/>
        </w:rPr>
        <w:t>Урмарского муниципального округа</w:t>
      </w:r>
      <w:r w:rsidRPr="00F31D54">
        <w:rPr>
          <w:rStyle w:val="af2"/>
          <w:rFonts w:ascii="Times New Roman" w:hAnsi="Times New Roman"/>
          <w:b w:val="0"/>
          <w:bCs/>
          <w:color w:val="auto"/>
          <w:sz w:val="24"/>
          <w:szCs w:val="24"/>
        </w:rPr>
        <w:br/>
      </w:r>
      <w:r>
        <w:rPr>
          <w:rStyle w:val="af2"/>
          <w:rFonts w:ascii="Times New Roman" w:hAnsi="Times New Roman"/>
          <w:b w:val="0"/>
          <w:bCs/>
          <w:color w:val="auto"/>
          <w:sz w:val="24"/>
          <w:szCs w:val="24"/>
        </w:rPr>
        <w:t xml:space="preserve">                                                                                             </w:t>
      </w:r>
      <w:proofErr w:type="gramStart"/>
      <w:r w:rsidRPr="00F31D54">
        <w:rPr>
          <w:rStyle w:val="af2"/>
          <w:rFonts w:ascii="Times New Roman" w:hAnsi="Times New Roman"/>
          <w:b w:val="0"/>
          <w:bCs/>
          <w:color w:val="auto"/>
          <w:sz w:val="24"/>
          <w:szCs w:val="24"/>
        </w:rPr>
        <w:t xml:space="preserve">от </w:t>
      </w:r>
      <w:r>
        <w:rPr>
          <w:rStyle w:val="af2"/>
          <w:rFonts w:ascii="Times New Roman" w:hAnsi="Times New Roman"/>
          <w:b w:val="0"/>
          <w:bCs/>
          <w:color w:val="auto"/>
          <w:sz w:val="24"/>
          <w:szCs w:val="24"/>
        </w:rPr>
        <w:t xml:space="preserve"> </w:t>
      </w:r>
      <w:r>
        <w:rPr>
          <w:rStyle w:val="af2"/>
          <w:rFonts w:ascii="Times New Roman" w:hAnsi="Times New Roman"/>
          <w:b w:val="0"/>
          <w:bCs/>
          <w:color w:val="auto"/>
          <w:sz w:val="24"/>
          <w:szCs w:val="24"/>
        </w:rPr>
        <w:t>05.05.2026</w:t>
      </w:r>
      <w:proofErr w:type="gramEnd"/>
      <w:r w:rsidRPr="00F31D54">
        <w:rPr>
          <w:rStyle w:val="af2"/>
          <w:rFonts w:ascii="Times New Roman" w:hAnsi="Times New Roman"/>
          <w:b w:val="0"/>
          <w:bCs/>
          <w:color w:val="auto"/>
          <w:sz w:val="24"/>
          <w:szCs w:val="24"/>
        </w:rPr>
        <w:t xml:space="preserve"> </w:t>
      </w:r>
      <w:r>
        <w:rPr>
          <w:rStyle w:val="af2"/>
          <w:rFonts w:ascii="Times New Roman" w:hAnsi="Times New Roman"/>
          <w:b w:val="0"/>
          <w:bCs/>
          <w:color w:val="auto"/>
          <w:sz w:val="24"/>
          <w:szCs w:val="24"/>
        </w:rPr>
        <w:t>№</w:t>
      </w:r>
      <w:r>
        <w:rPr>
          <w:rStyle w:val="af2"/>
          <w:rFonts w:ascii="Times New Roman" w:hAnsi="Times New Roman"/>
          <w:b w:val="0"/>
          <w:bCs/>
          <w:color w:val="auto"/>
          <w:sz w:val="24"/>
          <w:szCs w:val="24"/>
        </w:rPr>
        <w:t xml:space="preserve"> 425</w:t>
      </w:r>
    </w:p>
    <w:bookmarkEnd w:id="4"/>
    <w:p w14:paraId="36B1DAEE" w14:textId="77777777" w:rsidR="00F4369E" w:rsidRPr="00F31D54" w:rsidRDefault="00F4369E" w:rsidP="00F4369E">
      <w:pPr>
        <w:jc w:val="right"/>
        <w:rPr>
          <w:rFonts w:ascii="Times New Roman" w:hAnsi="Times New Roman"/>
          <w:sz w:val="24"/>
          <w:szCs w:val="24"/>
        </w:rPr>
      </w:pPr>
    </w:p>
    <w:p w14:paraId="6028B074" w14:textId="77777777" w:rsidR="00F4369E" w:rsidRPr="005847BE" w:rsidRDefault="00F4369E" w:rsidP="00F4369E">
      <w:pPr>
        <w:pStyle w:val="10"/>
        <w:jc w:val="center"/>
        <w:rPr>
          <w:sz w:val="24"/>
          <w:szCs w:val="24"/>
        </w:rPr>
      </w:pPr>
      <w:r w:rsidRPr="005847BE">
        <w:rPr>
          <w:sz w:val="24"/>
          <w:szCs w:val="24"/>
        </w:rPr>
        <w:t>Административный регламент</w:t>
      </w:r>
      <w:r w:rsidRPr="005847BE">
        <w:rPr>
          <w:sz w:val="24"/>
          <w:szCs w:val="24"/>
        </w:rPr>
        <w:br/>
        <w:t xml:space="preserve">администрации </w:t>
      </w:r>
      <w:r>
        <w:rPr>
          <w:sz w:val="24"/>
          <w:szCs w:val="24"/>
        </w:rPr>
        <w:t>Урмарского</w:t>
      </w:r>
      <w:r w:rsidRPr="005847BE">
        <w:rPr>
          <w:sz w:val="24"/>
          <w:szCs w:val="24"/>
        </w:rPr>
        <w:t xml:space="preserve"> муниципального округа по предоставлению муниципальной услуги "Передача жилых помещений в собственность граждан в порядке приватизации"</w:t>
      </w:r>
    </w:p>
    <w:p w14:paraId="140643BC" w14:textId="77777777" w:rsidR="00F4369E" w:rsidRPr="005847BE" w:rsidRDefault="00F4369E" w:rsidP="00F4369E">
      <w:pPr>
        <w:pStyle w:val="10"/>
        <w:jc w:val="center"/>
        <w:rPr>
          <w:sz w:val="24"/>
          <w:szCs w:val="24"/>
        </w:rPr>
      </w:pPr>
      <w:bookmarkStart w:id="5" w:name="sub_1001"/>
      <w:r w:rsidRPr="005847BE">
        <w:rPr>
          <w:sz w:val="24"/>
          <w:szCs w:val="24"/>
        </w:rPr>
        <w:t>I. Общие положения</w:t>
      </w:r>
      <w:bookmarkEnd w:id="5"/>
    </w:p>
    <w:p w14:paraId="4F6144DC" w14:textId="77777777" w:rsidR="00F4369E" w:rsidRPr="005847BE" w:rsidRDefault="00F4369E" w:rsidP="00F4369E">
      <w:pPr>
        <w:pStyle w:val="10"/>
        <w:spacing w:before="0" w:after="0" w:line="240" w:lineRule="auto"/>
        <w:ind w:firstLine="709"/>
        <w:rPr>
          <w:sz w:val="24"/>
          <w:szCs w:val="24"/>
        </w:rPr>
      </w:pPr>
      <w:bookmarkStart w:id="6" w:name="sub_11"/>
      <w:r w:rsidRPr="005847BE">
        <w:rPr>
          <w:sz w:val="24"/>
          <w:szCs w:val="24"/>
        </w:rPr>
        <w:t>1.1. Предмет регулирования Административного регламента</w:t>
      </w:r>
      <w:bookmarkEnd w:id="6"/>
    </w:p>
    <w:p w14:paraId="619B834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Административный регламент по предоставлению муниципальной услуги "Передача жилых помещений в собственность граждан в порядке приватизации"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передаче жилых помещений в собственность граждан в порядке приватизации в </w:t>
      </w:r>
      <w:r>
        <w:rPr>
          <w:rFonts w:ascii="Times New Roman" w:hAnsi="Times New Roman"/>
          <w:sz w:val="24"/>
          <w:szCs w:val="24"/>
        </w:rPr>
        <w:t>Урмарском</w:t>
      </w:r>
      <w:r w:rsidRPr="005847BE">
        <w:rPr>
          <w:rFonts w:ascii="Times New Roman" w:hAnsi="Times New Roman"/>
          <w:sz w:val="24"/>
          <w:szCs w:val="24"/>
        </w:rPr>
        <w:t xml:space="preserve"> муниципальном округе Чувашской Республики (далее - муниципальная услуга).</w:t>
      </w:r>
    </w:p>
    <w:p w14:paraId="26087FC8" w14:textId="77777777" w:rsidR="00F4369E" w:rsidRPr="005847BE" w:rsidRDefault="00F4369E" w:rsidP="00F4369E">
      <w:pPr>
        <w:pStyle w:val="10"/>
        <w:spacing w:before="0" w:after="0" w:line="240" w:lineRule="auto"/>
        <w:ind w:firstLine="709"/>
        <w:rPr>
          <w:sz w:val="24"/>
          <w:szCs w:val="24"/>
        </w:rPr>
      </w:pPr>
      <w:bookmarkStart w:id="7" w:name="sub_12"/>
      <w:r w:rsidRPr="005847BE">
        <w:rPr>
          <w:sz w:val="24"/>
          <w:szCs w:val="24"/>
        </w:rPr>
        <w:t>1.2. Круг заявителей</w:t>
      </w:r>
      <w:bookmarkEnd w:id="7"/>
    </w:p>
    <w:p w14:paraId="2F1AE397" w14:textId="77777777" w:rsidR="00F4369E" w:rsidRPr="005847B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 xml:space="preserve">Заявителями на предоставление муниципальной услуги являются граждане Российской Федерации, занимающие жилые помещения в муниципальном жилищном </w:t>
      </w:r>
      <w:r>
        <w:rPr>
          <w:rFonts w:ascii="Times New Roman" w:hAnsi="Times New Roman"/>
          <w:sz w:val="24"/>
          <w:szCs w:val="24"/>
        </w:rPr>
        <w:t>фонде Урмарского</w:t>
      </w:r>
      <w:r w:rsidRPr="005847BE">
        <w:rPr>
          <w:rFonts w:ascii="Times New Roman" w:hAnsi="Times New Roman"/>
          <w:sz w:val="24"/>
          <w:szCs w:val="24"/>
        </w:rPr>
        <w:t xml:space="preserve"> муниципального округа на условиях социального найма, а также представители указанных лиц, действующие в силу полномочий, соответствующих действующему законодательству Российской Федерации (далее - заявители).</w:t>
      </w:r>
    </w:p>
    <w:p w14:paraId="3599D9B8" w14:textId="77777777" w:rsidR="00F4369E" w:rsidRPr="005847B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 xml:space="preserve">Указанные в настоящем подразделе заявители в соответствии со </w:t>
      </w:r>
      <w:hyperlink r:id="rId15" w:history="1">
        <w:r w:rsidRPr="005847BE">
          <w:rPr>
            <w:rStyle w:val="af3"/>
            <w:rFonts w:ascii="Times New Roman" w:hAnsi="Times New Roman"/>
            <w:color w:val="auto"/>
            <w:sz w:val="24"/>
            <w:szCs w:val="24"/>
          </w:rPr>
          <w:t>статьей 15</w:t>
        </w:r>
      </w:hyperlink>
      <w:r w:rsidRPr="005847BE">
        <w:rPr>
          <w:rFonts w:ascii="Times New Roman" w:hAnsi="Times New Roman"/>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14:paraId="6A4234B8" w14:textId="77777777" w:rsidR="00F4369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6" w:history="1">
        <w:r w:rsidRPr="005847BE">
          <w:rPr>
            <w:rStyle w:val="af3"/>
            <w:rFonts w:ascii="Times New Roman" w:hAnsi="Times New Roman"/>
            <w:color w:val="auto"/>
            <w:sz w:val="24"/>
            <w:szCs w:val="24"/>
          </w:rPr>
          <w:t>Единый портал</w:t>
        </w:r>
      </w:hyperlink>
      <w:r w:rsidRPr="005847BE">
        <w:rPr>
          <w:rFonts w:ascii="Times New Roman" w:hAnsi="Times New Roman"/>
          <w:sz w:val="24"/>
          <w:szCs w:val="24"/>
        </w:rPr>
        <w:t xml:space="preserve"> государственных и муниципальных услуг (функций)" (далее - Единый портал государственных и муниципальных услуг, ЕПГУ).</w:t>
      </w:r>
      <w:bookmarkStart w:id="8" w:name="sub_13"/>
    </w:p>
    <w:p w14:paraId="08ED5EA0" w14:textId="77777777" w:rsidR="00F4369E" w:rsidRPr="005847BE" w:rsidRDefault="00F4369E" w:rsidP="00F4369E">
      <w:pPr>
        <w:spacing w:after="0" w:line="240" w:lineRule="auto"/>
        <w:ind w:firstLine="708"/>
        <w:jc w:val="both"/>
        <w:rPr>
          <w:rFonts w:ascii="Times New Roman" w:hAnsi="Times New Roman"/>
          <w:sz w:val="24"/>
          <w:szCs w:val="24"/>
        </w:rPr>
      </w:pPr>
      <w:r>
        <w:rPr>
          <w:rFonts w:ascii="Times New Roman" w:hAnsi="Times New Roman"/>
          <w:sz w:val="24"/>
          <w:szCs w:val="24"/>
        </w:rPr>
        <w:t>1.</w:t>
      </w:r>
      <w:r w:rsidRPr="005847BE">
        <w:rPr>
          <w:rFonts w:ascii="Times New Roman" w:hAnsi="Times New Roman"/>
          <w:sz w:val="24"/>
          <w:szCs w:val="24"/>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8"/>
    <w:p w14:paraId="1553C332" w14:textId="77777777" w:rsidR="00F4369E" w:rsidRPr="005847B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14:paraId="497408F0" w14:textId="77777777" w:rsidR="00F4369E" w:rsidRDefault="00F4369E" w:rsidP="00F4369E">
      <w:pPr>
        <w:spacing w:after="0" w:line="240" w:lineRule="auto"/>
        <w:jc w:val="both"/>
        <w:rPr>
          <w:rFonts w:ascii="Times New Roman" w:hAnsi="Times New Roman"/>
          <w:sz w:val="24"/>
          <w:szCs w:val="24"/>
        </w:rPr>
      </w:pPr>
      <w:r w:rsidRPr="005847BE">
        <w:rPr>
          <w:rFonts w:ascii="Times New Roman" w:hAnsi="Times New Roman"/>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bookmarkStart w:id="9" w:name="sub_1002"/>
    </w:p>
    <w:p w14:paraId="0387CCBD" w14:textId="77777777" w:rsidR="00F4369E" w:rsidRDefault="00F4369E" w:rsidP="00F4369E">
      <w:pPr>
        <w:spacing w:after="0" w:line="240" w:lineRule="auto"/>
        <w:jc w:val="both"/>
        <w:rPr>
          <w:rFonts w:ascii="Times New Roman" w:hAnsi="Times New Roman"/>
          <w:sz w:val="24"/>
          <w:szCs w:val="24"/>
        </w:rPr>
      </w:pPr>
    </w:p>
    <w:p w14:paraId="0BC61135" w14:textId="77777777" w:rsidR="00F4369E" w:rsidRDefault="00F4369E" w:rsidP="00F4369E">
      <w:pPr>
        <w:spacing w:after="0" w:line="360" w:lineRule="auto"/>
        <w:jc w:val="center"/>
        <w:rPr>
          <w:rFonts w:ascii="Times New Roman" w:hAnsi="Times New Roman"/>
          <w:sz w:val="24"/>
          <w:szCs w:val="24"/>
        </w:rPr>
      </w:pPr>
      <w:r w:rsidRPr="005847BE">
        <w:rPr>
          <w:rFonts w:ascii="Times New Roman" w:hAnsi="Times New Roman"/>
          <w:sz w:val="24"/>
          <w:szCs w:val="24"/>
        </w:rPr>
        <w:t>II. Стандарт предоставления муниципальной услуги</w:t>
      </w:r>
      <w:bookmarkStart w:id="10" w:name="sub_21"/>
      <w:bookmarkEnd w:id="9"/>
    </w:p>
    <w:p w14:paraId="488EC79D" w14:textId="77777777" w:rsidR="00F4369E" w:rsidRPr="005847BE" w:rsidRDefault="00F4369E" w:rsidP="00F4369E">
      <w:pPr>
        <w:spacing w:after="0" w:line="240" w:lineRule="auto"/>
        <w:ind w:firstLine="709"/>
        <w:rPr>
          <w:rFonts w:ascii="Times New Roman" w:hAnsi="Times New Roman"/>
          <w:sz w:val="24"/>
          <w:szCs w:val="24"/>
        </w:rPr>
      </w:pPr>
      <w:r w:rsidRPr="005847BE">
        <w:rPr>
          <w:rFonts w:ascii="Times New Roman" w:hAnsi="Times New Roman"/>
          <w:sz w:val="24"/>
          <w:szCs w:val="24"/>
        </w:rPr>
        <w:lastRenderedPageBreak/>
        <w:t>2.1. Наименование муниципальной услуги</w:t>
      </w:r>
    </w:p>
    <w:bookmarkEnd w:id="10"/>
    <w:p w14:paraId="288CB611"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Муниципальная услуга "Передача жилых помещений в собственность граждан в порядке приватизации".</w:t>
      </w:r>
      <w:bookmarkStart w:id="11" w:name="sub_22"/>
    </w:p>
    <w:p w14:paraId="39317076"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2.2. Наименование органа, предоставляющего муниципальную услугу</w:t>
      </w:r>
    </w:p>
    <w:p w14:paraId="38B420E1" w14:textId="77777777" w:rsidR="00F4369E" w:rsidRDefault="00F4369E" w:rsidP="00F4369E">
      <w:pPr>
        <w:spacing w:after="0" w:line="240" w:lineRule="auto"/>
        <w:ind w:firstLine="709"/>
        <w:jc w:val="both"/>
        <w:rPr>
          <w:rFonts w:ascii="Times New Roman" w:hAnsi="Times New Roman"/>
          <w:sz w:val="24"/>
          <w:szCs w:val="24"/>
        </w:rPr>
      </w:pPr>
      <w:bookmarkStart w:id="12" w:name="sub_221"/>
      <w:bookmarkEnd w:id="11"/>
      <w:r w:rsidRPr="005847BE">
        <w:rPr>
          <w:rFonts w:ascii="Times New Roman" w:hAnsi="Times New Roman"/>
          <w:sz w:val="24"/>
          <w:szCs w:val="24"/>
        </w:rPr>
        <w:t xml:space="preserve">2.2.1. Предоставление муниципальной услуги осуществляется администрацией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(далее - Администрация) и осуществляется через отдел имущественных отношений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(далее - Отдел),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bookmarkEnd w:id="12"/>
    </w:p>
    <w:p w14:paraId="715E328C" w14:textId="77777777" w:rsidR="00F4369E" w:rsidRPr="005847B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Информационное и техническое обеспечение по предоставлению муниципальной услуги осуществляется отделом.</w:t>
      </w:r>
    </w:p>
    <w:p w14:paraId="45C62AC2" w14:textId="77777777" w:rsidR="00F4369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bookmarkStart w:id="13" w:name="sub_23"/>
    </w:p>
    <w:p w14:paraId="5E631EBB" w14:textId="77777777" w:rsidR="00F4369E" w:rsidRDefault="00F4369E" w:rsidP="00F4369E">
      <w:pPr>
        <w:spacing w:after="0" w:line="240" w:lineRule="auto"/>
        <w:ind w:firstLine="708"/>
        <w:jc w:val="both"/>
        <w:rPr>
          <w:rFonts w:ascii="Times New Roman" w:hAnsi="Times New Roman"/>
          <w:sz w:val="24"/>
          <w:szCs w:val="24"/>
        </w:rPr>
      </w:pPr>
      <w:r w:rsidRPr="005847BE">
        <w:rPr>
          <w:rFonts w:ascii="Times New Roman" w:hAnsi="Times New Roman"/>
          <w:sz w:val="24"/>
          <w:szCs w:val="24"/>
        </w:rPr>
        <w:t>2.3. Результат предоставления муниципальной услуги</w:t>
      </w:r>
    </w:p>
    <w:p w14:paraId="1B9EC600" w14:textId="77777777" w:rsidR="00F4369E" w:rsidRPr="005847BE" w:rsidRDefault="00F4369E" w:rsidP="00F4369E">
      <w:pPr>
        <w:spacing w:after="0" w:line="240" w:lineRule="auto"/>
        <w:ind w:firstLine="708"/>
        <w:jc w:val="both"/>
        <w:rPr>
          <w:rFonts w:ascii="Times New Roman" w:hAnsi="Times New Roman"/>
          <w:sz w:val="24"/>
          <w:szCs w:val="24"/>
        </w:rPr>
      </w:pPr>
      <w:bookmarkStart w:id="14" w:name="sub_231"/>
      <w:bookmarkEnd w:id="13"/>
      <w:r w:rsidRPr="005847BE">
        <w:rPr>
          <w:rFonts w:ascii="Times New Roman" w:hAnsi="Times New Roman"/>
          <w:sz w:val="24"/>
          <w:szCs w:val="24"/>
        </w:rPr>
        <w:t>2.3.1. Результатом предоставления муниципальной услуги являются:</w:t>
      </w:r>
    </w:p>
    <w:p w14:paraId="351EAE37" w14:textId="77777777" w:rsidR="00F4369E" w:rsidRPr="005847BE" w:rsidRDefault="00F4369E" w:rsidP="00F4369E">
      <w:pPr>
        <w:spacing w:after="0" w:line="240" w:lineRule="auto"/>
        <w:ind w:firstLine="708"/>
        <w:jc w:val="both"/>
        <w:rPr>
          <w:rFonts w:ascii="Times New Roman" w:hAnsi="Times New Roman"/>
          <w:sz w:val="24"/>
          <w:szCs w:val="24"/>
        </w:rPr>
      </w:pPr>
      <w:bookmarkStart w:id="15" w:name="sub_23101"/>
      <w:bookmarkEnd w:id="14"/>
      <w:r w:rsidRPr="005847BE">
        <w:rPr>
          <w:rFonts w:ascii="Times New Roman" w:hAnsi="Times New Roman"/>
          <w:sz w:val="24"/>
          <w:szCs w:val="24"/>
        </w:rPr>
        <w:t>1) в случае принятия решения о предоставлении муниципальной услуги - оформление договора передачи жилого помещения в собственность граждан (</w:t>
      </w:r>
      <w:hyperlink w:anchor="sub_1400" w:history="1">
        <w:r w:rsidRPr="005847BE">
          <w:rPr>
            <w:rStyle w:val="af3"/>
            <w:rFonts w:ascii="Times New Roman" w:hAnsi="Times New Roman"/>
            <w:color w:val="auto"/>
            <w:sz w:val="24"/>
            <w:szCs w:val="24"/>
          </w:rPr>
          <w:t>приложение N 4</w:t>
        </w:r>
      </w:hyperlink>
      <w:r w:rsidRPr="005847BE">
        <w:rPr>
          <w:rFonts w:ascii="Times New Roman" w:hAnsi="Times New Roman"/>
          <w:sz w:val="24"/>
          <w:szCs w:val="24"/>
        </w:rPr>
        <w:t xml:space="preserve"> к настоящему Административному регламенту);</w:t>
      </w:r>
    </w:p>
    <w:p w14:paraId="750E4101" w14:textId="77777777" w:rsidR="00F4369E" w:rsidRPr="005847BE" w:rsidRDefault="00F4369E" w:rsidP="00F4369E">
      <w:pPr>
        <w:spacing w:after="0" w:line="240" w:lineRule="auto"/>
        <w:ind w:firstLine="708"/>
        <w:jc w:val="both"/>
        <w:rPr>
          <w:rFonts w:ascii="Times New Roman" w:hAnsi="Times New Roman"/>
          <w:sz w:val="24"/>
          <w:szCs w:val="24"/>
        </w:rPr>
      </w:pPr>
      <w:bookmarkStart w:id="16" w:name="sub_23102"/>
      <w:bookmarkEnd w:id="15"/>
      <w:r w:rsidRPr="005847BE">
        <w:rPr>
          <w:rFonts w:ascii="Times New Roman" w:hAnsi="Times New Roman"/>
          <w:sz w:val="24"/>
          <w:szCs w:val="24"/>
        </w:rPr>
        <w:t>2) в случае отказа в предоставлении муниципальной услуги - письменное мотивированное уведомление Отдела об отказе в передаче жилого помещения в собственность граждан;</w:t>
      </w:r>
    </w:p>
    <w:p w14:paraId="3EE0B913" w14:textId="77777777" w:rsidR="00F4369E" w:rsidRPr="005847BE" w:rsidRDefault="00F4369E" w:rsidP="00F4369E">
      <w:pPr>
        <w:spacing w:after="0" w:line="240" w:lineRule="auto"/>
        <w:ind w:firstLine="708"/>
        <w:jc w:val="both"/>
        <w:rPr>
          <w:rFonts w:ascii="Times New Roman" w:hAnsi="Times New Roman"/>
          <w:sz w:val="24"/>
          <w:szCs w:val="24"/>
        </w:rPr>
      </w:pPr>
      <w:bookmarkStart w:id="17" w:name="sub_23103"/>
      <w:bookmarkEnd w:id="16"/>
      <w:r w:rsidRPr="005847BE">
        <w:rPr>
          <w:rFonts w:ascii="Times New Roman" w:hAnsi="Times New Roman"/>
          <w:sz w:val="24"/>
          <w:szCs w:val="24"/>
        </w:rPr>
        <w:t>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14:paraId="4E28F587" w14:textId="77777777" w:rsidR="00F4369E" w:rsidRPr="005847BE" w:rsidRDefault="00F4369E" w:rsidP="00F4369E">
      <w:pPr>
        <w:spacing w:after="0" w:line="240" w:lineRule="auto"/>
        <w:ind w:firstLine="708"/>
        <w:jc w:val="both"/>
        <w:rPr>
          <w:rFonts w:ascii="Times New Roman" w:hAnsi="Times New Roman"/>
          <w:sz w:val="24"/>
          <w:szCs w:val="24"/>
        </w:rPr>
      </w:pPr>
      <w:bookmarkStart w:id="18" w:name="sub_232"/>
      <w:bookmarkEnd w:id="17"/>
      <w:r w:rsidRPr="005847BE">
        <w:rPr>
          <w:rFonts w:ascii="Times New Roman" w:hAnsi="Times New Roman"/>
          <w:sz w:val="24"/>
          <w:szCs w:val="24"/>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передачи жилого помещения в собственность граждан (далее - договор передачи), содержащий следующие сведения:</w:t>
      </w:r>
    </w:p>
    <w:p w14:paraId="14601DE7" w14:textId="77777777" w:rsidR="00F4369E" w:rsidRPr="005847BE" w:rsidRDefault="00F4369E" w:rsidP="00F4369E">
      <w:pPr>
        <w:spacing w:after="0" w:line="240" w:lineRule="auto"/>
        <w:ind w:firstLine="709"/>
        <w:jc w:val="both"/>
        <w:rPr>
          <w:rFonts w:ascii="Times New Roman" w:hAnsi="Times New Roman"/>
          <w:sz w:val="24"/>
          <w:szCs w:val="24"/>
        </w:rPr>
      </w:pPr>
      <w:bookmarkStart w:id="19" w:name="sub_23201"/>
      <w:bookmarkEnd w:id="18"/>
      <w:r w:rsidRPr="005847BE">
        <w:rPr>
          <w:rFonts w:ascii="Times New Roman" w:hAnsi="Times New Roman"/>
          <w:sz w:val="24"/>
          <w:szCs w:val="24"/>
        </w:rPr>
        <w:t>1) номер договора передачи;</w:t>
      </w:r>
    </w:p>
    <w:p w14:paraId="4667E2EF" w14:textId="77777777" w:rsidR="00F4369E" w:rsidRPr="005847BE" w:rsidRDefault="00F4369E" w:rsidP="00F4369E">
      <w:pPr>
        <w:spacing w:after="0" w:line="240" w:lineRule="auto"/>
        <w:ind w:firstLine="709"/>
        <w:jc w:val="both"/>
        <w:rPr>
          <w:rFonts w:ascii="Times New Roman" w:hAnsi="Times New Roman"/>
          <w:sz w:val="24"/>
          <w:szCs w:val="24"/>
        </w:rPr>
      </w:pPr>
      <w:bookmarkStart w:id="20" w:name="sub_23202"/>
      <w:bookmarkEnd w:id="19"/>
      <w:r w:rsidRPr="005847BE">
        <w:rPr>
          <w:rFonts w:ascii="Times New Roman" w:hAnsi="Times New Roman"/>
          <w:sz w:val="24"/>
          <w:szCs w:val="24"/>
        </w:rPr>
        <w:t>2) дата заключения договора передачи;</w:t>
      </w:r>
    </w:p>
    <w:p w14:paraId="1A79D79F" w14:textId="77777777" w:rsidR="00F4369E" w:rsidRPr="005847BE" w:rsidRDefault="00F4369E" w:rsidP="00F4369E">
      <w:pPr>
        <w:spacing w:after="0" w:line="240" w:lineRule="auto"/>
        <w:ind w:firstLine="709"/>
        <w:jc w:val="both"/>
        <w:rPr>
          <w:rFonts w:ascii="Times New Roman" w:hAnsi="Times New Roman"/>
          <w:sz w:val="24"/>
          <w:szCs w:val="24"/>
        </w:rPr>
      </w:pPr>
      <w:bookmarkStart w:id="21" w:name="sub_23203"/>
      <w:bookmarkEnd w:id="20"/>
      <w:r w:rsidRPr="005847BE">
        <w:rPr>
          <w:rFonts w:ascii="Times New Roman" w:hAnsi="Times New Roman"/>
          <w:sz w:val="24"/>
          <w:szCs w:val="24"/>
        </w:rPr>
        <w:t xml:space="preserve">3) информацию о принятом решении - постановление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о передаче жилого помещения в собственность в порядке приватизации гражданам;</w:t>
      </w:r>
    </w:p>
    <w:p w14:paraId="4F51BEB6" w14:textId="77777777" w:rsidR="00F4369E" w:rsidRPr="005847BE" w:rsidRDefault="00F4369E" w:rsidP="00F4369E">
      <w:pPr>
        <w:spacing w:after="0" w:line="240" w:lineRule="auto"/>
        <w:ind w:firstLine="709"/>
        <w:jc w:val="both"/>
        <w:rPr>
          <w:rFonts w:ascii="Times New Roman" w:hAnsi="Times New Roman"/>
          <w:sz w:val="24"/>
          <w:szCs w:val="24"/>
        </w:rPr>
      </w:pPr>
      <w:bookmarkStart w:id="22" w:name="sub_23204"/>
      <w:bookmarkEnd w:id="21"/>
      <w:r w:rsidRPr="005847BE">
        <w:rPr>
          <w:rFonts w:ascii="Times New Roman" w:hAnsi="Times New Roman"/>
          <w:sz w:val="24"/>
          <w:szCs w:val="24"/>
        </w:rPr>
        <w:t>4) ФИО, дата рождения, реквизиты документа, удостоверяющего личность (паспорт, свидетельство о рождении) Заявителя(ей);</w:t>
      </w:r>
    </w:p>
    <w:p w14:paraId="0E0E1EB1" w14:textId="77777777" w:rsidR="00F4369E" w:rsidRPr="005847BE" w:rsidRDefault="00F4369E" w:rsidP="00F4369E">
      <w:pPr>
        <w:spacing w:after="0" w:line="240" w:lineRule="auto"/>
        <w:ind w:firstLine="709"/>
        <w:jc w:val="both"/>
        <w:rPr>
          <w:rFonts w:ascii="Times New Roman" w:hAnsi="Times New Roman"/>
          <w:sz w:val="24"/>
          <w:szCs w:val="24"/>
        </w:rPr>
      </w:pPr>
      <w:bookmarkStart w:id="23" w:name="sub_23205"/>
      <w:bookmarkEnd w:id="22"/>
      <w:r w:rsidRPr="005847BE">
        <w:rPr>
          <w:rFonts w:ascii="Times New Roman" w:hAnsi="Times New Roman"/>
          <w:sz w:val="24"/>
          <w:szCs w:val="24"/>
        </w:rPr>
        <w:t>5) технические характеристики жилого помещения;</w:t>
      </w:r>
    </w:p>
    <w:p w14:paraId="4EBC2638" w14:textId="77777777" w:rsidR="00F4369E" w:rsidRPr="005847BE" w:rsidRDefault="00F4369E" w:rsidP="00F4369E">
      <w:pPr>
        <w:spacing w:after="0" w:line="240" w:lineRule="auto"/>
        <w:ind w:firstLine="709"/>
        <w:jc w:val="both"/>
        <w:rPr>
          <w:rFonts w:ascii="Times New Roman" w:hAnsi="Times New Roman"/>
          <w:sz w:val="24"/>
          <w:szCs w:val="24"/>
        </w:rPr>
      </w:pPr>
      <w:bookmarkStart w:id="24" w:name="sub_23206"/>
      <w:bookmarkEnd w:id="23"/>
      <w:r w:rsidRPr="005847BE">
        <w:rPr>
          <w:rFonts w:ascii="Times New Roman" w:hAnsi="Times New Roman"/>
          <w:sz w:val="24"/>
          <w:szCs w:val="24"/>
        </w:rPr>
        <w:t>6) подписи должностного лица, принявшего решение и Заявителя(ей).</w:t>
      </w:r>
    </w:p>
    <w:bookmarkEnd w:id="24"/>
    <w:p w14:paraId="23131BD8"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Документом, содержащим решение об отказе в предоставлении муниципальной услуги, является уведомление об отказе в передаче жилого помещения в собственность граждан в порядке приватизации, содержащее:</w:t>
      </w:r>
    </w:p>
    <w:p w14:paraId="2F1FFDB8" w14:textId="77777777" w:rsidR="00F4369E" w:rsidRPr="005847BE" w:rsidRDefault="00F4369E" w:rsidP="00F4369E">
      <w:pPr>
        <w:spacing w:after="0" w:line="240" w:lineRule="auto"/>
        <w:ind w:firstLine="709"/>
        <w:jc w:val="both"/>
        <w:rPr>
          <w:rFonts w:ascii="Times New Roman" w:hAnsi="Times New Roman"/>
          <w:sz w:val="24"/>
          <w:szCs w:val="24"/>
        </w:rPr>
      </w:pPr>
      <w:bookmarkStart w:id="25" w:name="sub_2321"/>
      <w:r w:rsidRPr="005847BE">
        <w:rPr>
          <w:rFonts w:ascii="Times New Roman" w:hAnsi="Times New Roman"/>
          <w:sz w:val="24"/>
          <w:szCs w:val="24"/>
        </w:rPr>
        <w:t>1) дату;</w:t>
      </w:r>
    </w:p>
    <w:p w14:paraId="795543EC" w14:textId="77777777" w:rsidR="00F4369E" w:rsidRPr="005847BE" w:rsidRDefault="00F4369E" w:rsidP="00F4369E">
      <w:pPr>
        <w:spacing w:after="0" w:line="240" w:lineRule="auto"/>
        <w:ind w:firstLine="709"/>
        <w:jc w:val="both"/>
        <w:rPr>
          <w:rFonts w:ascii="Times New Roman" w:hAnsi="Times New Roman"/>
          <w:sz w:val="24"/>
          <w:szCs w:val="24"/>
        </w:rPr>
      </w:pPr>
      <w:bookmarkStart w:id="26" w:name="sub_2322"/>
      <w:bookmarkEnd w:id="25"/>
      <w:r w:rsidRPr="005847BE">
        <w:rPr>
          <w:rFonts w:ascii="Times New Roman" w:hAnsi="Times New Roman"/>
          <w:sz w:val="24"/>
          <w:szCs w:val="24"/>
        </w:rPr>
        <w:t>2) номер;</w:t>
      </w:r>
    </w:p>
    <w:p w14:paraId="571BAAE5" w14:textId="77777777" w:rsidR="00F4369E" w:rsidRPr="005847BE" w:rsidRDefault="00F4369E" w:rsidP="00F4369E">
      <w:pPr>
        <w:spacing w:after="0" w:line="240" w:lineRule="auto"/>
        <w:ind w:firstLine="709"/>
        <w:jc w:val="both"/>
        <w:rPr>
          <w:rFonts w:ascii="Times New Roman" w:hAnsi="Times New Roman"/>
          <w:sz w:val="24"/>
          <w:szCs w:val="24"/>
        </w:rPr>
      </w:pPr>
      <w:bookmarkStart w:id="27" w:name="sub_2323"/>
      <w:bookmarkEnd w:id="26"/>
      <w:r w:rsidRPr="005847BE">
        <w:rPr>
          <w:rFonts w:ascii="Times New Roman" w:hAnsi="Times New Roman"/>
          <w:sz w:val="24"/>
          <w:szCs w:val="24"/>
        </w:rPr>
        <w:t>3) информацию о принятом решении;</w:t>
      </w:r>
    </w:p>
    <w:p w14:paraId="5B77FE43" w14:textId="77777777" w:rsidR="00F4369E" w:rsidRPr="005847BE" w:rsidRDefault="00F4369E" w:rsidP="00F4369E">
      <w:pPr>
        <w:spacing w:after="0" w:line="240" w:lineRule="auto"/>
        <w:ind w:firstLine="709"/>
        <w:jc w:val="both"/>
        <w:rPr>
          <w:rFonts w:ascii="Times New Roman" w:hAnsi="Times New Roman"/>
          <w:sz w:val="24"/>
          <w:szCs w:val="24"/>
        </w:rPr>
      </w:pPr>
      <w:bookmarkStart w:id="28" w:name="sub_2324"/>
      <w:bookmarkEnd w:id="27"/>
      <w:r w:rsidRPr="005847BE">
        <w:rPr>
          <w:rFonts w:ascii="Times New Roman" w:hAnsi="Times New Roman"/>
          <w:sz w:val="24"/>
          <w:szCs w:val="24"/>
        </w:rPr>
        <w:t>4) основания для отказа и возможности их устранения;</w:t>
      </w:r>
    </w:p>
    <w:p w14:paraId="25623FD6" w14:textId="77777777" w:rsidR="00F4369E" w:rsidRPr="005847BE" w:rsidRDefault="00F4369E" w:rsidP="00F4369E">
      <w:pPr>
        <w:spacing w:after="0" w:line="240" w:lineRule="auto"/>
        <w:ind w:firstLine="709"/>
        <w:jc w:val="both"/>
        <w:rPr>
          <w:rFonts w:ascii="Times New Roman" w:hAnsi="Times New Roman"/>
          <w:sz w:val="24"/>
          <w:szCs w:val="24"/>
        </w:rPr>
      </w:pPr>
      <w:bookmarkStart w:id="29" w:name="sub_2325"/>
      <w:bookmarkEnd w:id="28"/>
      <w:r w:rsidRPr="005847BE">
        <w:rPr>
          <w:rFonts w:ascii="Times New Roman" w:hAnsi="Times New Roman"/>
          <w:sz w:val="24"/>
          <w:szCs w:val="24"/>
        </w:rPr>
        <w:t>5) подпись руководителя Отдела.</w:t>
      </w:r>
    </w:p>
    <w:bookmarkEnd w:id="29"/>
    <w:p w14:paraId="4537B302"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Документы, являющиеся результатом предоставления муниципальной услуги, выдаются Заявителю (представителю Заявителя) при личном посещении Отдела или МФЦ. В случае подачи заявления посредством </w:t>
      </w:r>
      <w:hyperlink r:id="rId17" w:history="1">
        <w:r w:rsidRPr="005847BE">
          <w:rPr>
            <w:rStyle w:val="af3"/>
            <w:rFonts w:ascii="Times New Roman" w:hAnsi="Times New Roman"/>
            <w:color w:val="auto"/>
            <w:sz w:val="24"/>
            <w:szCs w:val="24"/>
          </w:rPr>
          <w:t>Единого портала</w:t>
        </w:r>
      </w:hyperlink>
      <w:r w:rsidRPr="005847BE">
        <w:rPr>
          <w:rFonts w:ascii="Times New Roman" w:hAnsi="Times New Roman"/>
          <w:sz w:val="24"/>
          <w:szCs w:val="24"/>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8" w:history="1">
        <w:r w:rsidRPr="005847BE">
          <w:rPr>
            <w:rStyle w:val="af3"/>
            <w:rFonts w:ascii="Times New Roman" w:hAnsi="Times New Roman"/>
            <w:color w:val="auto"/>
            <w:sz w:val="24"/>
            <w:szCs w:val="24"/>
          </w:rPr>
          <w:t>квалифицированной электронной подписью</w:t>
        </w:r>
      </w:hyperlink>
      <w:r w:rsidRPr="005847BE">
        <w:rPr>
          <w:rFonts w:ascii="Times New Roman" w:hAnsi="Times New Roman"/>
          <w:sz w:val="24"/>
          <w:szCs w:val="24"/>
        </w:rPr>
        <w:t xml:space="preserve"> уполномоченного должностного лица органа, </w:t>
      </w:r>
      <w:r w:rsidRPr="005847BE">
        <w:rPr>
          <w:rFonts w:ascii="Times New Roman" w:hAnsi="Times New Roman"/>
          <w:sz w:val="24"/>
          <w:szCs w:val="24"/>
        </w:rPr>
        <w:lastRenderedPageBreak/>
        <w:t>ответственного за предоставление услуги, в личном кабинете на Едином портале государственных и муниципальных услуг либо в Отделе при личном посещении.</w:t>
      </w:r>
      <w:bookmarkStart w:id="30" w:name="sub_24"/>
    </w:p>
    <w:p w14:paraId="04DB2B66" w14:textId="77777777" w:rsidR="00F4369E" w:rsidRDefault="00F4369E" w:rsidP="00F4369E">
      <w:pPr>
        <w:spacing w:after="0" w:line="240" w:lineRule="auto"/>
        <w:ind w:firstLine="708"/>
        <w:rPr>
          <w:rFonts w:ascii="Times New Roman" w:hAnsi="Times New Roman"/>
          <w:sz w:val="24"/>
          <w:szCs w:val="24"/>
        </w:rPr>
      </w:pPr>
      <w:r w:rsidRPr="005847BE">
        <w:rPr>
          <w:rFonts w:ascii="Times New Roman" w:hAnsi="Times New Roman"/>
          <w:sz w:val="24"/>
          <w:szCs w:val="24"/>
        </w:rPr>
        <w:t>2.4. Срок предоставления муниципальной услуги</w:t>
      </w:r>
    </w:p>
    <w:bookmarkEnd w:id="30"/>
    <w:p w14:paraId="671C891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Общий срок принятия решения о передаче муниципального жилья в собственность граждан в порядке приватизации составляет </w:t>
      </w:r>
      <w:r>
        <w:rPr>
          <w:rFonts w:ascii="Times New Roman" w:hAnsi="Times New Roman"/>
          <w:sz w:val="24"/>
          <w:szCs w:val="24"/>
        </w:rPr>
        <w:t>двухмесячный срок</w:t>
      </w:r>
      <w:r w:rsidRPr="005847BE">
        <w:rPr>
          <w:rFonts w:ascii="Times New Roman" w:hAnsi="Times New Roman"/>
          <w:sz w:val="24"/>
          <w:szCs w:val="24"/>
        </w:rPr>
        <w:t xml:space="preserve"> со дня </w:t>
      </w:r>
      <w:r>
        <w:rPr>
          <w:rFonts w:ascii="Times New Roman" w:hAnsi="Times New Roman"/>
          <w:sz w:val="24"/>
          <w:szCs w:val="24"/>
        </w:rPr>
        <w:t>подачи</w:t>
      </w:r>
      <w:r w:rsidRPr="005847BE">
        <w:rPr>
          <w:rFonts w:ascii="Times New Roman" w:hAnsi="Times New Roman"/>
          <w:sz w:val="24"/>
          <w:szCs w:val="24"/>
        </w:rPr>
        <w:t xml:space="preserve"> заявления с приложенными документами, указанными в </w:t>
      </w:r>
      <w:hyperlink w:anchor="sub_26" w:history="1">
        <w:r w:rsidRPr="005847BE">
          <w:rPr>
            <w:rStyle w:val="af3"/>
            <w:rFonts w:ascii="Times New Roman" w:hAnsi="Times New Roman"/>
            <w:color w:val="auto"/>
            <w:sz w:val="24"/>
            <w:szCs w:val="24"/>
          </w:rPr>
          <w:t>подразделе 2.6</w:t>
        </w:r>
      </w:hyperlink>
      <w:r w:rsidRPr="005847BE">
        <w:rPr>
          <w:rFonts w:ascii="Times New Roman" w:hAnsi="Times New Roman"/>
          <w:sz w:val="24"/>
          <w:szCs w:val="24"/>
        </w:rPr>
        <w:t xml:space="preserve"> Административного регламента в Уполномоченном органе.</w:t>
      </w:r>
    </w:p>
    <w:p w14:paraId="4CC461E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и гражданами составляет 5 календарных дней.</w:t>
      </w:r>
    </w:p>
    <w:p w14:paraId="24EC518E"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Срок выдачи (направления) уведомления об отказе в передаче жилого помещения в собственность граждан в порядке приватизации составляет 5 календарных дней после принятия решения об отказе.</w:t>
      </w:r>
    </w:p>
    <w:p w14:paraId="19017361"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5 календарных дней со дня получения от заявителя письменного заявления об ошибке.</w:t>
      </w:r>
    </w:p>
    <w:p w14:paraId="67B40BF4" w14:textId="77777777" w:rsidR="00F4369E" w:rsidRDefault="00F4369E" w:rsidP="00F4369E">
      <w:pPr>
        <w:pStyle w:val="10"/>
        <w:spacing w:before="0" w:after="0" w:line="240" w:lineRule="auto"/>
        <w:ind w:firstLine="709"/>
        <w:rPr>
          <w:sz w:val="24"/>
          <w:szCs w:val="24"/>
        </w:rPr>
      </w:pPr>
      <w:bookmarkStart w:id="31" w:name="sub_25"/>
      <w:r w:rsidRPr="005847BE">
        <w:rPr>
          <w:sz w:val="24"/>
          <w:szCs w:val="24"/>
        </w:rPr>
        <w:t>2.5. Правовые основания для предоставления муниципальной услуги</w:t>
      </w:r>
      <w:bookmarkEnd w:id="31"/>
    </w:p>
    <w:p w14:paraId="013B86EE"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размещается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w:t>
      </w:r>
      <w:hyperlink r:id="rId19" w:history="1">
        <w:r w:rsidRPr="005847BE">
          <w:rPr>
            <w:rStyle w:val="af3"/>
            <w:rFonts w:ascii="Times New Roman" w:hAnsi="Times New Roman"/>
            <w:color w:val="auto"/>
            <w:sz w:val="24"/>
            <w:szCs w:val="24"/>
          </w:rPr>
          <w:t>ЕПГУ</w:t>
        </w:r>
      </w:hyperlink>
      <w:r w:rsidRPr="005847BE">
        <w:rPr>
          <w:rFonts w:ascii="Times New Roman" w:hAnsi="Times New Roman"/>
          <w:sz w:val="24"/>
          <w:szCs w:val="24"/>
        </w:rPr>
        <w:t>.</w:t>
      </w:r>
      <w:bookmarkStart w:id="32" w:name="sub_26"/>
    </w:p>
    <w:p w14:paraId="63B41287"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2.6. Исчерпывающий перечень документов, необходимых для предоставления муниципальной услуги</w:t>
      </w:r>
      <w:bookmarkEnd w:id="32"/>
    </w:p>
    <w:p w14:paraId="0E37BC7C" w14:textId="77777777" w:rsidR="00F4369E" w:rsidRPr="005847BE" w:rsidRDefault="00F4369E" w:rsidP="00F4369E">
      <w:pPr>
        <w:spacing w:after="0" w:line="240" w:lineRule="auto"/>
        <w:ind w:firstLine="709"/>
        <w:jc w:val="both"/>
        <w:rPr>
          <w:rFonts w:ascii="Times New Roman" w:hAnsi="Times New Roman"/>
          <w:sz w:val="24"/>
          <w:szCs w:val="24"/>
        </w:rPr>
      </w:pPr>
      <w:bookmarkStart w:id="33" w:name="sub_261"/>
      <w:r w:rsidRPr="005847BE">
        <w:rPr>
          <w:rFonts w:ascii="Times New Roman" w:hAnsi="Times New Roman"/>
          <w:sz w:val="24"/>
          <w:szCs w:val="24"/>
        </w:rPr>
        <w:t>2.6.1. Сведения и документы, которые заявитель должен представить самостоятельно.</w:t>
      </w:r>
    </w:p>
    <w:bookmarkEnd w:id="33"/>
    <w:p w14:paraId="0B468E28"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Для получения муниципальной услуги в Отдел или МФЦ подается заявление по форме согласно </w:t>
      </w:r>
      <w:hyperlink w:anchor="sub_1100" w:history="1">
        <w:r w:rsidRPr="005847BE">
          <w:rPr>
            <w:rStyle w:val="af3"/>
            <w:rFonts w:ascii="Times New Roman" w:hAnsi="Times New Roman"/>
            <w:color w:val="auto"/>
            <w:sz w:val="24"/>
            <w:szCs w:val="24"/>
          </w:rPr>
          <w:t>приложению N 1</w:t>
        </w:r>
      </w:hyperlink>
      <w:r w:rsidRPr="005847BE">
        <w:rPr>
          <w:rFonts w:ascii="Times New Roman" w:hAnsi="Times New Roman"/>
          <w:sz w:val="24"/>
          <w:szCs w:val="24"/>
        </w:rPr>
        <w:t xml:space="preserve"> к Административному регламенту (далее - заявление) при личном присутствии всех имеющих право пользования жилым помещением по договору социального найма лиц, в котором указываются:</w:t>
      </w:r>
    </w:p>
    <w:p w14:paraId="2CC85559" w14:textId="77777777" w:rsidR="00F4369E" w:rsidRPr="005847BE" w:rsidRDefault="00F4369E" w:rsidP="00F4369E">
      <w:pPr>
        <w:spacing w:after="0" w:line="240" w:lineRule="auto"/>
        <w:ind w:firstLine="709"/>
        <w:jc w:val="both"/>
        <w:rPr>
          <w:rFonts w:ascii="Times New Roman" w:hAnsi="Times New Roman"/>
          <w:sz w:val="24"/>
          <w:szCs w:val="24"/>
        </w:rPr>
      </w:pPr>
      <w:bookmarkStart w:id="34" w:name="sub_26101"/>
      <w:r w:rsidRPr="005847BE">
        <w:rPr>
          <w:rFonts w:ascii="Times New Roman" w:hAnsi="Times New Roman"/>
          <w:sz w:val="24"/>
          <w:szCs w:val="24"/>
        </w:rPr>
        <w:t>1) фамилия, имя, отчество (последнее - при наличии) заинтересованных граждан - нанимателей жилых помещений и всех постоянно зарегистрированных по месту жительства граждан, изъявивших желание приобрести бесплатно в собственность жилое помещение в порядке приватизации;</w:t>
      </w:r>
    </w:p>
    <w:p w14:paraId="1C7EEF62" w14:textId="77777777" w:rsidR="00F4369E" w:rsidRPr="005847BE" w:rsidRDefault="00F4369E" w:rsidP="00F4369E">
      <w:pPr>
        <w:spacing w:after="0" w:line="240" w:lineRule="auto"/>
        <w:ind w:firstLine="709"/>
        <w:jc w:val="both"/>
        <w:rPr>
          <w:rFonts w:ascii="Times New Roman" w:hAnsi="Times New Roman"/>
          <w:sz w:val="24"/>
          <w:szCs w:val="24"/>
        </w:rPr>
      </w:pPr>
      <w:bookmarkStart w:id="35" w:name="sub_26102"/>
      <w:bookmarkEnd w:id="34"/>
      <w:r w:rsidRPr="005847BE">
        <w:rPr>
          <w:rFonts w:ascii="Times New Roman" w:hAnsi="Times New Roman"/>
          <w:sz w:val="24"/>
          <w:szCs w:val="24"/>
        </w:rPr>
        <w:t>2) степень родства, родственное отношение между ними;</w:t>
      </w:r>
    </w:p>
    <w:p w14:paraId="4CB230FB" w14:textId="77777777" w:rsidR="00F4369E" w:rsidRPr="005847BE" w:rsidRDefault="00F4369E" w:rsidP="00F4369E">
      <w:pPr>
        <w:spacing w:after="0" w:line="240" w:lineRule="auto"/>
        <w:ind w:firstLine="709"/>
        <w:jc w:val="both"/>
        <w:rPr>
          <w:rFonts w:ascii="Times New Roman" w:hAnsi="Times New Roman"/>
          <w:sz w:val="24"/>
          <w:szCs w:val="24"/>
        </w:rPr>
      </w:pPr>
      <w:bookmarkStart w:id="36" w:name="sub_26103"/>
      <w:bookmarkEnd w:id="35"/>
      <w:r w:rsidRPr="005847BE">
        <w:rPr>
          <w:rFonts w:ascii="Times New Roman" w:hAnsi="Times New Roman"/>
          <w:sz w:val="24"/>
          <w:szCs w:val="24"/>
        </w:rPr>
        <w:t>3) серия и номер паспорта для граждан, достигших возраста 14 лет;</w:t>
      </w:r>
    </w:p>
    <w:p w14:paraId="6B0DF7BB" w14:textId="77777777" w:rsidR="00F4369E" w:rsidRPr="005847BE" w:rsidRDefault="00F4369E" w:rsidP="00F4369E">
      <w:pPr>
        <w:spacing w:after="0" w:line="240" w:lineRule="auto"/>
        <w:ind w:firstLine="709"/>
        <w:jc w:val="both"/>
        <w:rPr>
          <w:rFonts w:ascii="Times New Roman" w:hAnsi="Times New Roman"/>
          <w:sz w:val="24"/>
          <w:szCs w:val="24"/>
        </w:rPr>
      </w:pPr>
      <w:bookmarkStart w:id="37" w:name="sub_26104"/>
      <w:bookmarkEnd w:id="36"/>
      <w:r w:rsidRPr="005847BE">
        <w:rPr>
          <w:rFonts w:ascii="Times New Roman" w:hAnsi="Times New Roman"/>
          <w:sz w:val="24"/>
          <w:szCs w:val="24"/>
        </w:rPr>
        <w:t>4) серия и номер свидетельства о рождении несовершеннолетних лиц в возрасте до 14 лет;</w:t>
      </w:r>
    </w:p>
    <w:p w14:paraId="11E5A604" w14:textId="77777777" w:rsidR="00F4369E" w:rsidRPr="005847BE" w:rsidRDefault="00F4369E" w:rsidP="00F4369E">
      <w:pPr>
        <w:spacing w:after="0" w:line="240" w:lineRule="auto"/>
        <w:ind w:firstLine="709"/>
        <w:jc w:val="both"/>
        <w:rPr>
          <w:rFonts w:ascii="Times New Roman" w:hAnsi="Times New Roman"/>
          <w:sz w:val="24"/>
          <w:szCs w:val="24"/>
        </w:rPr>
      </w:pPr>
      <w:bookmarkStart w:id="38" w:name="sub_26105"/>
      <w:bookmarkEnd w:id="37"/>
      <w:r w:rsidRPr="005847BE">
        <w:rPr>
          <w:rFonts w:ascii="Times New Roman" w:hAnsi="Times New Roman"/>
          <w:sz w:val="24"/>
          <w:szCs w:val="24"/>
        </w:rPr>
        <w:t>5) подписи совершеннолетних заинтересованных граждан, давших согласие на приватизацию жилья, а также несовершеннолетних лиц 14-18 лет с согласия законных представителей.</w:t>
      </w:r>
    </w:p>
    <w:bookmarkEnd w:id="38"/>
    <w:p w14:paraId="321E9C47"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Заявление оформляется специалистом Отдел либо специалистом МФЦ. Заявление составляется в единственном экземпляре - подлиннике и подписывается заявителями, может быть выполнено машинописным способом, распечатано посредством электронных печатных устройств.</w:t>
      </w:r>
    </w:p>
    <w:p w14:paraId="5B5E2BCE"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К заявлению прилагаются:</w:t>
      </w:r>
    </w:p>
    <w:p w14:paraId="46C359C6" w14:textId="77777777" w:rsidR="00F4369E" w:rsidRPr="005847BE" w:rsidRDefault="00F4369E" w:rsidP="00F4369E">
      <w:pPr>
        <w:spacing w:after="0" w:line="240" w:lineRule="auto"/>
        <w:ind w:firstLine="709"/>
        <w:jc w:val="both"/>
        <w:rPr>
          <w:rFonts w:ascii="Times New Roman" w:hAnsi="Times New Roman"/>
          <w:sz w:val="24"/>
          <w:szCs w:val="24"/>
        </w:rPr>
      </w:pPr>
      <w:bookmarkStart w:id="39" w:name="sub_261001"/>
      <w:r w:rsidRPr="005847BE">
        <w:rPr>
          <w:rFonts w:ascii="Times New Roman" w:hAnsi="Times New Roman"/>
          <w:sz w:val="24"/>
          <w:szCs w:val="24"/>
        </w:rPr>
        <w:t xml:space="preserve">1) согласие на обработку персональных данных в соответствии с </w:t>
      </w:r>
      <w:hyperlink r:id="rId20" w:history="1">
        <w:r w:rsidRPr="005847BE">
          <w:rPr>
            <w:rStyle w:val="af3"/>
            <w:rFonts w:ascii="Times New Roman" w:hAnsi="Times New Roman"/>
            <w:color w:val="auto"/>
            <w:sz w:val="24"/>
            <w:szCs w:val="24"/>
          </w:rPr>
          <w:t>Федеральным законом</w:t>
        </w:r>
      </w:hyperlink>
      <w:r w:rsidRPr="005847BE">
        <w:rPr>
          <w:rFonts w:ascii="Times New Roman" w:hAnsi="Times New Roman"/>
          <w:sz w:val="24"/>
          <w:szCs w:val="24"/>
        </w:rPr>
        <w:t xml:space="preserve"> "О персональных данных" (</w:t>
      </w:r>
      <w:hyperlink w:anchor="sub_1210" w:history="1">
        <w:r w:rsidRPr="005847BE">
          <w:rPr>
            <w:rStyle w:val="af3"/>
            <w:rFonts w:ascii="Times New Roman" w:hAnsi="Times New Roman"/>
            <w:color w:val="auto"/>
            <w:sz w:val="24"/>
            <w:szCs w:val="24"/>
          </w:rPr>
          <w:t>приложение</w:t>
        </w:r>
      </w:hyperlink>
      <w:r w:rsidRPr="005847BE">
        <w:rPr>
          <w:rFonts w:ascii="Times New Roman" w:hAnsi="Times New Roman"/>
          <w:sz w:val="24"/>
          <w:szCs w:val="24"/>
        </w:rPr>
        <w:t xml:space="preserve"> к Заявлению);</w:t>
      </w:r>
    </w:p>
    <w:p w14:paraId="4F57D5E6" w14:textId="77777777" w:rsidR="00F4369E" w:rsidRPr="005847BE" w:rsidRDefault="00F4369E" w:rsidP="00F4369E">
      <w:pPr>
        <w:spacing w:after="0" w:line="240" w:lineRule="auto"/>
        <w:ind w:firstLine="709"/>
        <w:jc w:val="both"/>
        <w:rPr>
          <w:rFonts w:ascii="Times New Roman" w:hAnsi="Times New Roman"/>
          <w:sz w:val="24"/>
          <w:szCs w:val="24"/>
        </w:rPr>
      </w:pPr>
      <w:bookmarkStart w:id="40" w:name="sub_261002"/>
      <w:bookmarkEnd w:id="39"/>
      <w:r w:rsidRPr="005847BE">
        <w:rPr>
          <w:rFonts w:ascii="Times New Roman" w:hAnsi="Times New Roman"/>
          <w:sz w:val="24"/>
          <w:szCs w:val="24"/>
        </w:rPr>
        <w:t>2) копия всех страниц паспорта гражданина Российской Федерации - для всех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достигших 14-летнего возраста;</w:t>
      </w:r>
    </w:p>
    <w:p w14:paraId="77B5B1A4" w14:textId="77777777" w:rsidR="00F4369E" w:rsidRPr="005847BE" w:rsidRDefault="00F4369E" w:rsidP="00F4369E">
      <w:pPr>
        <w:spacing w:after="0" w:line="240" w:lineRule="auto"/>
        <w:ind w:firstLine="709"/>
        <w:jc w:val="both"/>
        <w:rPr>
          <w:rFonts w:ascii="Times New Roman" w:hAnsi="Times New Roman"/>
          <w:sz w:val="24"/>
          <w:szCs w:val="24"/>
        </w:rPr>
      </w:pPr>
      <w:bookmarkStart w:id="41" w:name="sub_261003"/>
      <w:bookmarkEnd w:id="40"/>
      <w:r w:rsidRPr="005847BE">
        <w:rPr>
          <w:rFonts w:ascii="Times New Roman" w:hAnsi="Times New Roman"/>
          <w:sz w:val="24"/>
          <w:szCs w:val="24"/>
        </w:rPr>
        <w:lastRenderedPageBreak/>
        <w:t>3) ордер на занимаемое жилое помещение и (или) договор социального найма жилого помещения;</w:t>
      </w:r>
    </w:p>
    <w:p w14:paraId="106CDFA9" w14:textId="77777777" w:rsidR="00F4369E" w:rsidRPr="005847BE" w:rsidRDefault="00F4369E" w:rsidP="00F4369E">
      <w:pPr>
        <w:spacing w:after="0" w:line="240" w:lineRule="auto"/>
        <w:ind w:firstLine="709"/>
        <w:jc w:val="both"/>
        <w:rPr>
          <w:rFonts w:ascii="Times New Roman" w:hAnsi="Times New Roman"/>
          <w:sz w:val="24"/>
          <w:szCs w:val="24"/>
        </w:rPr>
      </w:pPr>
      <w:bookmarkStart w:id="42" w:name="sub_261004"/>
      <w:bookmarkEnd w:id="41"/>
      <w:r w:rsidRPr="005847BE">
        <w:rPr>
          <w:rFonts w:ascii="Times New Roman" w:hAnsi="Times New Roman"/>
          <w:sz w:val="24"/>
          <w:szCs w:val="24"/>
        </w:rPr>
        <w:t>4) выписка из лицевого счета на занимаемое жилое помещение, выданная организацией, осуществляющей управление многоквартирным домом, в оригинале (документ является результатом предоставления необходимых и обязательных услуг, действителен в течение 1 месяца со дня выдачи);</w:t>
      </w:r>
    </w:p>
    <w:p w14:paraId="3BCD0C45" w14:textId="77777777" w:rsidR="00F4369E" w:rsidRPr="005847BE" w:rsidRDefault="00F4369E" w:rsidP="00F4369E">
      <w:pPr>
        <w:spacing w:after="0" w:line="240" w:lineRule="auto"/>
        <w:ind w:firstLine="709"/>
        <w:jc w:val="both"/>
        <w:rPr>
          <w:rFonts w:ascii="Times New Roman" w:hAnsi="Times New Roman"/>
          <w:sz w:val="24"/>
          <w:szCs w:val="24"/>
        </w:rPr>
      </w:pPr>
      <w:bookmarkStart w:id="43" w:name="sub_261005"/>
      <w:bookmarkEnd w:id="42"/>
      <w:r w:rsidRPr="005847BE">
        <w:rPr>
          <w:rFonts w:ascii="Times New Roman" w:hAnsi="Times New Roman"/>
          <w:sz w:val="24"/>
          <w:szCs w:val="24"/>
        </w:rPr>
        <w:t>5) письменное согласие, оформленное собственноручно,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(документ оформляется заявителем в Отделе либо в МФЦ в присутствии сотрудников (</w:t>
      </w:r>
      <w:hyperlink w:anchor="sub_1200" w:history="1">
        <w:r w:rsidRPr="005847BE">
          <w:rPr>
            <w:rStyle w:val="af3"/>
            <w:rFonts w:ascii="Times New Roman" w:hAnsi="Times New Roman"/>
            <w:color w:val="auto"/>
            <w:sz w:val="24"/>
            <w:szCs w:val="24"/>
          </w:rPr>
          <w:t>приложение N 2</w:t>
        </w:r>
      </w:hyperlink>
      <w:r w:rsidRPr="005847BE">
        <w:rPr>
          <w:rFonts w:ascii="Times New Roman" w:hAnsi="Times New Roman"/>
          <w:sz w:val="24"/>
          <w:szCs w:val="24"/>
        </w:rPr>
        <w:t xml:space="preserve"> к Административному регламенту), либо представляется подлинник согласия, удостоверенного нотариусом);</w:t>
      </w:r>
    </w:p>
    <w:p w14:paraId="445C7D8C" w14:textId="77777777" w:rsidR="00F4369E" w:rsidRPr="005847BE" w:rsidRDefault="00F4369E" w:rsidP="00F4369E">
      <w:pPr>
        <w:spacing w:after="0" w:line="240" w:lineRule="auto"/>
        <w:ind w:firstLine="709"/>
        <w:jc w:val="both"/>
        <w:rPr>
          <w:rFonts w:ascii="Times New Roman" w:hAnsi="Times New Roman"/>
          <w:sz w:val="24"/>
          <w:szCs w:val="24"/>
        </w:rPr>
      </w:pPr>
      <w:bookmarkStart w:id="44" w:name="sub_261006"/>
      <w:bookmarkEnd w:id="43"/>
      <w:r w:rsidRPr="005847BE">
        <w:rPr>
          <w:rFonts w:ascii="Times New Roman" w:hAnsi="Times New Roman"/>
          <w:sz w:val="24"/>
          <w:szCs w:val="24"/>
        </w:rPr>
        <w:t>6) копия из домовой книги за период с 04.07.1991 до прибытия на данное место жительства либо аналогичный документ, ее заменяющий (копия карточки прописки, либо справка, выданная организацией, осуществляющей управление многоквартирным домом)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14:paraId="2B492C77" w14:textId="77777777" w:rsidR="00F4369E" w:rsidRPr="005847BE" w:rsidRDefault="00F4369E" w:rsidP="00F4369E">
      <w:pPr>
        <w:spacing w:after="0" w:line="240" w:lineRule="auto"/>
        <w:ind w:firstLine="709"/>
        <w:jc w:val="both"/>
        <w:rPr>
          <w:rFonts w:ascii="Times New Roman" w:hAnsi="Times New Roman"/>
          <w:sz w:val="24"/>
          <w:szCs w:val="24"/>
        </w:rPr>
      </w:pPr>
      <w:bookmarkStart w:id="45" w:name="sub_261007"/>
      <w:bookmarkEnd w:id="44"/>
      <w:r w:rsidRPr="005847BE">
        <w:rPr>
          <w:rFonts w:ascii="Times New Roman" w:hAnsi="Times New Roman"/>
          <w:sz w:val="24"/>
          <w:szCs w:val="24"/>
        </w:rPr>
        <w:t>7) справка, подтверждающая, что ранее право на бесплатную приватизацию жилья не было использовано (для граждан, ранее проживавших за пределами Чувашской Республики за период с 04.07.1991 до момента подачи заявления); справку необходимо получить по предыдущему месту проживания в органах, уполномоченных оформлять приватизацию жилья (оригинал);</w:t>
      </w:r>
    </w:p>
    <w:p w14:paraId="313BAB72" w14:textId="77777777" w:rsidR="00F4369E" w:rsidRPr="005847BE" w:rsidRDefault="00F4369E" w:rsidP="00F4369E">
      <w:pPr>
        <w:spacing w:after="0" w:line="240" w:lineRule="auto"/>
        <w:ind w:firstLine="709"/>
        <w:jc w:val="both"/>
        <w:rPr>
          <w:rFonts w:ascii="Times New Roman" w:hAnsi="Times New Roman"/>
          <w:sz w:val="24"/>
          <w:szCs w:val="24"/>
        </w:rPr>
      </w:pPr>
      <w:bookmarkStart w:id="46" w:name="sub_261008"/>
      <w:bookmarkEnd w:id="45"/>
      <w:r w:rsidRPr="005847BE">
        <w:rPr>
          <w:rFonts w:ascii="Times New Roman" w:hAnsi="Times New Roman"/>
          <w:sz w:val="24"/>
          <w:szCs w:val="24"/>
        </w:rPr>
        <w:t>8) копия свидетельства о рождении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14:paraId="592D0290" w14:textId="77777777" w:rsidR="00F4369E" w:rsidRPr="005847BE" w:rsidRDefault="00F4369E" w:rsidP="00F4369E">
      <w:pPr>
        <w:spacing w:after="0" w:line="240" w:lineRule="auto"/>
        <w:ind w:firstLine="709"/>
        <w:jc w:val="both"/>
        <w:rPr>
          <w:rFonts w:ascii="Times New Roman" w:hAnsi="Times New Roman"/>
          <w:sz w:val="24"/>
          <w:szCs w:val="24"/>
        </w:rPr>
      </w:pPr>
      <w:bookmarkStart w:id="47" w:name="sub_261009"/>
      <w:bookmarkEnd w:id="46"/>
      <w:r w:rsidRPr="005847BE">
        <w:rPr>
          <w:rFonts w:ascii="Times New Roman" w:hAnsi="Times New Roman"/>
          <w:sz w:val="24"/>
          <w:szCs w:val="24"/>
        </w:rPr>
        <w:t>9) копия свидетельства об усыновлении заявителя или члена семьи заявителя, выданного органами записи актов гражданского состояния или консульскими учреждениями Российской Федерации (при наличии данного факта);</w:t>
      </w:r>
    </w:p>
    <w:p w14:paraId="2EC83976" w14:textId="77777777" w:rsidR="00F4369E" w:rsidRPr="005847BE" w:rsidRDefault="00F4369E" w:rsidP="00F4369E">
      <w:pPr>
        <w:spacing w:after="0" w:line="240" w:lineRule="auto"/>
        <w:ind w:firstLine="709"/>
        <w:jc w:val="both"/>
        <w:rPr>
          <w:rFonts w:ascii="Times New Roman" w:hAnsi="Times New Roman"/>
          <w:sz w:val="24"/>
          <w:szCs w:val="24"/>
        </w:rPr>
      </w:pPr>
      <w:bookmarkStart w:id="48" w:name="sub_261010"/>
      <w:bookmarkEnd w:id="47"/>
      <w:r w:rsidRPr="005847BE">
        <w:rPr>
          <w:rFonts w:ascii="Times New Roman" w:hAnsi="Times New Roman"/>
          <w:sz w:val="24"/>
          <w:szCs w:val="24"/>
        </w:rPr>
        <w:t>10) копия свидетельства о заключении (расторжении) брака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14:paraId="525133F7" w14:textId="77777777" w:rsidR="00F4369E" w:rsidRPr="005847BE" w:rsidRDefault="00F4369E" w:rsidP="00F4369E">
      <w:pPr>
        <w:spacing w:after="0" w:line="240" w:lineRule="auto"/>
        <w:ind w:firstLine="709"/>
        <w:jc w:val="both"/>
        <w:rPr>
          <w:rFonts w:ascii="Times New Roman" w:hAnsi="Times New Roman"/>
          <w:sz w:val="24"/>
          <w:szCs w:val="24"/>
        </w:rPr>
      </w:pPr>
      <w:bookmarkStart w:id="49" w:name="sub_261011"/>
      <w:bookmarkEnd w:id="48"/>
      <w:r w:rsidRPr="005847BE">
        <w:rPr>
          <w:rFonts w:ascii="Times New Roman" w:hAnsi="Times New Roman"/>
          <w:sz w:val="24"/>
          <w:szCs w:val="24"/>
        </w:rPr>
        <w:t>11) копия свидетельства о смерти члена семьи заявителя (в случае смерти лиц(а), указанного(</w:t>
      </w:r>
      <w:proofErr w:type="spellStart"/>
      <w:r w:rsidRPr="005847BE">
        <w:rPr>
          <w:rFonts w:ascii="Times New Roman" w:hAnsi="Times New Roman"/>
          <w:sz w:val="24"/>
          <w:szCs w:val="24"/>
        </w:rPr>
        <w:t>ых</w:t>
      </w:r>
      <w:proofErr w:type="spellEnd"/>
      <w:r w:rsidRPr="005847BE">
        <w:rPr>
          <w:rFonts w:ascii="Times New Roman" w:hAnsi="Times New Roman"/>
          <w:sz w:val="24"/>
          <w:szCs w:val="24"/>
        </w:rPr>
        <w:t>) в ордере, договоре социального найма жилого помещения),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14:paraId="10436B3E" w14:textId="77777777" w:rsidR="00F4369E" w:rsidRPr="005847BE" w:rsidRDefault="00F4369E" w:rsidP="00F4369E">
      <w:pPr>
        <w:spacing w:after="0" w:line="240" w:lineRule="auto"/>
        <w:ind w:firstLine="709"/>
        <w:jc w:val="both"/>
        <w:rPr>
          <w:rFonts w:ascii="Times New Roman" w:hAnsi="Times New Roman"/>
          <w:sz w:val="24"/>
          <w:szCs w:val="24"/>
        </w:rPr>
      </w:pPr>
      <w:bookmarkStart w:id="50" w:name="sub_261012"/>
      <w:bookmarkEnd w:id="49"/>
      <w:r w:rsidRPr="005847BE">
        <w:rPr>
          <w:rFonts w:ascii="Times New Roman" w:hAnsi="Times New Roman"/>
          <w:sz w:val="24"/>
          <w:szCs w:val="24"/>
        </w:rPr>
        <w:t>12) технический паспорт жилого помещения (изготавливается органами технической инвентаризации (платно)) - документ является результатом предоставления необходимых и обязательных услуг;</w:t>
      </w:r>
    </w:p>
    <w:p w14:paraId="0575DB34" w14:textId="77777777" w:rsidR="00F4369E" w:rsidRPr="005847BE" w:rsidRDefault="00F4369E" w:rsidP="00F4369E">
      <w:pPr>
        <w:spacing w:after="0" w:line="240" w:lineRule="auto"/>
        <w:ind w:firstLine="709"/>
        <w:jc w:val="both"/>
        <w:rPr>
          <w:rFonts w:ascii="Times New Roman" w:hAnsi="Times New Roman"/>
          <w:sz w:val="24"/>
          <w:szCs w:val="24"/>
        </w:rPr>
      </w:pPr>
      <w:bookmarkStart w:id="51" w:name="sub_261013"/>
      <w:bookmarkEnd w:id="50"/>
      <w:r w:rsidRPr="005847BE">
        <w:rPr>
          <w:rFonts w:ascii="Times New Roman" w:hAnsi="Times New Roman"/>
          <w:sz w:val="24"/>
          <w:szCs w:val="24"/>
        </w:rPr>
        <w:t>13) вступившее в законную силу решение суда о признании гражданина недееспособным/ограниченно дееспособным (копия, заверенная судом, принявшим решение) - предоставляется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15671DC7" w14:textId="77777777" w:rsidR="00F4369E" w:rsidRPr="005847BE" w:rsidRDefault="00F4369E" w:rsidP="00F4369E">
      <w:pPr>
        <w:spacing w:after="0" w:line="240" w:lineRule="auto"/>
        <w:ind w:firstLine="709"/>
        <w:jc w:val="both"/>
        <w:rPr>
          <w:rFonts w:ascii="Times New Roman" w:hAnsi="Times New Roman"/>
          <w:sz w:val="24"/>
          <w:szCs w:val="24"/>
        </w:rPr>
      </w:pPr>
      <w:bookmarkStart w:id="52" w:name="sub_261014"/>
      <w:bookmarkEnd w:id="51"/>
      <w:r w:rsidRPr="005847BE">
        <w:rPr>
          <w:rFonts w:ascii="Times New Roman" w:hAnsi="Times New Roman"/>
          <w:sz w:val="24"/>
          <w:szCs w:val="24"/>
        </w:rPr>
        <w:t>14)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14:paraId="2FEE2480" w14:textId="77777777" w:rsidR="00F4369E" w:rsidRPr="005847BE" w:rsidRDefault="00F4369E" w:rsidP="00F4369E">
      <w:pPr>
        <w:spacing w:after="0" w:line="240" w:lineRule="auto"/>
        <w:ind w:firstLine="709"/>
        <w:jc w:val="both"/>
        <w:rPr>
          <w:rFonts w:ascii="Times New Roman" w:hAnsi="Times New Roman"/>
          <w:sz w:val="24"/>
          <w:szCs w:val="24"/>
        </w:rPr>
      </w:pPr>
      <w:bookmarkStart w:id="53" w:name="sub_261015"/>
      <w:bookmarkEnd w:id="52"/>
      <w:r w:rsidRPr="005847BE">
        <w:rPr>
          <w:rFonts w:ascii="Times New Roman" w:hAnsi="Times New Roman"/>
          <w:sz w:val="24"/>
          <w:szCs w:val="24"/>
        </w:rPr>
        <w:t xml:space="preserve">15) документ, подтверждающий отбывание наказания гражданами, осужденными к лишению свободы или к принудительным работам (в соответствии с </w:t>
      </w:r>
      <w:hyperlink r:id="rId21" w:history="1">
        <w:r w:rsidRPr="005847BE">
          <w:rPr>
            <w:rStyle w:val="af3"/>
            <w:rFonts w:ascii="Times New Roman" w:hAnsi="Times New Roman"/>
            <w:color w:val="auto"/>
            <w:sz w:val="24"/>
            <w:szCs w:val="24"/>
          </w:rPr>
          <w:t>постановлением</w:t>
        </w:r>
      </w:hyperlink>
      <w:r w:rsidRPr="005847BE">
        <w:rPr>
          <w:rFonts w:ascii="Times New Roman" w:hAnsi="Times New Roman"/>
          <w:sz w:val="24"/>
          <w:szCs w:val="24"/>
        </w:rPr>
        <w:t xml:space="preserve"> </w:t>
      </w:r>
      <w:r w:rsidRPr="005847BE">
        <w:rPr>
          <w:rFonts w:ascii="Times New Roman" w:hAnsi="Times New Roman"/>
          <w:sz w:val="24"/>
          <w:szCs w:val="24"/>
        </w:rPr>
        <w:lastRenderedPageBreak/>
        <w:t>Конституционного Суда Российской Федерации от 23.06.1995 N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14:paraId="5DFB07BB" w14:textId="77777777" w:rsidR="00F4369E" w:rsidRPr="005847BE" w:rsidRDefault="00F4369E" w:rsidP="00F4369E">
      <w:pPr>
        <w:spacing w:after="0" w:line="240" w:lineRule="auto"/>
        <w:ind w:firstLine="709"/>
        <w:jc w:val="both"/>
        <w:rPr>
          <w:rFonts w:ascii="Times New Roman" w:hAnsi="Times New Roman"/>
          <w:sz w:val="24"/>
          <w:szCs w:val="24"/>
        </w:rPr>
      </w:pPr>
      <w:bookmarkStart w:id="54" w:name="sub_261016"/>
      <w:bookmarkEnd w:id="53"/>
      <w:r w:rsidRPr="005847BE">
        <w:rPr>
          <w:rFonts w:ascii="Times New Roman" w:hAnsi="Times New Roman"/>
          <w:sz w:val="24"/>
          <w:szCs w:val="24"/>
        </w:rPr>
        <w:t>16) документ, удостоверяющий права (полномочия) представителя заявителя или члена семьи заявителя, если с заявлением обращается представитель (нотариально удостоверенная доверенность) (оригинал и копия).</w:t>
      </w:r>
    </w:p>
    <w:bookmarkEnd w:id="54"/>
    <w:p w14:paraId="02648AD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К нотариально удостоверенным доверенностям приравниваются:</w:t>
      </w:r>
    </w:p>
    <w:p w14:paraId="662F4840" w14:textId="77777777" w:rsidR="00F4369E" w:rsidRPr="005847BE" w:rsidRDefault="00F4369E" w:rsidP="00F4369E">
      <w:pPr>
        <w:spacing w:after="0" w:line="240" w:lineRule="auto"/>
        <w:ind w:firstLine="709"/>
        <w:jc w:val="both"/>
        <w:rPr>
          <w:rFonts w:ascii="Times New Roman" w:hAnsi="Times New Roman"/>
          <w:sz w:val="24"/>
          <w:szCs w:val="24"/>
        </w:rPr>
      </w:pPr>
      <w:bookmarkStart w:id="55" w:name="sub_261161"/>
      <w:r w:rsidRPr="005847BE">
        <w:rPr>
          <w:rFonts w:ascii="Times New Roman" w:hAnsi="Times New Roman"/>
          <w:sz w:val="24"/>
          <w:szCs w:val="24"/>
        </w:rPr>
        <w:t>а) доверенности военнослужащих и других лиц, находящихся на излечении в госпиталях, санаториях и других военно-лечебных учреждениях, удостоверенные начальником такого учреждения, его заместителем по медицинской части, старшим или дежурным врачом;</w:t>
      </w:r>
    </w:p>
    <w:p w14:paraId="3EF3998B" w14:textId="77777777" w:rsidR="00F4369E" w:rsidRPr="005847BE" w:rsidRDefault="00F4369E" w:rsidP="00F4369E">
      <w:pPr>
        <w:spacing w:after="0" w:line="240" w:lineRule="auto"/>
        <w:ind w:firstLine="709"/>
        <w:jc w:val="both"/>
        <w:rPr>
          <w:rFonts w:ascii="Times New Roman" w:hAnsi="Times New Roman"/>
          <w:sz w:val="24"/>
          <w:szCs w:val="24"/>
        </w:rPr>
      </w:pPr>
      <w:bookmarkStart w:id="56" w:name="sub_261162"/>
      <w:bookmarkEnd w:id="55"/>
      <w:r w:rsidRPr="005847BE">
        <w:rPr>
          <w:rFonts w:ascii="Times New Roman" w:hAnsi="Times New Roman"/>
          <w:sz w:val="24"/>
          <w:szCs w:val="24"/>
        </w:rPr>
        <w:t>б)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части, соединения, учреждения или заведения;</w:t>
      </w:r>
    </w:p>
    <w:p w14:paraId="22562F42" w14:textId="77777777" w:rsidR="00F4369E" w:rsidRPr="005847BE" w:rsidRDefault="00F4369E" w:rsidP="00F4369E">
      <w:pPr>
        <w:spacing w:after="0" w:line="240" w:lineRule="auto"/>
        <w:ind w:firstLine="709"/>
        <w:jc w:val="both"/>
        <w:rPr>
          <w:rFonts w:ascii="Times New Roman" w:hAnsi="Times New Roman"/>
          <w:sz w:val="24"/>
          <w:szCs w:val="24"/>
        </w:rPr>
      </w:pPr>
      <w:bookmarkStart w:id="57" w:name="sub_261163"/>
      <w:bookmarkEnd w:id="56"/>
      <w:r w:rsidRPr="005847BE">
        <w:rPr>
          <w:rFonts w:ascii="Times New Roman" w:hAnsi="Times New Roman"/>
          <w:sz w:val="24"/>
          <w:szCs w:val="24"/>
        </w:rPr>
        <w:t>в) доверенности лиц, находящихся в местах лишения свободы, удостоверенные начальником соответствующего места лишения свободы;</w:t>
      </w:r>
    </w:p>
    <w:p w14:paraId="5F5FAE92" w14:textId="77777777" w:rsidR="00F4369E" w:rsidRPr="005847BE" w:rsidRDefault="00F4369E" w:rsidP="00F4369E">
      <w:pPr>
        <w:spacing w:after="0" w:line="240" w:lineRule="auto"/>
        <w:ind w:firstLine="709"/>
        <w:jc w:val="both"/>
        <w:rPr>
          <w:rFonts w:ascii="Times New Roman" w:hAnsi="Times New Roman"/>
          <w:sz w:val="24"/>
          <w:szCs w:val="24"/>
        </w:rPr>
      </w:pPr>
      <w:bookmarkStart w:id="58" w:name="sub_261164"/>
      <w:bookmarkEnd w:id="57"/>
      <w:r w:rsidRPr="005847BE">
        <w:rPr>
          <w:rFonts w:ascii="Times New Roman" w:hAnsi="Times New Roman"/>
          <w:sz w:val="24"/>
          <w:szCs w:val="24"/>
        </w:rPr>
        <w:t>г) 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w:t>
      </w:r>
    </w:p>
    <w:bookmarkEnd w:id="58"/>
    <w:p w14:paraId="74B90EB2"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При осуществлении приватизации по доверенности, а также предоставлении согласия на приватизацию жилого помещения, удостоверенного нотариусом, необходимо прикладывать копию паспорта заявителя, удостоверенную нотариусом в установленном действующим законодательством порядке.</w:t>
      </w:r>
    </w:p>
    <w:p w14:paraId="7A75C5EF"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Приватизация жилого помещения, в котором граждане занимают койко-место, осуществляется с согласия всех занимающих койко-место. Граждане, занимающие койко-место в жилом помещении, совместно подают заявление на приватизацию приходящейся на них доли жилого помещения, которые распределяются соразмерно занимаемому койко-место. В случае, если в занимаемом жилом помещении право пользования койко-местом с одним из родителей имеются несовершеннолетние дети, то при включении несовершеннолетних детей в договор передачи их доля определяется исходя из занимаемого койко-места родителя, которое пропорционально делится и на несовершеннолетних детей.</w:t>
      </w:r>
    </w:p>
    <w:p w14:paraId="13376B0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14:paraId="501168C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14:paraId="46ED321F"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14:paraId="14A89FF6"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Заявление и документы на предоставление муниципальной услуги могут быть представлены заявителем следующими способами:</w:t>
      </w:r>
    </w:p>
    <w:p w14:paraId="240D6BE6"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через МФЦ;</w:t>
      </w:r>
    </w:p>
    <w:p w14:paraId="31F10DA1"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 с использованием информационно-телекоммуникационных технологий (в электронном виде), в том числе с использованием </w:t>
      </w:r>
      <w:hyperlink r:id="rId22" w:history="1">
        <w:r w:rsidRPr="005847BE">
          <w:rPr>
            <w:rStyle w:val="af3"/>
            <w:rFonts w:ascii="Times New Roman" w:hAnsi="Times New Roman"/>
            <w:color w:val="auto"/>
            <w:sz w:val="24"/>
            <w:szCs w:val="24"/>
          </w:rPr>
          <w:t>Единого портала</w:t>
        </w:r>
      </w:hyperlink>
      <w:r w:rsidRPr="005847BE">
        <w:rPr>
          <w:rFonts w:ascii="Times New Roman" w:hAnsi="Times New Roman"/>
          <w:sz w:val="24"/>
          <w:szCs w:val="24"/>
        </w:rPr>
        <w:t xml:space="preserve"> государственных и муниципальных услуг.</w:t>
      </w:r>
    </w:p>
    <w:p w14:paraId="07A4A060"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w:t>
      </w:r>
      <w:r w:rsidRPr="005847BE">
        <w:rPr>
          <w:rFonts w:ascii="Times New Roman" w:hAnsi="Times New Roman"/>
          <w:sz w:val="24"/>
          <w:szCs w:val="24"/>
        </w:rPr>
        <w:lastRenderedPageBreak/>
        <w:t xml:space="preserve">требованиями </w:t>
      </w:r>
      <w:hyperlink r:id="rId23" w:history="1">
        <w:r w:rsidRPr="005847BE">
          <w:rPr>
            <w:rStyle w:val="af3"/>
            <w:rFonts w:ascii="Times New Roman" w:hAnsi="Times New Roman"/>
            <w:color w:val="auto"/>
            <w:sz w:val="24"/>
            <w:szCs w:val="24"/>
          </w:rPr>
          <w:t>Федерального закона</w:t>
        </w:r>
      </w:hyperlink>
      <w:r w:rsidRPr="005847BE">
        <w:rPr>
          <w:rFonts w:ascii="Times New Roman" w:hAnsi="Times New Roman"/>
          <w:sz w:val="24"/>
          <w:szCs w:val="24"/>
        </w:rPr>
        <w:t xml:space="preserve"> от 6 апреля 2011 г. N 63-ФЗ "Об электронной подписи" и </w:t>
      </w:r>
      <w:hyperlink r:id="rId24" w:history="1">
        <w:r w:rsidRPr="005847BE">
          <w:rPr>
            <w:rStyle w:val="af3"/>
            <w:rFonts w:ascii="Times New Roman" w:hAnsi="Times New Roman"/>
            <w:color w:val="auto"/>
            <w:sz w:val="24"/>
            <w:szCs w:val="24"/>
          </w:rPr>
          <w:t>статьями 21.1</w:t>
        </w:r>
      </w:hyperlink>
      <w:r w:rsidRPr="005847BE">
        <w:rPr>
          <w:rFonts w:ascii="Times New Roman" w:hAnsi="Times New Roman"/>
          <w:sz w:val="24"/>
          <w:szCs w:val="24"/>
        </w:rPr>
        <w:t xml:space="preserve"> и </w:t>
      </w:r>
      <w:hyperlink r:id="rId25" w:history="1">
        <w:r w:rsidRPr="005847BE">
          <w:rPr>
            <w:rStyle w:val="af3"/>
            <w:rFonts w:ascii="Times New Roman" w:hAnsi="Times New Roman"/>
            <w:color w:val="auto"/>
            <w:sz w:val="24"/>
            <w:szCs w:val="24"/>
          </w:rPr>
          <w:t>21.2</w:t>
        </w:r>
      </w:hyperlink>
      <w:r w:rsidRPr="005847BE">
        <w:rPr>
          <w:rFonts w:ascii="Times New Roman" w:hAnsi="Times New Roman"/>
          <w:sz w:val="24"/>
          <w:szCs w:val="24"/>
        </w:rP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51A92FE8" w14:textId="77777777" w:rsidR="00F4369E" w:rsidRPr="005847BE" w:rsidRDefault="00F4369E" w:rsidP="00F4369E">
      <w:pPr>
        <w:spacing w:after="0" w:line="240" w:lineRule="auto"/>
        <w:ind w:firstLine="709"/>
        <w:jc w:val="both"/>
        <w:rPr>
          <w:rFonts w:ascii="Times New Roman" w:hAnsi="Times New Roman"/>
          <w:sz w:val="24"/>
          <w:szCs w:val="24"/>
        </w:rPr>
      </w:pPr>
      <w:bookmarkStart w:id="59" w:name="sub_262"/>
      <w:r w:rsidRPr="005847BE">
        <w:rPr>
          <w:rFonts w:ascii="Times New Roman" w:hAnsi="Times New Roman"/>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59"/>
    <w:p w14:paraId="629FB77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По собственной инициативе заявителем могут быть представлены:</w:t>
      </w:r>
    </w:p>
    <w:p w14:paraId="244F18F1" w14:textId="77777777" w:rsidR="00F4369E" w:rsidRPr="005847BE" w:rsidRDefault="00F4369E" w:rsidP="00F4369E">
      <w:pPr>
        <w:spacing w:after="0" w:line="240" w:lineRule="auto"/>
        <w:ind w:firstLine="709"/>
        <w:jc w:val="both"/>
        <w:rPr>
          <w:rFonts w:ascii="Times New Roman" w:hAnsi="Times New Roman"/>
          <w:sz w:val="24"/>
          <w:szCs w:val="24"/>
        </w:rPr>
      </w:pPr>
      <w:bookmarkStart w:id="60" w:name="sub_26201"/>
      <w:r w:rsidRPr="005847BE">
        <w:rPr>
          <w:rFonts w:ascii="Times New Roman" w:hAnsi="Times New Roman"/>
          <w:sz w:val="24"/>
          <w:szCs w:val="24"/>
        </w:rPr>
        <w:t>1) копия заключения органов опеки и попечительства на приватизацию без участия несовершеннолетних (документ необходим при отказе от включения несовершеннолетних в число собственников в приватизируемом жилом помещении)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14:paraId="097CA9EC" w14:textId="77777777" w:rsidR="00F4369E" w:rsidRPr="005847BE" w:rsidRDefault="00F4369E" w:rsidP="00F4369E">
      <w:pPr>
        <w:spacing w:after="0" w:line="240" w:lineRule="auto"/>
        <w:ind w:firstLine="709"/>
        <w:jc w:val="both"/>
        <w:rPr>
          <w:rFonts w:ascii="Times New Roman" w:hAnsi="Times New Roman"/>
          <w:sz w:val="24"/>
          <w:szCs w:val="24"/>
        </w:rPr>
      </w:pPr>
      <w:bookmarkStart w:id="61" w:name="sub_26202"/>
      <w:bookmarkEnd w:id="60"/>
      <w:r w:rsidRPr="005847BE">
        <w:rPr>
          <w:rFonts w:ascii="Times New Roman" w:hAnsi="Times New Roman"/>
          <w:sz w:val="24"/>
          <w:szCs w:val="24"/>
        </w:rPr>
        <w:t xml:space="preserve">2) 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w:t>
      </w:r>
    </w:p>
    <w:p w14:paraId="0E8F8A72" w14:textId="77777777" w:rsidR="00F4369E" w:rsidRPr="005847BE" w:rsidRDefault="00F4369E" w:rsidP="00F4369E">
      <w:pPr>
        <w:spacing w:after="0" w:line="240" w:lineRule="auto"/>
        <w:ind w:firstLine="709"/>
        <w:jc w:val="both"/>
        <w:rPr>
          <w:rFonts w:ascii="Times New Roman" w:hAnsi="Times New Roman"/>
          <w:sz w:val="24"/>
          <w:szCs w:val="24"/>
        </w:rPr>
      </w:pPr>
      <w:bookmarkStart w:id="62" w:name="sub_26203"/>
      <w:bookmarkEnd w:id="61"/>
      <w:r w:rsidRPr="005847BE">
        <w:rPr>
          <w:rFonts w:ascii="Times New Roman" w:hAnsi="Times New Roman"/>
          <w:sz w:val="24"/>
          <w:szCs w:val="24"/>
        </w:rPr>
        <w:t>3) копии свидетельств о рождении для членов семьи заявителя, лиц, зарегистрированных в приватизируемом жилом помещении, лиц, имеющих право пользования данным помещением, не достигших 14-летнего возраста;</w:t>
      </w:r>
    </w:p>
    <w:p w14:paraId="33BEE45F" w14:textId="77777777" w:rsidR="00F4369E" w:rsidRPr="005847BE" w:rsidRDefault="00F4369E" w:rsidP="00F4369E">
      <w:pPr>
        <w:spacing w:after="0" w:line="240" w:lineRule="auto"/>
        <w:ind w:firstLine="709"/>
        <w:jc w:val="both"/>
        <w:rPr>
          <w:rFonts w:ascii="Times New Roman" w:hAnsi="Times New Roman"/>
          <w:sz w:val="24"/>
          <w:szCs w:val="24"/>
        </w:rPr>
      </w:pPr>
      <w:bookmarkStart w:id="63" w:name="sub_26204"/>
      <w:bookmarkEnd w:id="62"/>
      <w:r w:rsidRPr="005847BE">
        <w:rPr>
          <w:rFonts w:ascii="Times New Roman" w:hAnsi="Times New Roman"/>
          <w:sz w:val="24"/>
          <w:szCs w:val="24"/>
        </w:rPr>
        <w:t>4) копии свидетельств о заключении брака либо справка из ЗАГСа (в случае перемены фамилии лиц(а), указанного(</w:t>
      </w:r>
      <w:proofErr w:type="spellStart"/>
      <w:r w:rsidRPr="005847BE">
        <w:rPr>
          <w:rFonts w:ascii="Times New Roman" w:hAnsi="Times New Roman"/>
          <w:sz w:val="24"/>
          <w:szCs w:val="24"/>
        </w:rPr>
        <w:t>ых</w:t>
      </w:r>
      <w:proofErr w:type="spellEnd"/>
      <w:r w:rsidRPr="005847BE">
        <w:rPr>
          <w:rFonts w:ascii="Times New Roman" w:hAnsi="Times New Roman"/>
          <w:sz w:val="24"/>
          <w:szCs w:val="24"/>
        </w:rPr>
        <w:t>) в ордере, договоре социального найма);</w:t>
      </w:r>
    </w:p>
    <w:p w14:paraId="3D4BE9C0" w14:textId="77777777" w:rsidR="00F4369E" w:rsidRPr="005847BE" w:rsidRDefault="00F4369E" w:rsidP="00F4369E">
      <w:pPr>
        <w:spacing w:after="0" w:line="240" w:lineRule="auto"/>
        <w:ind w:firstLine="709"/>
        <w:jc w:val="both"/>
        <w:rPr>
          <w:rFonts w:ascii="Times New Roman" w:hAnsi="Times New Roman"/>
          <w:sz w:val="24"/>
          <w:szCs w:val="24"/>
        </w:rPr>
      </w:pPr>
      <w:bookmarkStart w:id="64" w:name="sub_26205"/>
      <w:bookmarkEnd w:id="63"/>
      <w:r w:rsidRPr="005847BE">
        <w:rPr>
          <w:rFonts w:ascii="Times New Roman" w:hAnsi="Times New Roman"/>
          <w:sz w:val="24"/>
          <w:szCs w:val="24"/>
        </w:rPr>
        <w:t>5) копии свидетельств о смерти (в случае смерти лиц(а), указанного(</w:t>
      </w:r>
      <w:proofErr w:type="spellStart"/>
      <w:r w:rsidRPr="005847BE">
        <w:rPr>
          <w:rFonts w:ascii="Times New Roman" w:hAnsi="Times New Roman"/>
          <w:sz w:val="24"/>
          <w:szCs w:val="24"/>
        </w:rPr>
        <w:t>ых</w:t>
      </w:r>
      <w:proofErr w:type="spellEnd"/>
      <w:r w:rsidRPr="005847BE">
        <w:rPr>
          <w:rFonts w:ascii="Times New Roman" w:hAnsi="Times New Roman"/>
          <w:sz w:val="24"/>
          <w:szCs w:val="24"/>
        </w:rPr>
        <w:t>) в ордере, договоре социального найма);</w:t>
      </w:r>
    </w:p>
    <w:p w14:paraId="24535167" w14:textId="77777777" w:rsidR="00F4369E" w:rsidRPr="005847BE" w:rsidRDefault="00F4369E" w:rsidP="00F4369E">
      <w:pPr>
        <w:spacing w:after="0" w:line="240" w:lineRule="auto"/>
        <w:ind w:firstLine="709"/>
        <w:jc w:val="both"/>
        <w:rPr>
          <w:rFonts w:ascii="Times New Roman" w:hAnsi="Times New Roman"/>
          <w:sz w:val="24"/>
          <w:szCs w:val="24"/>
        </w:rPr>
      </w:pPr>
      <w:bookmarkStart w:id="65" w:name="sub_26206"/>
      <w:bookmarkEnd w:id="64"/>
      <w:r w:rsidRPr="005847BE">
        <w:rPr>
          <w:rFonts w:ascii="Times New Roman" w:hAnsi="Times New Roman"/>
          <w:sz w:val="24"/>
          <w:szCs w:val="24"/>
        </w:rPr>
        <w:t>6) копии свидетельств о перемене фамилии, имени, отчества (в случае изменения имени, фамилии, отчества);</w:t>
      </w:r>
    </w:p>
    <w:p w14:paraId="2B66B06A" w14:textId="77777777" w:rsidR="00F4369E" w:rsidRPr="005847BE" w:rsidRDefault="00F4369E" w:rsidP="00F4369E">
      <w:pPr>
        <w:spacing w:after="0" w:line="240" w:lineRule="auto"/>
        <w:ind w:firstLine="709"/>
        <w:jc w:val="both"/>
        <w:rPr>
          <w:rFonts w:ascii="Times New Roman" w:hAnsi="Times New Roman"/>
          <w:sz w:val="24"/>
          <w:szCs w:val="24"/>
        </w:rPr>
      </w:pPr>
      <w:bookmarkStart w:id="66" w:name="sub_26207"/>
      <w:bookmarkEnd w:id="65"/>
      <w:r w:rsidRPr="005847BE">
        <w:rPr>
          <w:rFonts w:ascii="Times New Roman" w:hAnsi="Times New Roman"/>
          <w:sz w:val="24"/>
          <w:szCs w:val="24"/>
        </w:rPr>
        <w:t>7) решение о присвоении объекта адресации адреса (об изменении адреса объекта адресации).</w:t>
      </w:r>
    </w:p>
    <w:bookmarkEnd w:id="66"/>
    <w:p w14:paraId="1D8A9DBD"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случае непредставления заявителем документов и сведений, указанных в </w:t>
      </w:r>
      <w:hyperlink w:anchor="sub_262" w:history="1">
        <w:r w:rsidRPr="005847BE">
          <w:rPr>
            <w:rStyle w:val="af3"/>
            <w:rFonts w:ascii="Times New Roman" w:hAnsi="Times New Roman"/>
            <w:color w:val="auto"/>
            <w:sz w:val="24"/>
            <w:szCs w:val="24"/>
          </w:rPr>
          <w:t>пункте 2.6.2</w:t>
        </w:r>
      </w:hyperlink>
      <w:r w:rsidRPr="005847BE">
        <w:rPr>
          <w:rFonts w:ascii="Times New Roman" w:hAnsi="Times New Roman"/>
          <w:sz w:val="24"/>
          <w:szCs w:val="24"/>
        </w:rPr>
        <w:t xml:space="preserve">, специалистами Отдела осуществляется межведомственное взаимодействие с органами, указанными в </w:t>
      </w:r>
      <w:hyperlink w:anchor="sub_3362" w:history="1">
        <w:r w:rsidRPr="005847BE">
          <w:rPr>
            <w:rStyle w:val="af3"/>
            <w:rFonts w:ascii="Times New Roman" w:hAnsi="Times New Roman"/>
            <w:color w:val="auto"/>
            <w:sz w:val="24"/>
            <w:szCs w:val="24"/>
          </w:rPr>
          <w:t>подпункте 3.3.6.2 подраздела 3.3 раздела III</w:t>
        </w:r>
      </w:hyperlink>
      <w:r w:rsidRPr="005847BE">
        <w:rPr>
          <w:rFonts w:ascii="Times New Roman" w:hAnsi="Times New Roman"/>
          <w:sz w:val="24"/>
          <w:szCs w:val="24"/>
        </w:rPr>
        <w:t xml:space="preserve"> Административного регламента.</w:t>
      </w:r>
      <w:bookmarkStart w:id="67" w:name="sub_27"/>
    </w:p>
    <w:p w14:paraId="69D21D38"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2.7. Исчерпывающий перечень оснований для отказа в приеме документов, необходимых для предоставления муниципальной услуги</w:t>
      </w:r>
    </w:p>
    <w:p w14:paraId="3CB7EB13" w14:textId="77777777" w:rsidR="00F4369E" w:rsidRDefault="00F4369E" w:rsidP="00F4369E">
      <w:pPr>
        <w:spacing w:after="0" w:line="240" w:lineRule="auto"/>
        <w:ind w:firstLine="709"/>
        <w:jc w:val="both"/>
        <w:rPr>
          <w:rFonts w:ascii="Times New Roman" w:hAnsi="Times New Roman"/>
          <w:sz w:val="24"/>
          <w:szCs w:val="24"/>
        </w:rPr>
      </w:pPr>
      <w:bookmarkStart w:id="68" w:name="sub_271"/>
      <w:bookmarkEnd w:id="67"/>
      <w:r w:rsidRPr="005847BE">
        <w:rPr>
          <w:rFonts w:ascii="Times New Roman" w:hAnsi="Times New Roman"/>
          <w:sz w:val="24"/>
          <w:szCs w:val="24"/>
        </w:rPr>
        <w:t>2.7.1. Оснований для отказа в приеме документов, необходимых для предоставления муниципальной услуги, не предусмотрено.</w:t>
      </w:r>
      <w:bookmarkStart w:id="69" w:name="sub_28"/>
      <w:bookmarkEnd w:id="68"/>
    </w:p>
    <w:p w14:paraId="76C209CC"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w:t>
      </w:r>
      <w:bookmarkEnd w:id="69"/>
      <w:r>
        <w:rPr>
          <w:rFonts w:ascii="Times New Roman" w:hAnsi="Times New Roman"/>
          <w:sz w:val="24"/>
          <w:szCs w:val="24"/>
        </w:rPr>
        <w:t>и</w:t>
      </w:r>
    </w:p>
    <w:p w14:paraId="0CFEC568" w14:textId="77777777" w:rsidR="00F4369E" w:rsidRPr="005847BE" w:rsidRDefault="00F4369E" w:rsidP="00F4369E">
      <w:pPr>
        <w:spacing w:after="0" w:line="240" w:lineRule="auto"/>
        <w:ind w:firstLine="709"/>
        <w:jc w:val="both"/>
        <w:rPr>
          <w:rFonts w:ascii="Times New Roman" w:hAnsi="Times New Roman"/>
          <w:sz w:val="24"/>
          <w:szCs w:val="24"/>
        </w:rPr>
      </w:pPr>
      <w:bookmarkStart w:id="70" w:name="sub_281"/>
      <w:r w:rsidRPr="005847BE">
        <w:rPr>
          <w:rFonts w:ascii="Times New Roman" w:hAnsi="Times New Roman"/>
          <w:sz w:val="24"/>
          <w:szCs w:val="24"/>
        </w:rPr>
        <w:t>2.8.1. Основанием для приостановления предоставления муниципальной услуги являются:</w:t>
      </w:r>
    </w:p>
    <w:p w14:paraId="24E7E8A5" w14:textId="77777777" w:rsidR="00F4369E" w:rsidRPr="005847BE" w:rsidRDefault="00F4369E" w:rsidP="00F4369E">
      <w:pPr>
        <w:spacing w:after="0" w:line="240" w:lineRule="auto"/>
        <w:ind w:firstLine="709"/>
        <w:jc w:val="both"/>
        <w:rPr>
          <w:rFonts w:ascii="Times New Roman" w:hAnsi="Times New Roman"/>
          <w:sz w:val="24"/>
          <w:szCs w:val="24"/>
        </w:rPr>
      </w:pPr>
      <w:bookmarkStart w:id="71" w:name="sub_28101"/>
      <w:bookmarkEnd w:id="70"/>
      <w:r w:rsidRPr="005847BE">
        <w:rPr>
          <w:rFonts w:ascii="Times New Roman" w:hAnsi="Times New Roman"/>
          <w:sz w:val="24"/>
          <w:szCs w:val="24"/>
        </w:rPr>
        <w:t>1) согласование с органом местного самоуправления перепланировки и (или) переустройства жилого помещения;</w:t>
      </w:r>
    </w:p>
    <w:p w14:paraId="6FD4CED1" w14:textId="77777777" w:rsidR="00F4369E" w:rsidRPr="005847BE" w:rsidRDefault="00F4369E" w:rsidP="00F4369E">
      <w:pPr>
        <w:spacing w:after="0" w:line="240" w:lineRule="auto"/>
        <w:ind w:firstLine="709"/>
        <w:jc w:val="both"/>
        <w:rPr>
          <w:rFonts w:ascii="Times New Roman" w:hAnsi="Times New Roman"/>
          <w:sz w:val="24"/>
          <w:szCs w:val="24"/>
        </w:rPr>
      </w:pPr>
      <w:bookmarkStart w:id="72" w:name="sub_28102"/>
      <w:bookmarkEnd w:id="71"/>
      <w:r w:rsidRPr="005847BE">
        <w:rPr>
          <w:rFonts w:ascii="Times New Roman" w:hAnsi="Times New Roman"/>
          <w:sz w:val="24"/>
          <w:szCs w:val="24"/>
        </w:rPr>
        <w:t>2) обращение заявителя или членов его семьи о приостановлении муниципальной услуги;</w:t>
      </w:r>
    </w:p>
    <w:p w14:paraId="520F0FB3" w14:textId="77777777" w:rsidR="00F4369E" w:rsidRPr="005847BE" w:rsidRDefault="00F4369E" w:rsidP="00F4369E">
      <w:pPr>
        <w:spacing w:after="0" w:line="240" w:lineRule="auto"/>
        <w:ind w:firstLine="709"/>
        <w:jc w:val="both"/>
        <w:rPr>
          <w:rFonts w:ascii="Times New Roman" w:hAnsi="Times New Roman"/>
          <w:sz w:val="24"/>
          <w:szCs w:val="24"/>
        </w:rPr>
      </w:pPr>
      <w:bookmarkStart w:id="73" w:name="sub_28103"/>
      <w:bookmarkEnd w:id="72"/>
      <w:r w:rsidRPr="005847BE">
        <w:rPr>
          <w:rFonts w:ascii="Times New Roman" w:hAnsi="Times New Roman"/>
          <w:sz w:val="24"/>
          <w:szCs w:val="24"/>
        </w:rPr>
        <w:t>3)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w:t>
      </w:r>
    </w:p>
    <w:p w14:paraId="26DA35E6" w14:textId="77777777" w:rsidR="00F4369E" w:rsidRPr="005847BE" w:rsidRDefault="00F4369E" w:rsidP="00F4369E">
      <w:pPr>
        <w:spacing w:after="0" w:line="240" w:lineRule="auto"/>
        <w:ind w:firstLine="709"/>
        <w:jc w:val="both"/>
        <w:rPr>
          <w:rFonts w:ascii="Times New Roman" w:hAnsi="Times New Roman"/>
          <w:sz w:val="24"/>
          <w:szCs w:val="24"/>
        </w:rPr>
      </w:pPr>
      <w:bookmarkStart w:id="74" w:name="sub_282"/>
      <w:bookmarkEnd w:id="73"/>
      <w:r w:rsidRPr="005847BE">
        <w:rPr>
          <w:rFonts w:ascii="Times New Roman" w:hAnsi="Times New Roman"/>
          <w:sz w:val="24"/>
          <w:szCs w:val="24"/>
        </w:rPr>
        <w:t>2.8.2. Основаниям и для отказа в предоставлении муниципальной услуги являются:</w:t>
      </w:r>
    </w:p>
    <w:p w14:paraId="1C52734D" w14:textId="77777777" w:rsidR="00F4369E" w:rsidRPr="005847BE" w:rsidRDefault="00F4369E" w:rsidP="00F4369E">
      <w:pPr>
        <w:spacing w:after="0" w:line="240" w:lineRule="auto"/>
        <w:ind w:firstLine="709"/>
        <w:jc w:val="both"/>
        <w:rPr>
          <w:rFonts w:ascii="Times New Roman" w:hAnsi="Times New Roman"/>
          <w:sz w:val="24"/>
          <w:szCs w:val="24"/>
        </w:rPr>
      </w:pPr>
      <w:bookmarkStart w:id="75" w:name="sub_28201"/>
      <w:bookmarkEnd w:id="74"/>
      <w:r w:rsidRPr="005847BE">
        <w:rPr>
          <w:rFonts w:ascii="Times New Roman" w:hAnsi="Times New Roman"/>
          <w:sz w:val="24"/>
          <w:szCs w:val="24"/>
        </w:rPr>
        <w:t xml:space="preserve">1) представление заявителем неполных и (или) недостоверных сведений; не 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sub_261" w:history="1">
        <w:r w:rsidRPr="005847BE">
          <w:rPr>
            <w:rStyle w:val="af3"/>
            <w:rFonts w:ascii="Times New Roman" w:hAnsi="Times New Roman"/>
            <w:color w:val="auto"/>
            <w:sz w:val="24"/>
            <w:szCs w:val="24"/>
          </w:rPr>
          <w:t>пункте 2.6.1</w:t>
        </w:r>
      </w:hyperlink>
      <w:r w:rsidRPr="005847BE">
        <w:rPr>
          <w:rFonts w:ascii="Times New Roman" w:hAnsi="Times New Roman"/>
          <w:sz w:val="24"/>
          <w:szCs w:val="24"/>
        </w:rPr>
        <w:t>;</w:t>
      </w:r>
    </w:p>
    <w:p w14:paraId="221E1409" w14:textId="77777777" w:rsidR="00F4369E" w:rsidRPr="005847BE" w:rsidRDefault="00F4369E" w:rsidP="00F4369E">
      <w:pPr>
        <w:spacing w:after="0" w:line="240" w:lineRule="auto"/>
        <w:ind w:firstLine="709"/>
        <w:jc w:val="both"/>
        <w:rPr>
          <w:rFonts w:ascii="Times New Roman" w:hAnsi="Times New Roman"/>
          <w:sz w:val="24"/>
          <w:szCs w:val="24"/>
        </w:rPr>
      </w:pPr>
      <w:bookmarkStart w:id="76" w:name="sub_28202"/>
      <w:bookmarkEnd w:id="75"/>
      <w:r w:rsidRPr="005847BE">
        <w:rPr>
          <w:rFonts w:ascii="Times New Roman" w:hAnsi="Times New Roman"/>
          <w:sz w:val="24"/>
          <w:szCs w:val="24"/>
        </w:rPr>
        <w:t>2) документы, представленные заявителем, по форме или содержанию не соответствуют требованиям, определенным Административным регламентом;</w:t>
      </w:r>
    </w:p>
    <w:p w14:paraId="76F3668C" w14:textId="77777777" w:rsidR="00F4369E" w:rsidRPr="005847BE" w:rsidRDefault="00F4369E" w:rsidP="00F4369E">
      <w:pPr>
        <w:spacing w:after="0" w:line="240" w:lineRule="auto"/>
        <w:ind w:firstLine="709"/>
        <w:jc w:val="both"/>
        <w:rPr>
          <w:rFonts w:ascii="Times New Roman" w:hAnsi="Times New Roman"/>
          <w:sz w:val="24"/>
          <w:szCs w:val="24"/>
        </w:rPr>
      </w:pPr>
      <w:bookmarkStart w:id="77" w:name="sub_28203"/>
      <w:bookmarkEnd w:id="76"/>
      <w:r w:rsidRPr="005847BE">
        <w:rPr>
          <w:rFonts w:ascii="Times New Roman" w:hAnsi="Times New Roman"/>
          <w:sz w:val="24"/>
          <w:szCs w:val="24"/>
        </w:rPr>
        <w:t xml:space="preserve">3)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w:t>
      </w:r>
      <w:r w:rsidRPr="005847BE">
        <w:rPr>
          <w:rFonts w:ascii="Times New Roman" w:hAnsi="Times New Roman"/>
          <w:sz w:val="24"/>
          <w:szCs w:val="24"/>
        </w:rPr>
        <w:lastRenderedPageBreak/>
        <w:t>зачеркнутых слов и иных, не оговоренных в них исправлений, повреждений, наличие факсимильных подписей, содержащихся на представляемых документах;</w:t>
      </w:r>
    </w:p>
    <w:p w14:paraId="72B1FB6C" w14:textId="77777777" w:rsidR="00F4369E" w:rsidRPr="005847BE" w:rsidRDefault="00F4369E" w:rsidP="00F4369E">
      <w:pPr>
        <w:spacing w:after="0" w:line="240" w:lineRule="auto"/>
        <w:ind w:firstLine="709"/>
        <w:jc w:val="both"/>
        <w:rPr>
          <w:rFonts w:ascii="Times New Roman" w:hAnsi="Times New Roman"/>
          <w:sz w:val="24"/>
          <w:szCs w:val="24"/>
        </w:rPr>
      </w:pPr>
      <w:bookmarkStart w:id="78" w:name="sub_28204"/>
      <w:bookmarkEnd w:id="77"/>
      <w:r w:rsidRPr="005847BE">
        <w:rPr>
          <w:rFonts w:ascii="Times New Roman" w:hAnsi="Times New Roman"/>
          <w:sz w:val="24"/>
          <w:szCs w:val="24"/>
        </w:rPr>
        <w:t>4)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заявителя(лей);</w:t>
      </w:r>
    </w:p>
    <w:p w14:paraId="31075419" w14:textId="77777777" w:rsidR="00F4369E" w:rsidRPr="00CF1382" w:rsidRDefault="00F4369E" w:rsidP="00F4369E">
      <w:pPr>
        <w:spacing w:after="0" w:line="240" w:lineRule="auto"/>
        <w:ind w:firstLine="709"/>
        <w:jc w:val="both"/>
        <w:rPr>
          <w:rFonts w:ascii="Times New Roman" w:hAnsi="Times New Roman"/>
          <w:sz w:val="24"/>
          <w:szCs w:val="24"/>
        </w:rPr>
      </w:pPr>
      <w:bookmarkStart w:id="79" w:name="sub_28205"/>
      <w:bookmarkEnd w:id="78"/>
      <w:r w:rsidRPr="00A31BD5">
        <w:rPr>
          <w:rFonts w:ascii="Times New Roman" w:hAnsi="Times New Roman"/>
          <w:sz w:val="24"/>
          <w:szCs w:val="24"/>
        </w:rPr>
        <w:t xml:space="preserve">5) </w:t>
      </w:r>
      <w:r w:rsidRPr="00A31BD5">
        <w:rPr>
          <w:rFonts w:ascii="Times New Roman" w:hAnsi="Times New Roman"/>
          <w:color w:val="22272F"/>
          <w:sz w:val="24"/>
          <w:szCs w:val="24"/>
          <w:shd w:val="clear" w:color="auto" w:fill="FFFFFF"/>
        </w:rPr>
        <w:t>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r>
        <w:rPr>
          <w:rFonts w:ascii="Times New Roman" w:hAnsi="Times New Roman"/>
          <w:color w:val="22272F"/>
          <w:sz w:val="24"/>
          <w:szCs w:val="24"/>
          <w:shd w:val="clear" w:color="auto" w:fill="FFFFFF"/>
        </w:rPr>
        <w:t>;</w:t>
      </w:r>
    </w:p>
    <w:p w14:paraId="01321249" w14:textId="77777777" w:rsidR="00F4369E" w:rsidRPr="005847BE" w:rsidRDefault="00F4369E" w:rsidP="00F4369E">
      <w:pPr>
        <w:spacing w:after="0" w:line="240" w:lineRule="auto"/>
        <w:ind w:firstLine="709"/>
        <w:jc w:val="both"/>
        <w:rPr>
          <w:rFonts w:ascii="Times New Roman" w:hAnsi="Times New Roman"/>
          <w:sz w:val="24"/>
          <w:szCs w:val="24"/>
        </w:rPr>
      </w:pPr>
      <w:bookmarkStart w:id="80" w:name="sub_28206"/>
      <w:bookmarkEnd w:id="79"/>
      <w:r w:rsidRPr="005847BE">
        <w:rPr>
          <w:rFonts w:ascii="Times New Roman" w:hAnsi="Times New Roman"/>
          <w:sz w:val="24"/>
          <w:szCs w:val="24"/>
        </w:rPr>
        <w:t>6) заявителем использовано право на однократную бесплатную приватизацию (несовершеннолетние,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w:t>
      </w:r>
    </w:p>
    <w:p w14:paraId="78F42DC4" w14:textId="77777777" w:rsidR="00F4369E" w:rsidRPr="005847BE" w:rsidRDefault="00F4369E" w:rsidP="00F4369E">
      <w:pPr>
        <w:spacing w:after="0" w:line="240" w:lineRule="auto"/>
        <w:ind w:firstLine="709"/>
        <w:jc w:val="both"/>
        <w:rPr>
          <w:rFonts w:ascii="Times New Roman" w:hAnsi="Times New Roman"/>
          <w:sz w:val="24"/>
          <w:szCs w:val="24"/>
        </w:rPr>
      </w:pPr>
      <w:bookmarkStart w:id="81" w:name="sub_28207"/>
      <w:bookmarkEnd w:id="80"/>
      <w:r w:rsidRPr="005847BE">
        <w:rPr>
          <w:rFonts w:ascii="Times New Roman" w:hAnsi="Times New Roman"/>
          <w:sz w:val="24"/>
          <w:szCs w:val="24"/>
        </w:rPr>
        <w:t>7) отсутствие согласия на приватизацию жилого помещения от лиц, имеющих право пользования данным жилым помещением на условиях социального найма и не использовавших право на приватизацию;</w:t>
      </w:r>
    </w:p>
    <w:p w14:paraId="4A8CC1B3" w14:textId="77777777" w:rsidR="00F4369E" w:rsidRPr="005847BE" w:rsidRDefault="00F4369E" w:rsidP="00F4369E">
      <w:pPr>
        <w:spacing w:after="0" w:line="240" w:lineRule="auto"/>
        <w:ind w:firstLine="709"/>
        <w:jc w:val="both"/>
        <w:rPr>
          <w:rFonts w:ascii="Times New Roman" w:hAnsi="Times New Roman"/>
          <w:sz w:val="24"/>
          <w:szCs w:val="24"/>
        </w:rPr>
      </w:pPr>
      <w:bookmarkStart w:id="82" w:name="sub_28208"/>
      <w:bookmarkEnd w:id="81"/>
      <w:r w:rsidRPr="005847BE">
        <w:rPr>
          <w:rFonts w:ascii="Times New Roman" w:hAnsi="Times New Roman"/>
          <w:sz w:val="24"/>
          <w:szCs w:val="24"/>
        </w:rPr>
        <w:t>8)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14:paraId="14EFBB09" w14:textId="77777777" w:rsidR="00F4369E" w:rsidRPr="005847BE" w:rsidRDefault="00F4369E" w:rsidP="00F4369E">
      <w:pPr>
        <w:spacing w:after="0" w:line="240" w:lineRule="auto"/>
        <w:ind w:firstLine="709"/>
        <w:jc w:val="both"/>
        <w:rPr>
          <w:rFonts w:ascii="Times New Roman" w:hAnsi="Times New Roman"/>
          <w:sz w:val="24"/>
          <w:szCs w:val="24"/>
        </w:rPr>
      </w:pPr>
      <w:bookmarkStart w:id="83" w:name="sub_28209"/>
      <w:bookmarkEnd w:id="82"/>
      <w:r w:rsidRPr="005847BE">
        <w:rPr>
          <w:rFonts w:ascii="Times New Roman" w:hAnsi="Times New Roman"/>
          <w:sz w:val="24"/>
          <w:szCs w:val="24"/>
        </w:rPr>
        <w:t>9) обращение заявителя с заявлением о приватизации жилого помещения, находящегося в аварийном состоянии, в общежитии, служебного жилого помещения;</w:t>
      </w:r>
    </w:p>
    <w:p w14:paraId="4BE6F4ED" w14:textId="77777777" w:rsidR="00F4369E" w:rsidRPr="005847BE" w:rsidRDefault="00F4369E" w:rsidP="00F4369E">
      <w:pPr>
        <w:spacing w:after="0" w:line="240" w:lineRule="auto"/>
        <w:ind w:firstLine="709"/>
        <w:jc w:val="both"/>
        <w:rPr>
          <w:rFonts w:ascii="Times New Roman" w:hAnsi="Times New Roman"/>
          <w:sz w:val="24"/>
          <w:szCs w:val="24"/>
        </w:rPr>
      </w:pPr>
      <w:bookmarkStart w:id="84" w:name="sub_28210"/>
      <w:bookmarkEnd w:id="83"/>
      <w:r w:rsidRPr="005847BE">
        <w:rPr>
          <w:rFonts w:ascii="Times New Roman" w:hAnsi="Times New Roman"/>
          <w:sz w:val="24"/>
          <w:szCs w:val="24"/>
        </w:rPr>
        <w:t>10) отсутствие/непредставление сведений, подтверждающих участие (неучастие) в приватизации из других субъектов Российской Федерации;</w:t>
      </w:r>
    </w:p>
    <w:p w14:paraId="764F0BD3" w14:textId="77777777" w:rsidR="00F4369E" w:rsidRPr="005847BE" w:rsidRDefault="00F4369E" w:rsidP="00F4369E">
      <w:pPr>
        <w:spacing w:after="0" w:line="240" w:lineRule="auto"/>
        <w:ind w:firstLine="709"/>
        <w:jc w:val="both"/>
        <w:rPr>
          <w:rFonts w:ascii="Times New Roman" w:hAnsi="Times New Roman"/>
          <w:sz w:val="24"/>
          <w:szCs w:val="24"/>
        </w:rPr>
      </w:pPr>
      <w:bookmarkStart w:id="85" w:name="sub_28211"/>
      <w:bookmarkEnd w:id="84"/>
      <w:r w:rsidRPr="005847BE">
        <w:rPr>
          <w:rFonts w:ascii="Times New Roman" w:hAnsi="Times New Roman"/>
          <w:sz w:val="24"/>
          <w:szCs w:val="24"/>
        </w:rPr>
        <w:t xml:space="preserve">11) отсутствие права собственности за муниципальным образованием </w:t>
      </w:r>
      <w:r>
        <w:rPr>
          <w:rFonts w:ascii="Times New Roman" w:hAnsi="Times New Roman"/>
          <w:sz w:val="24"/>
          <w:szCs w:val="24"/>
        </w:rPr>
        <w:t>Урмарский</w:t>
      </w:r>
      <w:r w:rsidRPr="005847BE">
        <w:rPr>
          <w:rFonts w:ascii="Times New Roman" w:hAnsi="Times New Roman"/>
          <w:sz w:val="24"/>
          <w:szCs w:val="24"/>
        </w:rPr>
        <w:t xml:space="preserve"> муниципальный округ на приватизируемое заявителем жилое помещение;</w:t>
      </w:r>
    </w:p>
    <w:p w14:paraId="518594CA" w14:textId="77777777" w:rsidR="00F4369E" w:rsidRPr="005847BE" w:rsidRDefault="00F4369E" w:rsidP="00F4369E">
      <w:pPr>
        <w:spacing w:after="0" w:line="240" w:lineRule="auto"/>
        <w:ind w:firstLine="709"/>
        <w:jc w:val="both"/>
        <w:rPr>
          <w:rFonts w:ascii="Times New Roman" w:hAnsi="Times New Roman"/>
          <w:sz w:val="24"/>
          <w:szCs w:val="24"/>
        </w:rPr>
      </w:pPr>
      <w:bookmarkStart w:id="86" w:name="sub_28212"/>
      <w:bookmarkEnd w:id="85"/>
      <w:r w:rsidRPr="005847BE">
        <w:rPr>
          <w:rFonts w:ascii="Times New Roman" w:hAnsi="Times New Roman"/>
          <w:sz w:val="24"/>
          <w:szCs w:val="24"/>
        </w:rPr>
        <w:t>12) арест жилого помещения.</w:t>
      </w:r>
    </w:p>
    <w:p w14:paraId="0CA9DC08" w14:textId="77777777" w:rsidR="00F4369E" w:rsidRPr="005847BE" w:rsidRDefault="00F4369E" w:rsidP="00F4369E">
      <w:pPr>
        <w:spacing w:after="0" w:line="240" w:lineRule="auto"/>
        <w:ind w:firstLine="709"/>
        <w:jc w:val="both"/>
        <w:rPr>
          <w:rFonts w:ascii="Times New Roman" w:hAnsi="Times New Roman"/>
          <w:sz w:val="24"/>
          <w:szCs w:val="24"/>
        </w:rPr>
      </w:pPr>
      <w:bookmarkStart w:id="87" w:name="sub_283"/>
      <w:bookmarkEnd w:id="86"/>
      <w:r w:rsidRPr="005847BE">
        <w:rPr>
          <w:rFonts w:ascii="Times New Roman" w:hAnsi="Times New Roman"/>
          <w:sz w:val="24"/>
          <w:szCs w:val="24"/>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14:paraId="6B6ADFCB" w14:textId="77777777" w:rsidR="00F4369E" w:rsidRDefault="00F4369E" w:rsidP="00F4369E">
      <w:pPr>
        <w:spacing w:after="0" w:line="240" w:lineRule="auto"/>
        <w:ind w:firstLine="709"/>
        <w:jc w:val="both"/>
        <w:rPr>
          <w:rFonts w:ascii="Times New Roman" w:hAnsi="Times New Roman"/>
          <w:sz w:val="24"/>
          <w:szCs w:val="24"/>
        </w:rPr>
      </w:pPr>
      <w:bookmarkStart w:id="88" w:name="sub_28301"/>
      <w:bookmarkEnd w:id="87"/>
      <w:r w:rsidRPr="005847BE">
        <w:rPr>
          <w:rFonts w:ascii="Times New Roman" w:hAnsi="Times New Roman"/>
          <w:sz w:val="24"/>
          <w:szCs w:val="24"/>
        </w:rPr>
        <w:t>1) отсутствие опечаток и (или) ошибок в выданных в результате предоставления муниципальной услуги.</w:t>
      </w:r>
      <w:bookmarkStart w:id="89" w:name="sub_29"/>
      <w:bookmarkEnd w:id="88"/>
    </w:p>
    <w:p w14:paraId="7E18541F"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2.9. Размер платы, взимаемой с заявителя при предоставлении муниципальной услуги, и способы ее взимания</w:t>
      </w:r>
      <w:bookmarkEnd w:id="89"/>
    </w:p>
    <w:p w14:paraId="0660205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Предоставление муниципальной услуги осуществляется без взимания государственной пошлины или иной платы.</w:t>
      </w:r>
    </w:p>
    <w:p w14:paraId="30C4DBC2" w14:textId="77777777" w:rsidR="00F4369E" w:rsidRPr="005847BE" w:rsidRDefault="00F4369E" w:rsidP="00F4369E">
      <w:pPr>
        <w:pStyle w:val="10"/>
        <w:spacing w:before="0" w:after="0" w:line="240" w:lineRule="auto"/>
        <w:ind w:firstLine="709"/>
        <w:jc w:val="both"/>
        <w:rPr>
          <w:sz w:val="24"/>
          <w:szCs w:val="24"/>
        </w:rPr>
      </w:pPr>
      <w:bookmarkStart w:id="90" w:name="sub_210"/>
      <w:r w:rsidRPr="005847BE">
        <w:rPr>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90"/>
    </w:p>
    <w:p w14:paraId="0B2F5F85"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bookmarkStart w:id="91" w:name="sub_211"/>
    </w:p>
    <w:p w14:paraId="3370341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2.11. Срок регистрации запроса заявителя о предоставлении муниципальной услуги</w:t>
      </w:r>
      <w:bookmarkEnd w:id="91"/>
    </w:p>
    <w:p w14:paraId="728AB708"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Заявление и документы, необходимые для предоставления муниципальной услуги, регистрируются не позднее 1 рабочего дня со дня их поступления:</w:t>
      </w:r>
    </w:p>
    <w:p w14:paraId="4E9CB0F5" w14:textId="77777777" w:rsidR="00F4369E" w:rsidRPr="005847BE" w:rsidRDefault="00F4369E" w:rsidP="00F4369E">
      <w:pPr>
        <w:spacing w:after="0" w:line="240" w:lineRule="auto"/>
        <w:ind w:firstLine="709"/>
        <w:jc w:val="both"/>
        <w:rPr>
          <w:rFonts w:ascii="Times New Roman" w:hAnsi="Times New Roman"/>
          <w:sz w:val="24"/>
          <w:szCs w:val="24"/>
        </w:rPr>
      </w:pPr>
      <w:bookmarkStart w:id="92" w:name="sub_2101"/>
      <w:r w:rsidRPr="005847BE">
        <w:rPr>
          <w:rFonts w:ascii="Times New Roman" w:hAnsi="Times New Roman"/>
          <w:sz w:val="24"/>
          <w:szCs w:val="24"/>
        </w:rPr>
        <w:t>1) в системе электронного документооборота (далее - СЭД) с присвоением статуса "зарегистрировано" в течение 1 рабочего дня с даты поступления;</w:t>
      </w:r>
    </w:p>
    <w:p w14:paraId="6C3D7500" w14:textId="77777777" w:rsidR="00F4369E" w:rsidRPr="005847BE" w:rsidRDefault="00F4369E" w:rsidP="00F4369E">
      <w:pPr>
        <w:spacing w:after="0" w:line="240" w:lineRule="auto"/>
        <w:ind w:firstLine="709"/>
        <w:jc w:val="both"/>
        <w:rPr>
          <w:rFonts w:ascii="Times New Roman" w:hAnsi="Times New Roman"/>
          <w:sz w:val="24"/>
          <w:szCs w:val="24"/>
        </w:rPr>
      </w:pPr>
      <w:bookmarkStart w:id="93" w:name="sub_2102"/>
      <w:bookmarkEnd w:id="92"/>
      <w:r w:rsidRPr="005847BE">
        <w:rPr>
          <w:rFonts w:ascii="Times New Roman" w:hAnsi="Times New Roman"/>
          <w:sz w:val="24"/>
          <w:szCs w:val="24"/>
        </w:rPr>
        <w:t>2)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bookmarkEnd w:id="93"/>
    <w:p w14:paraId="0CBE849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lastRenderedPageBreak/>
        <w:t>Если заявление поступило после 16 часов, датой регистрации считается следующий рабочий день за днем поступления заявления.</w:t>
      </w:r>
    </w:p>
    <w:p w14:paraId="03F0D3BF" w14:textId="77777777" w:rsidR="00F4369E" w:rsidRPr="005847BE" w:rsidRDefault="00F4369E" w:rsidP="00F4369E">
      <w:pPr>
        <w:pStyle w:val="10"/>
        <w:spacing w:before="0" w:after="0" w:line="240" w:lineRule="auto"/>
        <w:ind w:firstLine="709"/>
        <w:jc w:val="both"/>
        <w:rPr>
          <w:sz w:val="24"/>
          <w:szCs w:val="24"/>
        </w:rPr>
      </w:pPr>
      <w:bookmarkStart w:id="94" w:name="sub_212"/>
      <w:r w:rsidRPr="005847BE">
        <w:rPr>
          <w:sz w:val="24"/>
          <w:szCs w:val="24"/>
        </w:rPr>
        <w:t>2.12. Требования к помещениям, в которых предоставляются муниципальные услуги</w:t>
      </w:r>
      <w:bookmarkEnd w:id="94"/>
    </w:p>
    <w:p w14:paraId="48F7FFC8"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При предоставлении муниципальной услуги в соответствии с </w:t>
      </w:r>
      <w:hyperlink r:id="rId26" w:history="1">
        <w:r w:rsidRPr="005847BE">
          <w:rPr>
            <w:rStyle w:val="af3"/>
            <w:rFonts w:ascii="Times New Roman" w:hAnsi="Times New Roman"/>
            <w:color w:val="auto"/>
            <w:sz w:val="24"/>
            <w:szCs w:val="24"/>
          </w:rPr>
          <w:t>законодательством</w:t>
        </w:r>
      </w:hyperlink>
      <w:r w:rsidRPr="005847BE">
        <w:rPr>
          <w:rFonts w:ascii="Times New Roman" w:hAnsi="Times New Roman"/>
          <w:sz w:val="24"/>
          <w:szCs w:val="24"/>
        </w:rPr>
        <w:t xml:space="preserve">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D1C7AB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14:paraId="789D91C1"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граждане, имеющие ограничение способности к самостоятельному передвижению любой степени выраженности (1, 2 или 3 степени);</w:t>
      </w:r>
    </w:p>
    <w:p w14:paraId="4FED84EF"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 граждане, получившие до вступления в силу </w:t>
      </w:r>
      <w:hyperlink r:id="rId27" w:history="1">
        <w:r w:rsidRPr="005847BE">
          <w:rPr>
            <w:rStyle w:val="af3"/>
            <w:rFonts w:ascii="Times New Roman" w:hAnsi="Times New Roman"/>
            <w:color w:val="auto"/>
            <w:sz w:val="24"/>
            <w:szCs w:val="24"/>
          </w:rPr>
          <w:t>Постановления</w:t>
        </w:r>
      </w:hyperlink>
      <w:r w:rsidRPr="005847BE">
        <w:rPr>
          <w:rFonts w:ascii="Times New Roman" w:hAnsi="Times New Roman"/>
          <w:sz w:val="24"/>
          <w:szCs w:val="24"/>
        </w:rPr>
        <w:t xml:space="preserve"> Правительства Российской Федерации от 10.02.2020 N 115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6611AD5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8" w:history="1">
        <w:r w:rsidRPr="005847BE">
          <w:rPr>
            <w:rStyle w:val="af3"/>
            <w:rFonts w:ascii="Times New Roman" w:hAnsi="Times New Roman"/>
            <w:color w:val="auto"/>
            <w:sz w:val="24"/>
            <w:szCs w:val="24"/>
          </w:rPr>
          <w:t>законодательством</w:t>
        </w:r>
      </w:hyperlink>
      <w:r w:rsidRPr="005847BE">
        <w:rPr>
          <w:rFonts w:ascii="Times New Roman" w:hAnsi="Times New Roman"/>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4F34181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1C8CB4EC"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14:paraId="5D058CA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14:paraId="38F221D0"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на </w:t>
      </w:r>
      <w:hyperlink r:id="rId29" w:history="1">
        <w:r w:rsidRPr="005847BE">
          <w:rPr>
            <w:rStyle w:val="af3"/>
            <w:rFonts w:ascii="Times New Roman" w:hAnsi="Times New Roman"/>
            <w:color w:val="auto"/>
            <w:sz w:val="24"/>
            <w:szCs w:val="24"/>
          </w:rPr>
          <w:t>официальном сайте</w:t>
        </w:r>
      </w:hyperlink>
      <w:r w:rsidRPr="005847BE">
        <w:rPr>
          <w:rFonts w:ascii="Times New Roman" w:hAnsi="Times New Roman"/>
          <w:sz w:val="24"/>
          <w:szCs w:val="24"/>
        </w:rPr>
        <w:t xml:space="preserve"> органа местного самоуправления, на </w:t>
      </w:r>
      <w:hyperlink r:id="rId30" w:history="1">
        <w:r w:rsidRPr="005847BE">
          <w:rPr>
            <w:rStyle w:val="af3"/>
            <w:rFonts w:ascii="Times New Roman" w:hAnsi="Times New Roman"/>
            <w:color w:val="auto"/>
            <w:sz w:val="24"/>
            <w:szCs w:val="24"/>
          </w:rPr>
          <w:t>Едином портале</w:t>
        </w:r>
      </w:hyperlink>
      <w:r w:rsidRPr="005847BE">
        <w:rPr>
          <w:rFonts w:ascii="Times New Roman" w:hAnsi="Times New Roman"/>
          <w:sz w:val="24"/>
          <w:szCs w:val="24"/>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w:t>
      </w:r>
      <w:r w:rsidRPr="005847BE">
        <w:rPr>
          <w:rFonts w:ascii="Times New Roman" w:hAnsi="Times New Roman"/>
          <w:sz w:val="24"/>
          <w:szCs w:val="24"/>
        </w:rPr>
        <w:lastRenderedPageBreak/>
        <w:t>этой информации. Информационные стенды оборудуются в доступном для заявителей помещении.</w:t>
      </w:r>
      <w:bookmarkStart w:id="95" w:name="sub_213"/>
    </w:p>
    <w:p w14:paraId="3C07EA0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2.13. Показатели доступности и качества муниципальной услуги</w:t>
      </w:r>
      <w:bookmarkEnd w:id="95"/>
    </w:p>
    <w:p w14:paraId="16AAC520" w14:textId="77777777" w:rsidR="00F4369E" w:rsidRPr="005847BE" w:rsidRDefault="00F4369E" w:rsidP="00F4369E">
      <w:pPr>
        <w:spacing w:after="0" w:line="240" w:lineRule="auto"/>
        <w:ind w:firstLine="709"/>
        <w:jc w:val="both"/>
        <w:rPr>
          <w:rFonts w:ascii="Times New Roman" w:hAnsi="Times New Roman"/>
          <w:sz w:val="24"/>
          <w:szCs w:val="24"/>
        </w:rPr>
      </w:pPr>
      <w:bookmarkStart w:id="96" w:name="sub_2131"/>
      <w:r w:rsidRPr="005847BE">
        <w:rPr>
          <w:rFonts w:ascii="Times New Roman" w:hAnsi="Times New Roman"/>
          <w:sz w:val="24"/>
          <w:szCs w:val="24"/>
        </w:rPr>
        <w:t>2.13.1. Показателями доступности муниципальной услуги являются:</w:t>
      </w:r>
    </w:p>
    <w:p w14:paraId="30590C48" w14:textId="77777777" w:rsidR="00F4369E" w:rsidRPr="005847BE" w:rsidRDefault="00F4369E" w:rsidP="00F4369E">
      <w:pPr>
        <w:spacing w:after="0" w:line="240" w:lineRule="auto"/>
        <w:ind w:firstLine="709"/>
        <w:jc w:val="both"/>
        <w:rPr>
          <w:rFonts w:ascii="Times New Roman" w:hAnsi="Times New Roman"/>
          <w:sz w:val="24"/>
          <w:szCs w:val="24"/>
        </w:rPr>
      </w:pPr>
      <w:bookmarkStart w:id="97" w:name="sub_213101"/>
      <w:bookmarkEnd w:id="96"/>
      <w:r w:rsidRPr="005847BE">
        <w:rPr>
          <w:rFonts w:ascii="Times New Roman" w:hAnsi="Times New Roman"/>
          <w:sz w:val="24"/>
          <w:szCs w:val="24"/>
        </w:rPr>
        <w:t xml:space="preserve">1)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31" w:history="1">
        <w:r w:rsidRPr="005847BE">
          <w:rPr>
            <w:rStyle w:val="af3"/>
            <w:rFonts w:ascii="Times New Roman" w:hAnsi="Times New Roman"/>
            <w:color w:val="auto"/>
            <w:sz w:val="24"/>
            <w:szCs w:val="24"/>
          </w:rPr>
          <w:t>Едином портале</w:t>
        </w:r>
      </w:hyperlink>
      <w:r w:rsidRPr="005847BE">
        <w:rPr>
          <w:rFonts w:ascii="Times New Roman" w:hAnsi="Times New Roman"/>
          <w:sz w:val="24"/>
          <w:szCs w:val="24"/>
        </w:rPr>
        <w:t xml:space="preserve"> государственных и муниципальных услуг);</w:t>
      </w:r>
    </w:p>
    <w:p w14:paraId="6338EDB6" w14:textId="77777777" w:rsidR="00F4369E" w:rsidRPr="005847BE" w:rsidRDefault="00F4369E" w:rsidP="00F4369E">
      <w:pPr>
        <w:spacing w:after="0" w:line="240" w:lineRule="auto"/>
        <w:ind w:firstLine="709"/>
        <w:jc w:val="both"/>
        <w:rPr>
          <w:rFonts w:ascii="Times New Roman" w:hAnsi="Times New Roman"/>
          <w:sz w:val="24"/>
          <w:szCs w:val="24"/>
        </w:rPr>
      </w:pPr>
      <w:bookmarkStart w:id="98" w:name="sub_213102"/>
      <w:bookmarkEnd w:id="97"/>
      <w:r w:rsidRPr="005847BE">
        <w:rPr>
          <w:rFonts w:ascii="Times New Roman" w:hAnsi="Times New Roman"/>
          <w:sz w:val="24"/>
          <w:szCs w:val="24"/>
        </w:rPr>
        <w:t>2)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1A044ADE" w14:textId="77777777" w:rsidR="00F4369E" w:rsidRPr="005847BE" w:rsidRDefault="00F4369E" w:rsidP="00F4369E">
      <w:pPr>
        <w:spacing w:after="0" w:line="240" w:lineRule="auto"/>
        <w:ind w:firstLine="709"/>
        <w:jc w:val="both"/>
        <w:rPr>
          <w:rFonts w:ascii="Times New Roman" w:hAnsi="Times New Roman"/>
          <w:sz w:val="24"/>
          <w:szCs w:val="24"/>
        </w:rPr>
      </w:pPr>
      <w:bookmarkStart w:id="99" w:name="sub_213103"/>
      <w:bookmarkEnd w:id="98"/>
      <w:r w:rsidRPr="005847BE">
        <w:rPr>
          <w:rFonts w:ascii="Times New Roman" w:hAnsi="Times New Roman"/>
          <w:sz w:val="24"/>
          <w:szCs w:val="24"/>
        </w:rPr>
        <w:t>3)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14:paraId="31B8E1C5" w14:textId="77777777" w:rsidR="00F4369E" w:rsidRPr="005847BE" w:rsidRDefault="00F4369E" w:rsidP="00F4369E">
      <w:pPr>
        <w:spacing w:after="0" w:line="240" w:lineRule="auto"/>
        <w:ind w:firstLine="709"/>
        <w:jc w:val="both"/>
        <w:rPr>
          <w:rFonts w:ascii="Times New Roman" w:hAnsi="Times New Roman"/>
          <w:sz w:val="24"/>
          <w:szCs w:val="24"/>
        </w:rPr>
      </w:pPr>
      <w:bookmarkStart w:id="100" w:name="sub_213104"/>
      <w:bookmarkEnd w:id="99"/>
      <w:r w:rsidRPr="005847BE">
        <w:rPr>
          <w:rFonts w:ascii="Times New Roman" w:hAnsi="Times New Roman"/>
          <w:sz w:val="24"/>
          <w:szCs w:val="24"/>
        </w:rPr>
        <w:t>4) обеспечение свободного доступа в здание администрации;</w:t>
      </w:r>
    </w:p>
    <w:p w14:paraId="1CBA021C" w14:textId="77777777" w:rsidR="00F4369E" w:rsidRPr="005847BE" w:rsidRDefault="00F4369E" w:rsidP="00F4369E">
      <w:pPr>
        <w:spacing w:after="0" w:line="240" w:lineRule="auto"/>
        <w:ind w:firstLine="709"/>
        <w:jc w:val="both"/>
        <w:rPr>
          <w:rFonts w:ascii="Times New Roman" w:hAnsi="Times New Roman"/>
          <w:sz w:val="24"/>
          <w:szCs w:val="24"/>
        </w:rPr>
      </w:pPr>
      <w:bookmarkStart w:id="101" w:name="sub_213105"/>
      <w:bookmarkEnd w:id="100"/>
      <w:r w:rsidRPr="005847BE">
        <w:rPr>
          <w:rFonts w:ascii="Times New Roman" w:hAnsi="Times New Roman"/>
          <w:sz w:val="24"/>
          <w:szCs w:val="24"/>
        </w:rPr>
        <w:t>5) доступность электронных форм документов, необходимых для предоставления муниципальной услуги;</w:t>
      </w:r>
    </w:p>
    <w:p w14:paraId="26EFA0D9" w14:textId="77777777" w:rsidR="00F4369E" w:rsidRPr="005847BE" w:rsidRDefault="00F4369E" w:rsidP="00F4369E">
      <w:pPr>
        <w:spacing w:after="0" w:line="240" w:lineRule="auto"/>
        <w:ind w:firstLine="709"/>
        <w:jc w:val="both"/>
        <w:rPr>
          <w:rFonts w:ascii="Times New Roman" w:hAnsi="Times New Roman"/>
          <w:sz w:val="24"/>
          <w:szCs w:val="24"/>
        </w:rPr>
      </w:pPr>
      <w:bookmarkStart w:id="102" w:name="sub_213106"/>
      <w:bookmarkEnd w:id="101"/>
      <w:r w:rsidRPr="005847BE">
        <w:rPr>
          <w:rFonts w:ascii="Times New Roman" w:hAnsi="Times New Roman"/>
          <w:sz w:val="24"/>
          <w:szCs w:val="24"/>
        </w:rPr>
        <w:t>6) возможность подачи заявления на получение муниципальной услуги и документов в электронной форме;</w:t>
      </w:r>
    </w:p>
    <w:p w14:paraId="51FA72E8" w14:textId="77777777" w:rsidR="00F4369E" w:rsidRPr="005847BE" w:rsidRDefault="00F4369E" w:rsidP="00F4369E">
      <w:pPr>
        <w:spacing w:after="0" w:line="240" w:lineRule="auto"/>
        <w:ind w:firstLine="709"/>
        <w:jc w:val="both"/>
        <w:rPr>
          <w:rFonts w:ascii="Times New Roman" w:hAnsi="Times New Roman"/>
          <w:sz w:val="24"/>
          <w:szCs w:val="24"/>
        </w:rPr>
      </w:pPr>
      <w:bookmarkStart w:id="103" w:name="sub_213107"/>
      <w:bookmarkEnd w:id="102"/>
      <w:r w:rsidRPr="005847BE">
        <w:rPr>
          <w:rFonts w:ascii="Times New Roman" w:hAnsi="Times New Roman"/>
          <w:sz w:val="24"/>
          <w:szCs w:val="24"/>
        </w:rPr>
        <w:t>7) предоставление муниципальной услуги в соответствии с вариантом предоставления муниципальной услуги;</w:t>
      </w:r>
    </w:p>
    <w:p w14:paraId="10171277" w14:textId="77777777" w:rsidR="00F4369E" w:rsidRPr="005847BE" w:rsidRDefault="00F4369E" w:rsidP="00F4369E">
      <w:pPr>
        <w:spacing w:after="0" w:line="240" w:lineRule="auto"/>
        <w:ind w:firstLine="709"/>
        <w:jc w:val="both"/>
        <w:rPr>
          <w:rFonts w:ascii="Times New Roman" w:hAnsi="Times New Roman"/>
          <w:sz w:val="24"/>
          <w:szCs w:val="24"/>
        </w:rPr>
      </w:pPr>
      <w:bookmarkStart w:id="104" w:name="sub_213108"/>
      <w:bookmarkEnd w:id="103"/>
      <w:r w:rsidRPr="005847BE">
        <w:rPr>
          <w:rFonts w:ascii="Times New Roman" w:hAnsi="Times New Roman"/>
          <w:sz w:val="24"/>
          <w:szCs w:val="24"/>
        </w:rPr>
        <w:t>8) организация предоставления муниципальной услуги через МФЦ.</w:t>
      </w:r>
    </w:p>
    <w:p w14:paraId="602C0D16" w14:textId="77777777" w:rsidR="00F4369E" w:rsidRPr="005847BE" w:rsidRDefault="00F4369E" w:rsidP="00F4369E">
      <w:pPr>
        <w:spacing w:after="0" w:line="240" w:lineRule="auto"/>
        <w:ind w:firstLine="709"/>
        <w:jc w:val="both"/>
        <w:rPr>
          <w:rFonts w:ascii="Times New Roman" w:hAnsi="Times New Roman"/>
          <w:sz w:val="24"/>
          <w:szCs w:val="24"/>
        </w:rPr>
      </w:pPr>
      <w:bookmarkStart w:id="105" w:name="sub_2132"/>
      <w:bookmarkEnd w:id="104"/>
      <w:r w:rsidRPr="005847BE">
        <w:rPr>
          <w:rFonts w:ascii="Times New Roman" w:hAnsi="Times New Roman"/>
          <w:sz w:val="24"/>
          <w:szCs w:val="24"/>
        </w:rPr>
        <w:t>2.13.2. Показателями качества муниципальной услуги являются:</w:t>
      </w:r>
    </w:p>
    <w:p w14:paraId="14FEE521" w14:textId="77777777" w:rsidR="00F4369E" w:rsidRPr="005847BE" w:rsidRDefault="00F4369E" w:rsidP="00F4369E">
      <w:pPr>
        <w:spacing w:after="0" w:line="240" w:lineRule="auto"/>
        <w:ind w:firstLine="709"/>
        <w:jc w:val="both"/>
        <w:rPr>
          <w:rFonts w:ascii="Times New Roman" w:hAnsi="Times New Roman"/>
          <w:sz w:val="24"/>
          <w:szCs w:val="24"/>
        </w:rPr>
      </w:pPr>
      <w:bookmarkStart w:id="106" w:name="sub_213201"/>
      <w:bookmarkEnd w:id="105"/>
      <w:r w:rsidRPr="005847BE">
        <w:rPr>
          <w:rFonts w:ascii="Times New Roman" w:hAnsi="Times New Roman"/>
          <w:sz w:val="24"/>
          <w:szCs w:val="24"/>
        </w:rPr>
        <w:t>1)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11A8D831" w14:textId="77777777" w:rsidR="00F4369E" w:rsidRPr="005847BE" w:rsidRDefault="00F4369E" w:rsidP="00F4369E">
      <w:pPr>
        <w:spacing w:after="0" w:line="240" w:lineRule="auto"/>
        <w:ind w:firstLine="709"/>
        <w:jc w:val="both"/>
        <w:rPr>
          <w:rFonts w:ascii="Times New Roman" w:hAnsi="Times New Roman"/>
          <w:sz w:val="24"/>
          <w:szCs w:val="24"/>
        </w:rPr>
      </w:pPr>
      <w:bookmarkStart w:id="107" w:name="sub_213202"/>
      <w:bookmarkEnd w:id="106"/>
      <w:r w:rsidRPr="005847BE">
        <w:rPr>
          <w:rFonts w:ascii="Times New Roman" w:hAnsi="Times New Roman"/>
          <w:sz w:val="24"/>
          <w:szCs w:val="24"/>
        </w:rPr>
        <w:t>2) компетентность специалистов, предоставляющих муниципальную услугу, в вопросах предоставления муниципальной услуги;</w:t>
      </w:r>
    </w:p>
    <w:p w14:paraId="157A81EE" w14:textId="77777777" w:rsidR="00F4369E" w:rsidRPr="005847BE" w:rsidRDefault="00F4369E" w:rsidP="00F4369E">
      <w:pPr>
        <w:spacing w:after="0" w:line="240" w:lineRule="auto"/>
        <w:ind w:firstLine="709"/>
        <w:jc w:val="both"/>
        <w:rPr>
          <w:rFonts w:ascii="Times New Roman" w:hAnsi="Times New Roman"/>
          <w:sz w:val="24"/>
          <w:szCs w:val="24"/>
        </w:rPr>
      </w:pPr>
      <w:bookmarkStart w:id="108" w:name="sub_213203"/>
      <w:bookmarkEnd w:id="107"/>
      <w:r w:rsidRPr="005847BE">
        <w:rPr>
          <w:rFonts w:ascii="Times New Roman" w:hAnsi="Times New Roman"/>
          <w:sz w:val="24"/>
          <w:szCs w:val="24"/>
        </w:rPr>
        <w:t>3) 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17D74ECC" w14:textId="77777777" w:rsidR="00F4369E" w:rsidRPr="005847BE" w:rsidRDefault="00F4369E" w:rsidP="00F4369E">
      <w:pPr>
        <w:spacing w:after="0" w:line="240" w:lineRule="auto"/>
        <w:ind w:firstLine="709"/>
        <w:jc w:val="both"/>
        <w:rPr>
          <w:rFonts w:ascii="Times New Roman" w:hAnsi="Times New Roman"/>
          <w:sz w:val="24"/>
          <w:szCs w:val="24"/>
        </w:rPr>
      </w:pPr>
      <w:bookmarkStart w:id="109" w:name="sub_213204"/>
      <w:bookmarkEnd w:id="108"/>
      <w:r w:rsidRPr="005847BE">
        <w:rPr>
          <w:rFonts w:ascii="Times New Roman" w:hAnsi="Times New Roman"/>
          <w:sz w:val="24"/>
          <w:szCs w:val="24"/>
        </w:rPr>
        <w:t>4) строгое соблюдение стандарта и порядка предоставления муниципальной услуги;</w:t>
      </w:r>
    </w:p>
    <w:p w14:paraId="39F69897" w14:textId="77777777" w:rsidR="00F4369E" w:rsidRPr="005847BE" w:rsidRDefault="00F4369E" w:rsidP="00F4369E">
      <w:pPr>
        <w:spacing w:after="0" w:line="240" w:lineRule="auto"/>
        <w:ind w:firstLine="709"/>
        <w:jc w:val="both"/>
        <w:rPr>
          <w:rFonts w:ascii="Times New Roman" w:hAnsi="Times New Roman"/>
          <w:sz w:val="24"/>
          <w:szCs w:val="24"/>
        </w:rPr>
      </w:pPr>
      <w:bookmarkStart w:id="110" w:name="sub_213205"/>
      <w:bookmarkEnd w:id="109"/>
      <w:r w:rsidRPr="005847BE">
        <w:rPr>
          <w:rFonts w:ascii="Times New Roman" w:hAnsi="Times New Roman"/>
          <w:sz w:val="24"/>
          <w:szCs w:val="24"/>
        </w:rPr>
        <w:t>5) эффективность и своевременность рассмотрения поступивших обращений по вопросам предоставления муниципальной услуги;</w:t>
      </w:r>
    </w:p>
    <w:p w14:paraId="4448A056" w14:textId="77777777" w:rsidR="00F4369E" w:rsidRPr="005847BE" w:rsidRDefault="00F4369E" w:rsidP="00F4369E">
      <w:pPr>
        <w:spacing w:after="0" w:line="240" w:lineRule="auto"/>
        <w:ind w:firstLine="709"/>
        <w:jc w:val="both"/>
        <w:rPr>
          <w:rFonts w:ascii="Times New Roman" w:hAnsi="Times New Roman"/>
          <w:sz w:val="24"/>
          <w:szCs w:val="24"/>
        </w:rPr>
      </w:pPr>
      <w:bookmarkStart w:id="111" w:name="sub_213206"/>
      <w:bookmarkEnd w:id="110"/>
      <w:r w:rsidRPr="005847BE">
        <w:rPr>
          <w:rFonts w:ascii="Times New Roman" w:hAnsi="Times New Roman"/>
          <w:sz w:val="24"/>
          <w:szCs w:val="24"/>
        </w:rPr>
        <w:t>6) своевременное предоставление муниципальной услуги (отсутствие нарушений сроков предоставления муниципальной услуги);</w:t>
      </w:r>
    </w:p>
    <w:p w14:paraId="313BE806" w14:textId="77777777" w:rsidR="00F4369E" w:rsidRPr="005847BE" w:rsidRDefault="00F4369E" w:rsidP="00F4369E">
      <w:pPr>
        <w:spacing w:after="0" w:line="240" w:lineRule="auto"/>
        <w:ind w:firstLine="709"/>
        <w:jc w:val="both"/>
        <w:rPr>
          <w:rFonts w:ascii="Times New Roman" w:hAnsi="Times New Roman"/>
          <w:sz w:val="24"/>
          <w:szCs w:val="24"/>
        </w:rPr>
      </w:pPr>
      <w:bookmarkStart w:id="112" w:name="sub_213207"/>
      <w:bookmarkEnd w:id="111"/>
      <w:r w:rsidRPr="005847BE">
        <w:rPr>
          <w:rFonts w:ascii="Times New Roman" w:hAnsi="Times New Roman"/>
          <w:sz w:val="24"/>
          <w:szCs w:val="24"/>
        </w:rPr>
        <w:t>7)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6240ED6B" w14:textId="77777777" w:rsidR="00F4369E" w:rsidRPr="005847BE" w:rsidRDefault="00F4369E" w:rsidP="00F4369E">
      <w:pPr>
        <w:spacing w:after="0" w:line="240" w:lineRule="auto"/>
        <w:ind w:firstLine="709"/>
        <w:jc w:val="both"/>
        <w:rPr>
          <w:rFonts w:ascii="Times New Roman" w:hAnsi="Times New Roman"/>
          <w:sz w:val="24"/>
          <w:szCs w:val="24"/>
        </w:rPr>
      </w:pPr>
      <w:bookmarkStart w:id="113" w:name="sub_213208"/>
      <w:bookmarkEnd w:id="112"/>
      <w:r w:rsidRPr="005847BE">
        <w:rPr>
          <w:rFonts w:ascii="Times New Roman" w:hAnsi="Times New Roman"/>
          <w:sz w:val="24"/>
          <w:szCs w:val="24"/>
        </w:rPr>
        <w:t>8) удовлетворенность заявителя качеством предоставления муниципальной услуги;</w:t>
      </w:r>
    </w:p>
    <w:p w14:paraId="6FE10765" w14:textId="77777777" w:rsidR="00F4369E" w:rsidRPr="005847BE" w:rsidRDefault="00F4369E" w:rsidP="00F4369E">
      <w:pPr>
        <w:spacing w:after="0" w:line="240" w:lineRule="auto"/>
        <w:ind w:firstLine="709"/>
        <w:jc w:val="both"/>
        <w:rPr>
          <w:rFonts w:ascii="Times New Roman" w:hAnsi="Times New Roman"/>
          <w:sz w:val="24"/>
          <w:szCs w:val="24"/>
        </w:rPr>
      </w:pPr>
      <w:bookmarkStart w:id="114" w:name="sub_213209"/>
      <w:bookmarkEnd w:id="113"/>
      <w:r w:rsidRPr="005847BE">
        <w:rPr>
          <w:rFonts w:ascii="Times New Roman" w:hAnsi="Times New Roman"/>
          <w:sz w:val="24"/>
          <w:szCs w:val="24"/>
        </w:rPr>
        <w:t>9) отсутствие жалоб.</w:t>
      </w:r>
      <w:bookmarkEnd w:id="114"/>
    </w:p>
    <w:p w14:paraId="26E5B29E" w14:textId="77777777" w:rsidR="00F4369E" w:rsidRPr="005847BE" w:rsidRDefault="00F4369E" w:rsidP="00F4369E">
      <w:pPr>
        <w:pStyle w:val="10"/>
        <w:spacing w:before="0" w:after="0" w:line="240" w:lineRule="auto"/>
        <w:ind w:firstLine="709"/>
        <w:jc w:val="both"/>
        <w:rPr>
          <w:sz w:val="24"/>
          <w:szCs w:val="24"/>
        </w:rPr>
      </w:pPr>
      <w:bookmarkStart w:id="115" w:name="sub_214"/>
      <w:r w:rsidRPr="005847BE">
        <w:rPr>
          <w:sz w:val="24"/>
          <w:szCs w:val="24"/>
        </w:rPr>
        <w:t>2.14. Иные требования, к предоставлению муниципальной услуги</w:t>
      </w:r>
      <w:bookmarkEnd w:id="115"/>
    </w:p>
    <w:p w14:paraId="550213DD" w14:textId="77777777" w:rsidR="00F4369E" w:rsidRPr="005847BE" w:rsidRDefault="00F4369E" w:rsidP="00F4369E">
      <w:pPr>
        <w:spacing w:after="0" w:line="240" w:lineRule="auto"/>
        <w:ind w:firstLine="709"/>
        <w:jc w:val="both"/>
        <w:rPr>
          <w:rFonts w:ascii="Times New Roman" w:hAnsi="Times New Roman"/>
          <w:sz w:val="24"/>
          <w:szCs w:val="24"/>
        </w:rPr>
      </w:pPr>
      <w:bookmarkStart w:id="116" w:name="sub_2141"/>
      <w:r w:rsidRPr="005847BE">
        <w:rPr>
          <w:rFonts w:ascii="Times New Roman" w:hAnsi="Times New Roman"/>
          <w:sz w:val="24"/>
          <w:szCs w:val="24"/>
        </w:rPr>
        <w:t>2.14.1. Для предоставления муниципальной услуги необходимо обратиться в специализированные организации за получением следующих услуг:</w:t>
      </w:r>
    </w:p>
    <w:bookmarkEnd w:id="116"/>
    <w:p w14:paraId="4BC0F587"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получение выписки из лицевого счета, финансового лицевого счета по месту регистрации (бесплатно);</w:t>
      </w:r>
    </w:p>
    <w:p w14:paraId="449819A1"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изготовление технического паспорта (платно).</w:t>
      </w:r>
    </w:p>
    <w:p w14:paraId="1A1C0A4F" w14:textId="77777777" w:rsidR="00F4369E" w:rsidRPr="005847BE" w:rsidRDefault="00F4369E" w:rsidP="00F4369E">
      <w:pPr>
        <w:spacing w:after="0" w:line="240" w:lineRule="auto"/>
        <w:ind w:firstLine="709"/>
        <w:jc w:val="both"/>
        <w:rPr>
          <w:rFonts w:ascii="Times New Roman" w:hAnsi="Times New Roman"/>
          <w:sz w:val="24"/>
          <w:szCs w:val="24"/>
        </w:rPr>
      </w:pPr>
      <w:bookmarkStart w:id="117" w:name="sub_2142"/>
      <w:r w:rsidRPr="005847BE">
        <w:rPr>
          <w:rFonts w:ascii="Times New Roman" w:hAnsi="Times New Roman"/>
          <w:sz w:val="24"/>
          <w:szCs w:val="24"/>
        </w:rPr>
        <w:t xml:space="preserve">2.14.2 Размер платы </w:t>
      </w:r>
      <w:proofErr w:type="gramStart"/>
      <w:r w:rsidRPr="005847BE">
        <w:rPr>
          <w:rFonts w:ascii="Times New Roman" w:hAnsi="Times New Roman"/>
          <w:sz w:val="24"/>
          <w:szCs w:val="24"/>
        </w:rPr>
        <w:t>за предоставление</w:t>
      </w:r>
      <w:proofErr w:type="gramEnd"/>
      <w:r w:rsidRPr="005847BE">
        <w:rPr>
          <w:rFonts w:ascii="Times New Roman" w:hAnsi="Times New Roman"/>
          <w:sz w:val="24"/>
          <w:szCs w:val="24"/>
        </w:rPr>
        <w:t xml:space="preserve"> указанных в </w:t>
      </w:r>
      <w:hyperlink w:anchor="sub_2141" w:history="1">
        <w:r w:rsidRPr="005847BE">
          <w:rPr>
            <w:rStyle w:val="af3"/>
            <w:rFonts w:ascii="Times New Roman" w:hAnsi="Times New Roman"/>
            <w:color w:val="auto"/>
            <w:sz w:val="24"/>
            <w:szCs w:val="24"/>
          </w:rPr>
          <w:t>пункте 2.14.1</w:t>
        </w:r>
      </w:hyperlink>
      <w:r w:rsidRPr="005847BE">
        <w:rPr>
          <w:rFonts w:ascii="Times New Roman" w:hAnsi="Times New Roman"/>
          <w:sz w:val="24"/>
          <w:szCs w:val="24"/>
        </w:rPr>
        <w:t xml:space="preserve"> настоящего подраздела услуг:</w:t>
      </w:r>
    </w:p>
    <w:bookmarkEnd w:id="117"/>
    <w:p w14:paraId="40C443D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плата за получение выписки из лицевого счета на жилое помещение не требуется;</w:t>
      </w:r>
    </w:p>
    <w:p w14:paraId="446BE327"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 плата за изготовление и получение технического паспорта на жилое помещение взимается в соответствии с </w:t>
      </w:r>
      <w:hyperlink r:id="rId32" w:history="1">
        <w:r w:rsidRPr="005847BE">
          <w:rPr>
            <w:rStyle w:val="af3"/>
            <w:rFonts w:ascii="Times New Roman" w:hAnsi="Times New Roman"/>
            <w:color w:val="auto"/>
            <w:sz w:val="24"/>
            <w:szCs w:val="24"/>
          </w:rPr>
          <w:t>постановлением</w:t>
        </w:r>
      </w:hyperlink>
      <w:r w:rsidRPr="005847BE">
        <w:rPr>
          <w:rFonts w:ascii="Times New Roman" w:hAnsi="Times New Roman"/>
          <w:sz w:val="24"/>
          <w:szCs w:val="24"/>
        </w:rPr>
        <w:t xml:space="preserve"> Кабинета Министров Чувашской Республики от 22.03.2023 N 175 "Об утверждении ставок для технической инвентаризации жилищного фонда".</w:t>
      </w:r>
    </w:p>
    <w:p w14:paraId="79F62AA7" w14:textId="77777777" w:rsidR="00F4369E" w:rsidRPr="005847BE" w:rsidRDefault="00F4369E" w:rsidP="00F4369E">
      <w:pPr>
        <w:spacing w:after="0" w:line="240" w:lineRule="auto"/>
        <w:ind w:firstLine="709"/>
        <w:jc w:val="both"/>
        <w:rPr>
          <w:rFonts w:ascii="Times New Roman" w:hAnsi="Times New Roman"/>
          <w:sz w:val="24"/>
          <w:szCs w:val="24"/>
        </w:rPr>
      </w:pPr>
      <w:bookmarkStart w:id="118" w:name="sub_2143"/>
      <w:r w:rsidRPr="005847BE">
        <w:rPr>
          <w:rFonts w:ascii="Times New Roman" w:hAnsi="Times New Roman"/>
          <w:sz w:val="24"/>
          <w:szCs w:val="24"/>
        </w:rPr>
        <w:lastRenderedPageBreak/>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3" w:history="1">
        <w:r w:rsidRPr="005847BE">
          <w:rPr>
            <w:rStyle w:val="af3"/>
            <w:rFonts w:ascii="Times New Roman" w:hAnsi="Times New Roman"/>
            <w:color w:val="auto"/>
            <w:sz w:val="24"/>
            <w:szCs w:val="24"/>
          </w:rPr>
          <w:t>частью 1 статьи 7</w:t>
        </w:r>
      </w:hyperlink>
      <w:r w:rsidRPr="005847BE">
        <w:rPr>
          <w:rFonts w:ascii="Times New Roman" w:hAnsi="Times New Roman"/>
          <w:sz w:val="24"/>
          <w:szCs w:val="24"/>
        </w:rPr>
        <w:t xml:space="preserve"> Федерального закона N 210-ФЗ.</w:t>
      </w:r>
    </w:p>
    <w:p w14:paraId="73CF408D" w14:textId="77777777" w:rsidR="00F4369E" w:rsidRPr="005847BE" w:rsidRDefault="00F4369E" w:rsidP="00F4369E">
      <w:pPr>
        <w:spacing w:after="0" w:line="240" w:lineRule="auto"/>
        <w:ind w:firstLine="709"/>
        <w:jc w:val="both"/>
        <w:rPr>
          <w:rFonts w:ascii="Times New Roman" w:hAnsi="Times New Roman"/>
          <w:sz w:val="24"/>
          <w:szCs w:val="24"/>
        </w:rPr>
      </w:pPr>
      <w:bookmarkStart w:id="119" w:name="sub_2144"/>
      <w:bookmarkEnd w:id="118"/>
      <w:r w:rsidRPr="005847BE">
        <w:rPr>
          <w:rFonts w:ascii="Times New Roman" w:hAnsi="Times New Roman"/>
          <w:sz w:val="24"/>
          <w:szCs w:val="24"/>
        </w:rP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119"/>
    <w:p w14:paraId="70EC530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соответствии с соглашением МФЦ осуществляет следующие административные процедуры:</w:t>
      </w:r>
    </w:p>
    <w:p w14:paraId="353A7D2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информирование (консультирование) заявителей о порядке предоставления муниципальной услуги в МФЦ;</w:t>
      </w:r>
    </w:p>
    <w:p w14:paraId="1FE0F96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прием и регистрация заявления и документов, необходимых для предоставления муниципальной услуги;</w:t>
      </w:r>
    </w:p>
    <w:p w14:paraId="14CC6D90"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выдача результата предоставления муниципальной услуги.</w:t>
      </w:r>
    </w:p>
    <w:p w14:paraId="0193E6F0"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14:paraId="220F2C7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34" w:history="1">
        <w:r w:rsidRPr="005847BE">
          <w:rPr>
            <w:rStyle w:val="af3"/>
            <w:rFonts w:ascii="Times New Roman" w:hAnsi="Times New Roman"/>
            <w:color w:val="auto"/>
            <w:sz w:val="24"/>
            <w:szCs w:val="24"/>
          </w:rPr>
          <w:t>частью 3 статьи 16</w:t>
        </w:r>
      </w:hyperlink>
      <w:r w:rsidRPr="005847BE">
        <w:rPr>
          <w:rFonts w:ascii="Times New Roman" w:hAnsi="Times New Roman"/>
          <w:sz w:val="24"/>
          <w:szCs w:val="24"/>
        </w:rPr>
        <w:t xml:space="preserve"> Федерального закона N 210-ФЗ.</w:t>
      </w:r>
    </w:p>
    <w:p w14:paraId="3B291883"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w:t>
      </w:r>
      <w:hyperlink r:id="rId35" w:history="1">
        <w:r w:rsidRPr="005847BE">
          <w:rPr>
            <w:rStyle w:val="af3"/>
            <w:rFonts w:ascii="Times New Roman" w:hAnsi="Times New Roman"/>
            <w:color w:val="auto"/>
            <w:sz w:val="24"/>
            <w:szCs w:val="24"/>
          </w:rPr>
          <w:t>квалифицированной электронной подписью</w:t>
        </w:r>
      </w:hyperlink>
      <w:r w:rsidRPr="005847BE">
        <w:rPr>
          <w:rFonts w:ascii="Times New Roman" w:hAnsi="Times New Roman"/>
          <w:sz w:val="24"/>
          <w:szCs w:val="24"/>
        </w:rPr>
        <w:t>,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14:paraId="329E2BA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14:paraId="78FE51F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6" w:history="1">
        <w:r w:rsidRPr="005847BE">
          <w:rPr>
            <w:rStyle w:val="af3"/>
            <w:rFonts w:ascii="Times New Roman" w:hAnsi="Times New Roman"/>
            <w:color w:val="auto"/>
            <w:sz w:val="24"/>
            <w:szCs w:val="24"/>
          </w:rPr>
          <w:t>требованиями</w:t>
        </w:r>
      </w:hyperlink>
      <w:r w:rsidRPr="005847BE">
        <w:rPr>
          <w:rFonts w:ascii="Times New Roman" w:hAnsi="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w:t>
      </w:r>
      <w:hyperlink r:id="rId37" w:history="1">
        <w:r w:rsidRPr="005847BE">
          <w:rPr>
            <w:rStyle w:val="af3"/>
            <w:rFonts w:ascii="Times New Roman" w:hAnsi="Times New Roman"/>
            <w:color w:val="auto"/>
            <w:sz w:val="24"/>
            <w:szCs w:val="24"/>
          </w:rPr>
          <w:t>постановлением</w:t>
        </w:r>
      </w:hyperlink>
      <w:r w:rsidRPr="005847BE">
        <w:rPr>
          <w:rFonts w:ascii="Times New Roman" w:hAnsi="Times New Roman"/>
          <w:sz w:val="24"/>
          <w:szCs w:val="24"/>
        </w:rPr>
        <w:t xml:space="preserve"> Правительства Российской Федерации от 18 марта 2015 г. N 250.</w:t>
      </w:r>
    </w:p>
    <w:p w14:paraId="4F9BE49F"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Предоставление бесплатного доступа к </w:t>
      </w:r>
      <w:hyperlink r:id="rId38" w:history="1">
        <w:r w:rsidRPr="005847BE">
          <w:rPr>
            <w:rStyle w:val="af3"/>
            <w:rFonts w:ascii="Times New Roman" w:hAnsi="Times New Roman"/>
            <w:color w:val="auto"/>
            <w:sz w:val="24"/>
            <w:szCs w:val="24"/>
          </w:rPr>
          <w:t>Единому порталу</w:t>
        </w:r>
      </w:hyperlink>
      <w:r w:rsidRPr="005847BE">
        <w:rPr>
          <w:rFonts w:ascii="Times New Roman" w:hAnsi="Times New Roman"/>
          <w:sz w:val="24"/>
          <w:szCs w:val="24"/>
        </w:rPr>
        <w:t xml:space="preserve">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w:t>
      </w:r>
      <w:r w:rsidRPr="005847BE">
        <w:rPr>
          <w:rFonts w:ascii="Times New Roman" w:hAnsi="Times New Roman"/>
          <w:sz w:val="24"/>
          <w:szCs w:val="24"/>
        </w:rPr>
        <w:lastRenderedPageBreak/>
        <w:t>Чувашской Республики по выбору заявителя независимо от его места жительства или места пребывания.</w:t>
      </w:r>
    </w:p>
    <w:p w14:paraId="2A9E8AE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а также посредством запроса о предоставлении нескольких государственных и (или) муниципальных услуг в МФЦ, в соответствии со </w:t>
      </w:r>
      <w:hyperlink r:id="rId39" w:history="1">
        <w:r w:rsidRPr="005847BE">
          <w:rPr>
            <w:rStyle w:val="af3"/>
            <w:rFonts w:ascii="Times New Roman" w:hAnsi="Times New Roman"/>
            <w:color w:val="auto"/>
            <w:sz w:val="24"/>
            <w:szCs w:val="24"/>
          </w:rPr>
          <w:t>статьей 15.1</w:t>
        </w:r>
      </w:hyperlink>
      <w:r w:rsidRPr="005847BE">
        <w:rPr>
          <w:rFonts w:ascii="Times New Roman" w:hAnsi="Times New Roman"/>
          <w:sz w:val="24"/>
          <w:szCs w:val="24"/>
        </w:rPr>
        <w:t xml:space="preserve"> Федерального закона N 210-ФЗ не предусмотрена.</w:t>
      </w:r>
    </w:p>
    <w:p w14:paraId="1F433295" w14:textId="77777777" w:rsidR="00F4369E" w:rsidRPr="005847BE" w:rsidRDefault="00F4369E" w:rsidP="00F4369E">
      <w:pPr>
        <w:spacing w:after="0" w:line="240" w:lineRule="auto"/>
        <w:ind w:firstLine="709"/>
        <w:jc w:val="both"/>
        <w:rPr>
          <w:rFonts w:ascii="Times New Roman" w:hAnsi="Times New Roman"/>
          <w:sz w:val="24"/>
          <w:szCs w:val="24"/>
        </w:rPr>
      </w:pPr>
      <w:bookmarkStart w:id="120" w:name="sub_2145"/>
      <w:r w:rsidRPr="005847BE">
        <w:rPr>
          <w:rFonts w:ascii="Times New Roman" w:hAnsi="Times New Roman"/>
          <w:sz w:val="24"/>
          <w:szCs w:val="24"/>
        </w:rPr>
        <w:t>2.14.5. Предоставление муниципальной услуги в электронной форме осуществляется с использованием следующих информационных систем:</w:t>
      </w:r>
    </w:p>
    <w:bookmarkEnd w:id="120"/>
    <w:p w14:paraId="6FF84B3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Федеральный реестр государственных и муниципальных услуг;</w:t>
      </w:r>
    </w:p>
    <w:p w14:paraId="236AECC1"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 </w:t>
      </w:r>
      <w:hyperlink r:id="rId40" w:history="1">
        <w:r w:rsidRPr="005847BE">
          <w:rPr>
            <w:rStyle w:val="af3"/>
            <w:rFonts w:ascii="Times New Roman" w:hAnsi="Times New Roman"/>
            <w:color w:val="auto"/>
            <w:sz w:val="24"/>
            <w:szCs w:val="24"/>
          </w:rPr>
          <w:t>Единый портал</w:t>
        </w:r>
      </w:hyperlink>
      <w:r w:rsidRPr="005847BE">
        <w:rPr>
          <w:rFonts w:ascii="Times New Roman" w:hAnsi="Times New Roman"/>
          <w:sz w:val="24"/>
          <w:szCs w:val="24"/>
        </w:rPr>
        <w:t xml:space="preserve"> государственных и муниципальных услуг.</w:t>
      </w:r>
    </w:p>
    <w:p w14:paraId="5809652E"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При предоставлении муниципальной услуги в электронной форме осуществляются:</w:t>
      </w:r>
    </w:p>
    <w:p w14:paraId="7B7B70F8" w14:textId="77777777" w:rsidR="00F4369E" w:rsidRPr="005847BE" w:rsidRDefault="00F4369E" w:rsidP="00F4369E">
      <w:pPr>
        <w:spacing w:after="0" w:line="240" w:lineRule="auto"/>
        <w:ind w:firstLine="709"/>
        <w:jc w:val="both"/>
        <w:rPr>
          <w:rFonts w:ascii="Times New Roman" w:hAnsi="Times New Roman"/>
          <w:sz w:val="24"/>
          <w:szCs w:val="24"/>
        </w:rPr>
      </w:pPr>
      <w:bookmarkStart w:id="121" w:name="sub_214501"/>
      <w:r w:rsidRPr="005847BE">
        <w:rPr>
          <w:rFonts w:ascii="Times New Roman" w:hAnsi="Times New Roman"/>
          <w:sz w:val="24"/>
          <w:szCs w:val="24"/>
        </w:rPr>
        <w:t>1) предоставление в установленном порядке информации заявителям и обеспечение доступа заявителей к сведениям о муниципальной услуге;</w:t>
      </w:r>
    </w:p>
    <w:p w14:paraId="49A9E370" w14:textId="77777777" w:rsidR="00F4369E" w:rsidRPr="005847BE" w:rsidRDefault="00F4369E" w:rsidP="00F4369E">
      <w:pPr>
        <w:spacing w:after="0" w:line="240" w:lineRule="auto"/>
        <w:ind w:firstLine="709"/>
        <w:jc w:val="both"/>
        <w:rPr>
          <w:rFonts w:ascii="Times New Roman" w:hAnsi="Times New Roman"/>
          <w:sz w:val="24"/>
          <w:szCs w:val="24"/>
        </w:rPr>
      </w:pPr>
      <w:bookmarkStart w:id="122" w:name="sub_214502"/>
      <w:bookmarkEnd w:id="121"/>
      <w:r w:rsidRPr="005847BE">
        <w:rPr>
          <w:rFonts w:ascii="Times New Roman" w:hAnsi="Times New Roman"/>
          <w:sz w:val="24"/>
          <w:szCs w:val="24"/>
        </w:rPr>
        <w:t>2) подача заявления и иных документов, необходимых для предоставления муниципальной услуги, и прием таких заявления и документов;</w:t>
      </w:r>
    </w:p>
    <w:p w14:paraId="15871795" w14:textId="77777777" w:rsidR="00F4369E" w:rsidRPr="005847BE" w:rsidRDefault="00F4369E" w:rsidP="00F4369E">
      <w:pPr>
        <w:spacing w:after="0" w:line="240" w:lineRule="auto"/>
        <w:ind w:firstLine="709"/>
        <w:jc w:val="both"/>
        <w:rPr>
          <w:rFonts w:ascii="Times New Roman" w:hAnsi="Times New Roman"/>
          <w:sz w:val="24"/>
          <w:szCs w:val="24"/>
        </w:rPr>
      </w:pPr>
      <w:bookmarkStart w:id="123" w:name="sub_214503"/>
      <w:bookmarkEnd w:id="122"/>
      <w:r w:rsidRPr="005847BE">
        <w:rPr>
          <w:rFonts w:ascii="Times New Roman" w:hAnsi="Times New Roman"/>
          <w:sz w:val="24"/>
          <w:szCs w:val="24"/>
        </w:rPr>
        <w:t>3)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14:paraId="7AA06513" w14:textId="77777777" w:rsidR="00F4369E" w:rsidRPr="005847BE" w:rsidRDefault="00F4369E" w:rsidP="00F4369E">
      <w:pPr>
        <w:spacing w:after="0" w:line="240" w:lineRule="auto"/>
        <w:ind w:firstLine="709"/>
        <w:jc w:val="both"/>
        <w:rPr>
          <w:rFonts w:ascii="Times New Roman" w:hAnsi="Times New Roman"/>
          <w:sz w:val="24"/>
          <w:szCs w:val="24"/>
        </w:rPr>
      </w:pPr>
      <w:bookmarkStart w:id="124" w:name="sub_214504"/>
      <w:bookmarkEnd w:id="123"/>
      <w:r w:rsidRPr="005847BE">
        <w:rPr>
          <w:rFonts w:ascii="Times New Roman" w:hAnsi="Times New Roman"/>
          <w:sz w:val="24"/>
          <w:szCs w:val="24"/>
        </w:rPr>
        <w:t>4) предъявление заявителю варианта предоставления муниципальной услуги, предусмотренного настоящим Административным регламентом;</w:t>
      </w:r>
    </w:p>
    <w:p w14:paraId="765281B6" w14:textId="77777777" w:rsidR="00F4369E" w:rsidRPr="005847BE" w:rsidRDefault="00F4369E" w:rsidP="00F4369E">
      <w:pPr>
        <w:spacing w:after="0" w:line="240" w:lineRule="auto"/>
        <w:ind w:firstLine="709"/>
        <w:jc w:val="both"/>
        <w:rPr>
          <w:rFonts w:ascii="Times New Roman" w:hAnsi="Times New Roman"/>
          <w:sz w:val="24"/>
          <w:szCs w:val="24"/>
        </w:rPr>
      </w:pPr>
      <w:bookmarkStart w:id="125" w:name="sub_214505"/>
      <w:bookmarkEnd w:id="124"/>
      <w:r w:rsidRPr="005847BE">
        <w:rPr>
          <w:rFonts w:ascii="Times New Roman" w:hAnsi="Times New Roman"/>
          <w:sz w:val="24"/>
          <w:szCs w:val="24"/>
        </w:rPr>
        <w:t>5) получение заявителем сведений о ходе выполнения заявления о предоставлении муниципальной услуги;</w:t>
      </w:r>
    </w:p>
    <w:p w14:paraId="56470E0A" w14:textId="77777777" w:rsidR="00F4369E" w:rsidRPr="005847BE" w:rsidRDefault="00F4369E" w:rsidP="00F4369E">
      <w:pPr>
        <w:spacing w:after="0" w:line="240" w:lineRule="auto"/>
        <w:ind w:firstLine="709"/>
        <w:jc w:val="both"/>
        <w:rPr>
          <w:rFonts w:ascii="Times New Roman" w:hAnsi="Times New Roman"/>
          <w:sz w:val="24"/>
          <w:szCs w:val="24"/>
        </w:rPr>
      </w:pPr>
      <w:bookmarkStart w:id="126" w:name="sub_214506"/>
      <w:bookmarkEnd w:id="125"/>
      <w:r w:rsidRPr="005847BE">
        <w:rPr>
          <w:rFonts w:ascii="Times New Roman" w:hAnsi="Times New Roman"/>
          <w:sz w:val="24"/>
          <w:szCs w:val="24"/>
        </w:rPr>
        <w:t>6) получение результата предоставления муниципальной услуги;</w:t>
      </w:r>
    </w:p>
    <w:p w14:paraId="7EF27743" w14:textId="77777777" w:rsidR="00F4369E" w:rsidRPr="005847BE" w:rsidRDefault="00F4369E" w:rsidP="00F4369E">
      <w:pPr>
        <w:spacing w:after="0" w:line="240" w:lineRule="auto"/>
        <w:ind w:firstLine="709"/>
        <w:jc w:val="both"/>
        <w:rPr>
          <w:rFonts w:ascii="Times New Roman" w:hAnsi="Times New Roman"/>
          <w:sz w:val="24"/>
          <w:szCs w:val="24"/>
        </w:rPr>
      </w:pPr>
      <w:bookmarkStart w:id="127" w:name="sub_214507"/>
      <w:bookmarkEnd w:id="126"/>
      <w:r w:rsidRPr="005847BE">
        <w:rPr>
          <w:rFonts w:ascii="Times New Roman" w:hAnsi="Times New Roman"/>
          <w:sz w:val="24"/>
          <w:szCs w:val="24"/>
        </w:rPr>
        <w:t>7) осуществление оценки качества предоставления муниципальной услуги;</w:t>
      </w:r>
    </w:p>
    <w:p w14:paraId="36D6392E" w14:textId="77777777" w:rsidR="00F4369E" w:rsidRPr="005847BE" w:rsidRDefault="00F4369E" w:rsidP="00F4369E">
      <w:pPr>
        <w:spacing w:after="0" w:line="240" w:lineRule="auto"/>
        <w:ind w:firstLine="709"/>
        <w:jc w:val="both"/>
        <w:rPr>
          <w:rFonts w:ascii="Times New Roman" w:hAnsi="Times New Roman"/>
          <w:sz w:val="24"/>
          <w:szCs w:val="24"/>
        </w:rPr>
      </w:pPr>
      <w:bookmarkStart w:id="128" w:name="sub_214508"/>
      <w:bookmarkEnd w:id="127"/>
      <w:r w:rsidRPr="005847BE">
        <w:rPr>
          <w:rFonts w:ascii="Times New Roman" w:hAnsi="Times New Roman"/>
          <w:sz w:val="24"/>
          <w:szCs w:val="24"/>
        </w:rPr>
        <w:t>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bookmarkEnd w:id="128"/>
    <w:p w14:paraId="535C6CA8"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При обращении заявителя за предоставлением муниципальной услуги в электронной форме заявление подписывается усиленной </w:t>
      </w:r>
      <w:hyperlink r:id="rId41" w:history="1">
        <w:r w:rsidRPr="005847BE">
          <w:rPr>
            <w:rStyle w:val="af3"/>
            <w:rFonts w:ascii="Times New Roman" w:hAnsi="Times New Roman"/>
            <w:color w:val="auto"/>
            <w:sz w:val="24"/>
            <w:szCs w:val="24"/>
          </w:rPr>
          <w:t>квалифицированной подписью</w:t>
        </w:r>
      </w:hyperlink>
      <w:r w:rsidRPr="005847BE">
        <w:rPr>
          <w:rFonts w:ascii="Times New Roman" w:hAnsi="Times New Roman"/>
          <w:sz w:val="24"/>
          <w:szCs w:val="24"/>
        </w:rPr>
        <w:t xml:space="preserve"> (в случае обращения юридического лица) или простой </w:t>
      </w:r>
      <w:hyperlink r:id="rId42" w:history="1">
        <w:r w:rsidRPr="005847BE">
          <w:rPr>
            <w:rStyle w:val="af3"/>
            <w:rFonts w:ascii="Times New Roman" w:hAnsi="Times New Roman"/>
            <w:color w:val="auto"/>
            <w:sz w:val="24"/>
            <w:szCs w:val="24"/>
          </w:rPr>
          <w:t>электронной подписью</w:t>
        </w:r>
      </w:hyperlink>
      <w:r w:rsidRPr="005847BE">
        <w:rPr>
          <w:rFonts w:ascii="Times New Roman" w:hAnsi="Times New Roman"/>
          <w:sz w:val="24"/>
          <w:szCs w:val="24"/>
        </w:rPr>
        <w:t xml:space="preserve"> (в случае обращения физического лица) в соответствии с требованиями </w:t>
      </w:r>
      <w:hyperlink r:id="rId43" w:history="1">
        <w:r w:rsidRPr="005847BE">
          <w:rPr>
            <w:rStyle w:val="af3"/>
            <w:rFonts w:ascii="Times New Roman" w:hAnsi="Times New Roman"/>
            <w:color w:val="auto"/>
            <w:sz w:val="24"/>
            <w:szCs w:val="24"/>
          </w:rPr>
          <w:t>Федерального закона</w:t>
        </w:r>
      </w:hyperlink>
      <w:r w:rsidRPr="005847BE">
        <w:rPr>
          <w:rFonts w:ascii="Times New Roman" w:hAnsi="Times New Roman"/>
          <w:sz w:val="24"/>
          <w:szCs w:val="24"/>
        </w:rPr>
        <w:t xml:space="preserve"> от 6 апреля 2011 г. N 63-ФЗ "Об электронной подписи" и требованиями </w:t>
      </w:r>
      <w:hyperlink r:id="rId44" w:history="1">
        <w:r w:rsidRPr="005847BE">
          <w:rPr>
            <w:rStyle w:val="af3"/>
            <w:rFonts w:ascii="Times New Roman" w:hAnsi="Times New Roman"/>
            <w:color w:val="auto"/>
            <w:sz w:val="24"/>
            <w:szCs w:val="24"/>
          </w:rPr>
          <w:t>Федерального закона</w:t>
        </w:r>
      </w:hyperlink>
      <w:r w:rsidRPr="005847BE">
        <w:rPr>
          <w:rFonts w:ascii="Times New Roman" w:hAnsi="Times New Roman"/>
          <w:sz w:val="24"/>
          <w:szCs w:val="24"/>
        </w:rPr>
        <w:t xml:space="preserve"> N 210-ФЗ.</w:t>
      </w:r>
    </w:p>
    <w:p w14:paraId="1BC145CC"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Специалист, осуществляющий прием документов, поступивших в электронной форме, в день поступления проверяет действительность </w:t>
      </w:r>
      <w:hyperlink r:id="rId45" w:history="1">
        <w:r w:rsidRPr="005847BE">
          <w:rPr>
            <w:rStyle w:val="af3"/>
            <w:rFonts w:ascii="Times New Roman" w:hAnsi="Times New Roman"/>
            <w:color w:val="auto"/>
            <w:sz w:val="24"/>
            <w:szCs w:val="24"/>
          </w:rPr>
          <w:t>электронной подписи</w:t>
        </w:r>
      </w:hyperlink>
      <w:r w:rsidRPr="005847BE">
        <w:rPr>
          <w:rFonts w:ascii="Times New Roman" w:hAnsi="Times New Roman"/>
          <w:sz w:val="24"/>
          <w:szCs w:val="24"/>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14:paraId="609F51A3"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hyperlink r:id="rId46" w:history="1">
        <w:r w:rsidRPr="005847BE">
          <w:rPr>
            <w:rStyle w:val="af3"/>
            <w:rFonts w:ascii="Times New Roman" w:hAnsi="Times New Roman"/>
            <w:color w:val="auto"/>
            <w:sz w:val="24"/>
            <w:szCs w:val="24"/>
          </w:rPr>
          <w:t>Единого портала</w:t>
        </w:r>
      </w:hyperlink>
      <w:r w:rsidRPr="005847BE">
        <w:rPr>
          <w:rFonts w:ascii="Times New Roman" w:hAnsi="Times New Roman"/>
          <w:sz w:val="24"/>
          <w:szCs w:val="24"/>
        </w:rPr>
        <w:t xml:space="preserve"> государственных и муниципальных услуг.</w:t>
      </w:r>
    </w:p>
    <w:p w14:paraId="5B0BD2B3"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качестве результата предоставления услуги заявителю обеспечивается по его выбору возможность получения:</w:t>
      </w:r>
    </w:p>
    <w:p w14:paraId="6F9EF9DC" w14:textId="77777777" w:rsidR="00F4369E" w:rsidRPr="005847BE" w:rsidRDefault="00F4369E" w:rsidP="00F4369E">
      <w:pPr>
        <w:spacing w:after="0" w:line="240" w:lineRule="auto"/>
        <w:ind w:firstLine="709"/>
        <w:jc w:val="both"/>
        <w:rPr>
          <w:rFonts w:ascii="Times New Roman" w:hAnsi="Times New Roman"/>
          <w:sz w:val="24"/>
          <w:szCs w:val="24"/>
        </w:rPr>
      </w:pPr>
      <w:bookmarkStart w:id="129" w:name="sub_214581"/>
      <w:r w:rsidRPr="005847BE">
        <w:rPr>
          <w:rFonts w:ascii="Times New Roman" w:hAnsi="Times New Roman"/>
          <w:sz w:val="24"/>
          <w:szCs w:val="24"/>
        </w:rPr>
        <w:t xml:space="preserve">а) электронного документа, подписанного уполномоченным должностным лицом с использованием усиленной </w:t>
      </w:r>
      <w:hyperlink r:id="rId47" w:history="1">
        <w:r w:rsidRPr="005847BE">
          <w:rPr>
            <w:rStyle w:val="af3"/>
            <w:rFonts w:ascii="Times New Roman" w:hAnsi="Times New Roman"/>
            <w:color w:val="auto"/>
            <w:sz w:val="24"/>
            <w:szCs w:val="24"/>
          </w:rPr>
          <w:t>квалифицированной электронной подписи</w:t>
        </w:r>
      </w:hyperlink>
      <w:r w:rsidRPr="005847BE">
        <w:rPr>
          <w:rFonts w:ascii="Times New Roman" w:hAnsi="Times New Roman"/>
          <w:sz w:val="24"/>
          <w:szCs w:val="24"/>
        </w:rPr>
        <w:t>;</w:t>
      </w:r>
    </w:p>
    <w:p w14:paraId="40E46F26" w14:textId="77777777" w:rsidR="00F4369E" w:rsidRPr="005847BE" w:rsidRDefault="00F4369E" w:rsidP="00F4369E">
      <w:pPr>
        <w:spacing w:after="0" w:line="240" w:lineRule="auto"/>
        <w:ind w:firstLine="709"/>
        <w:jc w:val="both"/>
        <w:rPr>
          <w:rFonts w:ascii="Times New Roman" w:hAnsi="Times New Roman"/>
          <w:sz w:val="24"/>
          <w:szCs w:val="24"/>
        </w:rPr>
      </w:pPr>
      <w:bookmarkStart w:id="130" w:name="sub_214582"/>
      <w:bookmarkEnd w:id="129"/>
      <w:r w:rsidRPr="005847BE">
        <w:rPr>
          <w:rFonts w:ascii="Times New Roman" w:hAnsi="Times New Roman"/>
          <w:sz w:val="24"/>
          <w:szCs w:val="24"/>
        </w:rPr>
        <w:t>б) документа на бумажном носителе, подтверждающего содержание электронного документа, направленного органом (организацией), в МФЦ;</w:t>
      </w:r>
    </w:p>
    <w:p w14:paraId="1688D2F5" w14:textId="77777777" w:rsidR="00F4369E" w:rsidRPr="005847BE" w:rsidRDefault="00F4369E" w:rsidP="00F4369E">
      <w:pPr>
        <w:spacing w:after="0" w:line="240" w:lineRule="auto"/>
        <w:ind w:firstLine="709"/>
        <w:jc w:val="both"/>
        <w:rPr>
          <w:rFonts w:ascii="Times New Roman" w:hAnsi="Times New Roman"/>
          <w:sz w:val="24"/>
          <w:szCs w:val="24"/>
        </w:rPr>
      </w:pPr>
      <w:bookmarkStart w:id="131" w:name="sub_214583"/>
      <w:bookmarkEnd w:id="130"/>
      <w:r w:rsidRPr="005847BE">
        <w:rPr>
          <w:rFonts w:ascii="Times New Roman" w:hAnsi="Times New Roman"/>
          <w:sz w:val="24"/>
          <w:szCs w:val="24"/>
        </w:rPr>
        <w:t>в) информации из государственных информационных систем в случаях, предусмотренных законодательством Российской Федерации.</w:t>
      </w:r>
    </w:p>
    <w:bookmarkEnd w:id="131"/>
    <w:p w14:paraId="1A11C5C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w:t>
      </w:r>
      <w:r w:rsidRPr="005847BE">
        <w:rPr>
          <w:rFonts w:ascii="Times New Roman" w:hAnsi="Times New Roman"/>
          <w:sz w:val="24"/>
          <w:szCs w:val="24"/>
        </w:rPr>
        <w:lastRenderedPageBreak/>
        <w:t xml:space="preserve">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w:t>
      </w:r>
      <w:hyperlink r:id="rId48" w:history="1">
        <w:r w:rsidRPr="005847BE">
          <w:rPr>
            <w:rStyle w:val="af3"/>
            <w:rFonts w:ascii="Times New Roman" w:hAnsi="Times New Roman"/>
            <w:color w:val="auto"/>
            <w:sz w:val="24"/>
            <w:szCs w:val="24"/>
          </w:rPr>
          <w:t>квалифицированной электронной подписи</w:t>
        </w:r>
      </w:hyperlink>
      <w:r w:rsidRPr="005847BE">
        <w:rPr>
          <w:rFonts w:ascii="Times New Roman" w:hAnsi="Times New Roman"/>
          <w:sz w:val="24"/>
          <w:szCs w:val="24"/>
        </w:rPr>
        <w:t>, независимо от формы или способа обращения за услугой.</w:t>
      </w:r>
    </w:p>
    <w:p w14:paraId="36DDA67B"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70489D30" w14:textId="77777777" w:rsidR="00F4369E" w:rsidRPr="005847BE" w:rsidRDefault="00F4369E" w:rsidP="00F4369E">
      <w:pPr>
        <w:spacing w:after="0" w:line="240" w:lineRule="auto"/>
        <w:ind w:firstLine="709"/>
        <w:jc w:val="both"/>
        <w:rPr>
          <w:rFonts w:ascii="Times New Roman" w:hAnsi="Times New Roman"/>
          <w:sz w:val="24"/>
          <w:szCs w:val="24"/>
        </w:rPr>
      </w:pPr>
      <w:bookmarkStart w:id="132" w:name="sub_2146"/>
      <w:r w:rsidRPr="005847BE">
        <w:rPr>
          <w:rFonts w:ascii="Times New Roman" w:hAnsi="Times New Roman"/>
          <w:sz w:val="24"/>
          <w:szCs w:val="24"/>
        </w:rP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bookmarkEnd w:id="132"/>
    </w:p>
    <w:p w14:paraId="2CC338D8" w14:textId="77777777" w:rsidR="00F4369E" w:rsidRDefault="00F4369E" w:rsidP="00F4369E">
      <w:pPr>
        <w:pStyle w:val="10"/>
        <w:spacing w:before="0" w:after="0" w:line="240" w:lineRule="auto"/>
        <w:ind w:firstLine="709"/>
        <w:jc w:val="center"/>
        <w:rPr>
          <w:sz w:val="24"/>
          <w:szCs w:val="24"/>
        </w:rPr>
      </w:pPr>
      <w:bookmarkStart w:id="133" w:name="sub_1003"/>
      <w:r w:rsidRPr="005847BE">
        <w:rPr>
          <w:sz w:val="24"/>
          <w:szCs w:val="24"/>
        </w:rPr>
        <w:t>III. Состав, последовательность и сроки выполнения административных процедур</w:t>
      </w:r>
      <w:bookmarkStart w:id="134" w:name="sub_31"/>
      <w:bookmarkEnd w:id="133"/>
    </w:p>
    <w:p w14:paraId="58687A6D" w14:textId="77777777" w:rsidR="00F4369E" w:rsidRPr="005847BE" w:rsidRDefault="00F4369E" w:rsidP="00F4369E">
      <w:pPr>
        <w:pStyle w:val="10"/>
        <w:spacing w:before="0" w:after="0" w:line="240" w:lineRule="auto"/>
        <w:ind w:firstLine="709"/>
        <w:jc w:val="both"/>
        <w:rPr>
          <w:sz w:val="24"/>
          <w:szCs w:val="24"/>
        </w:rPr>
      </w:pPr>
      <w:r w:rsidRPr="005847BE">
        <w:rPr>
          <w:sz w:val="24"/>
          <w:szCs w:val="24"/>
        </w:rPr>
        <w:t>3.1. Перечень вариантов предоставления муниципальной услуги</w:t>
      </w:r>
    </w:p>
    <w:p w14:paraId="3B2D9E23" w14:textId="77777777" w:rsidR="00F4369E" w:rsidRPr="005847BE" w:rsidRDefault="00F4369E" w:rsidP="00F4369E">
      <w:pPr>
        <w:spacing w:after="0" w:line="240" w:lineRule="auto"/>
        <w:ind w:firstLine="709"/>
        <w:jc w:val="both"/>
        <w:rPr>
          <w:rFonts w:ascii="Times New Roman" w:hAnsi="Times New Roman"/>
          <w:sz w:val="24"/>
          <w:szCs w:val="24"/>
        </w:rPr>
      </w:pPr>
      <w:bookmarkStart w:id="135" w:name="sub_311"/>
      <w:bookmarkEnd w:id="134"/>
      <w:r w:rsidRPr="005847BE">
        <w:rPr>
          <w:rFonts w:ascii="Times New Roman" w:hAnsi="Times New Roman"/>
          <w:sz w:val="24"/>
          <w:szCs w:val="24"/>
        </w:rPr>
        <w:t>3.1.1. Передача жилых помещений в собственность граждан в порядке приватизации.</w:t>
      </w:r>
    </w:p>
    <w:p w14:paraId="601865D3" w14:textId="77777777" w:rsidR="00F4369E" w:rsidRDefault="00F4369E" w:rsidP="00F4369E">
      <w:pPr>
        <w:spacing w:after="0" w:line="240" w:lineRule="auto"/>
        <w:ind w:firstLine="709"/>
        <w:jc w:val="both"/>
        <w:rPr>
          <w:rFonts w:ascii="Times New Roman" w:hAnsi="Times New Roman"/>
          <w:sz w:val="24"/>
          <w:szCs w:val="24"/>
        </w:rPr>
      </w:pPr>
      <w:bookmarkStart w:id="136" w:name="sub_312"/>
      <w:bookmarkEnd w:id="135"/>
      <w:r w:rsidRPr="005847BE">
        <w:rPr>
          <w:rFonts w:ascii="Times New Roman" w:hAnsi="Times New Roman"/>
          <w:sz w:val="24"/>
          <w:szCs w:val="24"/>
        </w:rPr>
        <w:t>3.1.2. Исправление допущенных опечаток и ошибок, выданных в результате предоставления муниципальных услугах документов.</w:t>
      </w:r>
      <w:bookmarkStart w:id="137" w:name="sub_32"/>
      <w:bookmarkEnd w:id="136"/>
    </w:p>
    <w:p w14:paraId="230749F0" w14:textId="77777777" w:rsidR="00F4369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3.2. Профилирование заявителя</w:t>
      </w:r>
    </w:p>
    <w:bookmarkEnd w:id="137"/>
    <w:p w14:paraId="69AC4072"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Вариант предоставления муниципальной услуги определяется путем анкетирования заявителя при подаче заявления Отдел, МФЦ, посредством </w:t>
      </w:r>
      <w:hyperlink r:id="rId49" w:history="1">
        <w:r w:rsidRPr="005847BE">
          <w:rPr>
            <w:rStyle w:val="af3"/>
            <w:rFonts w:ascii="Times New Roman" w:hAnsi="Times New Roman"/>
            <w:color w:val="auto"/>
            <w:sz w:val="24"/>
            <w:szCs w:val="24"/>
          </w:rPr>
          <w:t>Единого портала</w:t>
        </w:r>
      </w:hyperlink>
      <w:r w:rsidRPr="005847BE">
        <w:rPr>
          <w:rFonts w:ascii="Times New Roman" w:hAnsi="Times New Roman"/>
          <w:sz w:val="24"/>
          <w:szCs w:val="24"/>
        </w:rPr>
        <w:t xml:space="preserve"> государственных и муниципальных услуг.</w:t>
      </w:r>
    </w:p>
    <w:p w14:paraId="10314177"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14:paraId="4CA922DC"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Перечень признаков заявителей, уполномоченных лиц (законных представителей) приведен в </w:t>
      </w:r>
      <w:hyperlink w:anchor="sub_1300" w:history="1">
        <w:r w:rsidRPr="005847BE">
          <w:rPr>
            <w:rStyle w:val="af3"/>
            <w:rFonts w:ascii="Times New Roman" w:hAnsi="Times New Roman"/>
            <w:color w:val="auto"/>
            <w:sz w:val="24"/>
            <w:szCs w:val="24"/>
          </w:rPr>
          <w:t>приложении N 3</w:t>
        </w:r>
      </w:hyperlink>
      <w:r w:rsidRPr="005847BE">
        <w:rPr>
          <w:rFonts w:ascii="Times New Roman" w:hAnsi="Times New Roman"/>
          <w:sz w:val="24"/>
          <w:szCs w:val="24"/>
        </w:rPr>
        <w:t xml:space="preserve"> к Административному регламенту.</w:t>
      </w:r>
    </w:p>
    <w:p w14:paraId="0FAB2758" w14:textId="77777777" w:rsidR="00F4369E" w:rsidRPr="005847BE" w:rsidRDefault="00F4369E" w:rsidP="00F4369E">
      <w:pPr>
        <w:pStyle w:val="10"/>
        <w:spacing w:before="0" w:after="0" w:line="240" w:lineRule="auto"/>
        <w:ind w:firstLine="709"/>
        <w:rPr>
          <w:sz w:val="24"/>
          <w:szCs w:val="24"/>
        </w:rPr>
      </w:pPr>
      <w:bookmarkStart w:id="138" w:name="sub_33"/>
      <w:r w:rsidRPr="005847BE">
        <w:rPr>
          <w:sz w:val="24"/>
          <w:szCs w:val="24"/>
        </w:rPr>
        <w:t>3.3. Вариант 1. Передача жилых помещений в собственность граждан в порядке приватизации</w:t>
      </w:r>
      <w:bookmarkEnd w:id="138"/>
    </w:p>
    <w:p w14:paraId="34111125" w14:textId="77777777" w:rsidR="00F4369E" w:rsidRPr="005847BE" w:rsidRDefault="00F4369E" w:rsidP="00F4369E">
      <w:pPr>
        <w:spacing w:after="0" w:line="240" w:lineRule="auto"/>
        <w:ind w:firstLine="709"/>
        <w:jc w:val="both"/>
        <w:rPr>
          <w:rFonts w:ascii="Times New Roman" w:hAnsi="Times New Roman"/>
          <w:sz w:val="24"/>
          <w:szCs w:val="24"/>
        </w:rPr>
      </w:pPr>
      <w:bookmarkStart w:id="139" w:name="sub_331"/>
      <w:r w:rsidRPr="005847BE">
        <w:rPr>
          <w:rFonts w:ascii="Times New Roman" w:hAnsi="Times New Roman"/>
          <w:sz w:val="24"/>
          <w:szCs w:val="24"/>
        </w:rPr>
        <w:t>3.3.1. Максимальный срок предоставления муниципальной услуги не должен превышать 2 календарных месяца со дня регистрации заявления в Уполномоченном органе.</w:t>
      </w:r>
    </w:p>
    <w:p w14:paraId="0DCB786F" w14:textId="77777777" w:rsidR="00F4369E" w:rsidRPr="005847BE" w:rsidRDefault="00F4369E" w:rsidP="00F4369E">
      <w:pPr>
        <w:spacing w:after="0" w:line="240" w:lineRule="auto"/>
        <w:ind w:firstLine="709"/>
        <w:jc w:val="both"/>
        <w:rPr>
          <w:rFonts w:ascii="Times New Roman" w:hAnsi="Times New Roman"/>
          <w:sz w:val="24"/>
          <w:szCs w:val="24"/>
        </w:rPr>
      </w:pPr>
      <w:bookmarkStart w:id="140" w:name="sub_332"/>
      <w:bookmarkEnd w:id="139"/>
      <w:r w:rsidRPr="005847BE">
        <w:rPr>
          <w:rFonts w:ascii="Times New Roman" w:hAnsi="Times New Roman"/>
          <w:sz w:val="24"/>
          <w:szCs w:val="24"/>
        </w:rPr>
        <w:t>3.3.2. Результатом предоставления муниципальной услуги является принятие решения о передаче муниципального жилья в собственность граждан в порядке приватизации.</w:t>
      </w:r>
    </w:p>
    <w:bookmarkEnd w:id="140"/>
    <w:p w14:paraId="51D7F272"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Документами, являющимися результатом предоставления муниципальной услуги, является оформленный договор передачи, либо уведомление об отказе в предоставлении муниципальной услуги.</w:t>
      </w:r>
    </w:p>
    <w:p w14:paraId="647CDB20" w14:textId="77777777" w:rsidR="00F4369E" w:rsidRPr="005847BE" w:rsidRDefault="00F4369E" w:rsidP="00F4369E">
      <w:pPr>
        <w:spacing w:after="0" w:line="240" w:lineRule="auto"/>
        <w:ind w:firstLine="709"/>
        <w:jc w:val="both"/>
        <w:rPr>
          <w:rFonts w:ascii="Times New Roman" w:hAnsi="Times New Roman"/>
          <w:sz w:val="24"/>
          <w:szCs w:val="24"/>
        </w:rPr>
      </w:pPr>
      <w:bookmarkStart w:id="141" w:name="sub_333"/>
      <w:r w:rsidRPr="005847BE">
        <w:rPr>
          <w:rFonts w:ascii="Times New Roman" w:hAnsi="Times New Roman"/>
          <w:sz w:val="24"/>
          <w:szCs w:val="24"/>
        </w:rPr>
        <w:t>3.3.3. Оснований для отказа в приеме заявления и документов и (или) информации не предусмотрено.</w:t>
      </w:r>
    </w:p>
    <w:p w14:paraId="24EF410E" w14:textId="77777777" w:rsidR="00F4369E" w:rsidRPr="005847BE" w:rsidRDefault="00F4369E" w:rsidP="00F4369E">
      <w:pPr>
        <w:spacing w:after="0" w:line="240" w:lineRule="auto"/>
        <w:ind w:firstLine="709"/>
        <w:jc w:val="both"/>
        <w:rPr>
          <w:rFonts w:ascii="Times New Roman" w:hAnsi="Times New Roman"/>
          <w:sz w:val="24"/>
          <w:szCs w:val="24"/>
        </w:rPr>
      </w:pPr>
      <w:bookmarkStart w:id="142" w:name="sub_334"/>
      <w:bookmarkEnd w:id="141"/>
      <w:r w:rsidRPr="005847BE">
        <w:rPr>
          <w:rFonts w:ascii="Times New Roman" w:hAnsi="Times New Roman"/>
          <w:sz w:val="24"/>
          <w:szCs w:val="24"/>
        </w:rPr>
        <w:t xml:space="preserve">3.3.4. Основания для приостановления предоставления муниципальной услуги предусмотрены </w:t>
      </w:r>
      <w:hyperlink w:anchor="sub_281" w:history="1">
        <w:r w:rsidRPr="005847BE">
          <w:rPr>
            <w:rStyle w:val="af3"/>
            <w:rFonts w:ascii="Times New Roman" w:hAnsi="Times New Roman"/>
            <w:color w:val="auto"/>
            <w:sz w:val="24"/>
            <w:szCs w:val="24"/>
          </w:rPr>
          <w:t>пунктом 2.8.1</w:t>
        </w:r>
      </w:hyperlink>
      <w:r w:rsidRPr="005847BE">
        <w:rPr>
          <w:rFonts w:ascii="Times New Roman" w:hAnsi="Times New Roman"/>
          <w:sz w:val="24"/>
          <w:szCs w:val="24"/>
        </w:rPr>
        <w:t xml:space="preserve"> Административного регламента.</w:t>
      </w:r>
    </w:p>
    <w:bookmarkEnd w:id="142"/>
    <w:p w14:paraId="099F752E"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случае поступления письменного обращения от заявителя о приостановлении муниципальной услуги специалист Отдела регистрирует обращение в журнале регистрации входящих документов в день поступления. При этом срок рассмотрения ранее зарегистрированного заявления начинает исчисляться заново со дня поступления в Отдел обращения от заявителя о возобновлении предоставления муниципальной услуги передачи жилого помещения в собственность в порядке приватизации.</w:t>
      </w:r>
    </w:p>
    <w:p w14:paraId="455F16F0" w14:textId="77777777" w:rsidR="00F4369E" w:rsidRPr="005847BE" w:rsidRDefault="00F4369E" w:rsidP="00F4369E">
      <w:pPr>
        <w:spacing w:after="0" w:line="240" w:lineRule="auto"/>
        <w:ind w:firstLine="709"/>
        <w:jc w:val="both"/>
        <w:rPr>
          <w:rFonts w:ascii="Times New Roman" w:hAnsi="Times New Roman"/>
          <w:sz w:val="24"/>
          <w:szCs w:val="24"/>
        </w:rPr>
      </w:pPr>
      <w:bookmarkStart w:id="143" w:name="sub_335"/>
      <w:r w:rsidRPr="005847BE">
        <w:rPr>
          <w:rFonts w:ascii="Times New Roman" w:hAnsi="Times New Roman"/>
          <w:sz w:val="24"/>
          <w:szCs w:val="24"/>
        </w:rPr>
        <w:t xml:space="preserve">3.3.5. Основания для отказа в предоставлении муниципальной услуги предусмотрены </w:t>
      </w:r>
      <w:hyperlink w:anchor="sub_282" w:history="1">
        <w:r w:rsidRPr="005847BE">
          <w:rPr>
            <w:rStyle w:val="af3"/>
            <w:rFonts w:ascii="Times New Roman" w:hAnsi="Times New Roman"/>
            <w:color w:val="auto"/>
            <w:sz w:val="24"/>
            <w:szCs w:val="24"/>
          </w:rPr>
          <w:t>пунктом 2.8.2</w:t>
        </w:r>
      </w:hyperlink>
      <w:r w:rsidRPr="005847BE">
        <w:rPr>
          <w:rFonts w:ascii="Times New Roman" w:hAnsi="Times New Roman"/>
          <w:sz w:val="24"/>
          <w:szCs w:val="24"/>
        </w:rPr>
        <w:t xml:space="preserve"> Административного регламента.</w:t>
      </w:r>
    </w:p>
    <w:p w14:paraId="6BFFDBFD" w14:textId="77777777" w:rsidR="00F4369E" w:rsidRPr="005847BE" w:rsidRDefault="00F4369E" w:rsidP="00F4369E">
      <w:pPr>
        <w:spacing w:after="0" w:line="240" w:lineRule="auto"/>
        <w:ind w:firstLine="709"/>
        <w:jc w:val="both"/>
        <w:rPr>
          <w:rFonts w:ascii="Times New Roman" w:hAnsi="Times New Roman"/>
          <w:sz w:val="24"/>
          <w:szCs w:val="24"/>
        </w:rPr>
      </w:pPr>
      <w:bookmarkStart w:id="144" w:name="sub_336"/>
      <w:bookmarkEnd w:id="143"/>
      <w:r w:rsidRPr="005847BE">
        <w:rPr>
          <w:rFonts w:ascii="Times New Roman" w:hAnsi="Times New Roman"/>
          <w:sz w:val="24"/>
          <w:szCs w:val="24"/>
        </w:rPr>
        <w:t>3.3.6. Для предоставления муниципальной услуги осуществляются следующие административные процедуры:</w:t>
      </w:r>
    </w:p>
    <w:p w14:paraId="51A75AD7" w14:textId="77777777" w:rsidR="00F4369E" w:rsidRPr="005847BE" w:rsidRDefault="00F4369E" w:rsidP="00F4369E">
      <w:pPr>
        <w:spacing w:after="0" w:line="240" w:lineRule="auto"/>
        <w:ind w:firstLine="709"/>
        <w:jc w:val="both"/>
        <w:rPr>
          <w:rFonts w:ascii="Times New Roman" w:hAnsi="Times New Roman"/>
          <w:sz w:val="24"/>
          <w:szCs w:val="24"/>
        </w:rPr>
      </w:pPr>
      <w:bookmarkStart w:id="145" w:name="sub_33601"/>
      <w:bookmarkEnd w:id="144"/>
      <w:r w:rsidRPr="005847BE">
        <w:rPr>
          <w:rFonts w:ascii="Times New Roman" w:hAnsi="Times New Roman"/>
          <w:sz w:val="24"/>
          <w:szCs w:val="24"/>
        </w:rPr>
        <w:t>1) прием и регистрация заявления и документов, необходимых для предоставления муниципальной услуги;</w:t>
      </w:r>
    </w:p>
    <w:p w14:paraId="1C54D388" w14:textId="77777777" w:rsidR="00F4369E" w:rsidRPr="005847BE" w:rsidRDefault="00F4369E" w:rsidP="00F4369E">
      <w:pPr>
        <w:spacing w:after="0" w:line="240" w:lineRule="auto"/>
        <w:ind w:firstLine="709"/>
        <w:jc w:val="both"/>
        <w:rPr>
          <w:rFonts w:ascii="Times New Roman" w:hAnsi="Times New Roman"/>
          <w:sz w:val="24"/>
          <w:szCs w:val="24"/>
        </w:rPr>
      </w:pPr>
      <w:bookmarkStart w:id="146" w:name="sub_33602"/>
      <w:bookmarkEnd w:id="145"/>
      <w:r w:rsidRPr="005847BE">
        <w:rPr>
          <w:rFonts w:ascii="Times New Roman" w:hAnsi="Times New Roman"/>
          <w:sz w:val="24"/>
          <w:szCs w:val="24"/>
        </w:rPr>
        <w:t>2) межведомственное информационное взаимодействие;</w:t>
      </w:r>
    </w:p>
    <w:p w14:paraId="7D43D1AF" w14:textId="77777777" w:rsidR="00F4369E" w:rsidRPr="005847BE" w:rsidRDefault="00F4369E" w:rsidP="00F4369E">
      <w:pPr>
        <w:spacing w:after="0" w:line="240" w:lineRule="auto"/>
        <w:ind w:firstLine="709"/>
        <w:jc w:val="both"/>
        <w:rPr>
          <w:rFonts w:ascii="Times New Roman" w:hAnsi="Times New Roman"/>
          <w:sz w:val="24"/>
          <w:szCs w:val="24"/>
        </w:rPr>
      </w:pPr>
      <w:bookmarkStart w:id="147" w:name="sub_33603"/>
      <w:bookmarkEnd w:id="146"/>
      <w:r w:rsidRPr="005847BE">
        <w:rPr>
          <w:rFonts w:ascii="Times New Roman" w:hAnsi="Times New Roman"/>
          <w:sz w:val="24"/>
          <w:szCs w:val="24"/>
        </w:rPr>
        <w:lastRenderedPageBreak/>
        <w:t>3) принятие решения о предоставлении (об отказе в предоставлении) муниципальной услуги;</w:t>
      </w:r>
    </w:p>
    <w:p w14:paraId="2DD01924" w14:textId="77777777" w:rsidR="00F4369E" w:rsidRPr="005847BE" w:rsidRDefault="00F4369E" w:rsidP="00F4369E">
      <w:pPr>
        <w:spacing w:after="0" w:line="240" w:lineRule="auto"/>
        <w:ind w:firstLine="709"/>
        <w:jc w:val="both"/>
        <w:rPr>
          <w:rFonts w:ascii="Times New Roman" w:hAnsi="Times New Roman"/>
          <w:sz w:val="24"/>
          <w:szCs w:val="24"/>
        </w:rPr>
      </w:pPr>
      <w:bookmarkStart w:id="148" w:name="sub_33604"/>
      <w:bookmarkEnd w:id="147"/>
      <w:r w:rsidRPr="005847BE">
        <w:rPr>
          <w:rFonts w:ascii="Times New Roman" w:hAnsi="Times New Roman"/>
          <w:sz w:val="24"/>
          <w:szCs w:val="24"/>
        </w:rPr>
        <w:t>4) выдача (направление) уведомления об отказе в предоставлении муниципальной услуги;</w:t>
      </w:r>
    </w:p>
    <w:p w14:paraId="23614994" w14:textId="77777777" w:rsidR="00F4369E" w:rsidRPr="005847BE" w:rsidRDefault="00F4369E" w:rsidP="00F4369E">
      <w:pPr>
        <w:spacing w:after="0" w:line="240" w:lineRule="auto"/>
        <w:ind w:firstLine="709"/>
        <w:jc w:val="both"/>
        <w:rPr>
          <w:rFonts w:ascii="Times New Roman" w:hAnsi="Times New Roman"/>
          <w:sz w:val="24"/>
          <w:szCs w:val="24"/>
        </w:rPr>
      </w:pPr>
      <w:bookmarkStart w:id="149" w:name="sub_33605"/>
      <w:bookmarkEnd w:id="148"/>
      <w:r w:rsidRPr="005847BE">
        <w:rPr>
          <w:rFonts w:ascii="Times New Roman" w:hAnsi="Times New Roman"/>
          <w:sz w:val="24"/>
          <w:szCs w:val="24"/>
        </w:rPr>
        <w:t>5) подготовка и утверждение постановления о передаче жилого помещения в собственность граждан;</w:t>
      </w:r>
    </w:p>
    <w:p w14:paraId="665081E3" w14:textId="77777777" w:rsidR="00F4369E" w:rsidRPr="005847BE" w:rsidRDefault="00F4369E" w:rsidP="00F4369E">
      <w:pPr>
        <w:spacing w:after="0" w:line="240" w:lineRule="auto"/>
        <w:ind w:firstLine="709"/>
        <w:jc w:val="both"/>
        <w:rPr>
          <w:rFonts w:ascii="Times New Roman" w:hAnsi="Times New Roman"/>
          <w:sz w:val="24"/>
          <w:szCs w:val="24"/>
        </w:rPr>
      </w:pPr>
      <w:bookmarkStart w:id="150" w:name="sub_33606"/>
      <w:bookmarkEnd w:id="149"/>
      <w:r w:rsidRPr="005847BE">
        <w:rPr>
          <w:rFonts w:ascii="Times New Roman" w:hAnsi="Times New Roman"/>
          <w:sz w:val="24"/>
          <w:szCs w:val="24"/>
        </w:rPr>
        <w:t>6) оформление, подписание и выдача договора передачи.</w:t>
      </w:r>
    </w:p>
    <w:p w14:paraId="3993DA7A" w14:textId="77777777" w:rsidR="00F4369E" w:rsidRPr="005847BE" w:rsidRDefault="00F4369E" w:rsidP="00F4369E">
      <w:pPr>
        <w:spacing w:after="0" w:line="240" w:lineRule="auto"/>
        <w:ind w:firstLine="709"/>
        <w:jc w:val="both"/>
        <w:rPr>
          <w:rFonts w:ascii="Times New Roman" w:hAnsi="Times New Roman"/>
          <w:sz w:val="24"/>
          <w:szCs w:val="24"/>
        </w:rPr>
      </w:pPr>
      <w:bookmarkStart w:id="151" w:name="sub_3361"/>
      <w:bookmarkEnd w:id="150"/>
      <w:r w:rsidRPr="005847BE">
        <w:rPr>
          <w:rFonts w:ascii="Times New Roman" w:hAnsi="Times New Roman"/>
          <w:sz w:val="24"/>
          <w:szCs w:val="24"/>
        </w:rPr>
        <w:t xml:space="preserve">3.3.6.1. Для получения муниципальной услуги в МФЦ подается заявление по форме согласно </w:t>
      </w:r>
      <w:hyperlink w:anchor="sub_1100" w:history="1">
        <w:r w:rsidRPr="005847BE">
          <w:rPr>
            <w:rStyle w:val="af3"/>
            <w:rFonts w:ascii="Times New Roman" w:hAnsi="Times New Roman"/>
            <w:color w:val="auto"/>
            <w:sz w:val="24"/>
            <w:szCs w:val="24"/>
          </w:rPr>
          <w:t>приложению N 1</w:t>
        </w:r>
      </w:hyperlink>
      <w:r w:rsidRPr="005847BE">
        <w:rPr>
          <w:rFonts w:ascii="Times New Roman" w:hAnsi="Times New Roman"/>
          <w:sz w:val="24"/>
          <w:szCs w:val="24"/>
        </w:rPr>
        <w:t xml:space="preserve"> к Административному регламенту (далее - заявление), при личном присутствии всех имеющих право пользования жилым помещением по договору социального найма.</w:t>
      </w:r>
    </w:p>
    <w:bookmarkEnd w:id="151"/>
    <w:p w14:paraId="78313B3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МФЦ представляются документы, указанные в </w:t>
      </w:r>
      <w:hyperlink w:anchor="sub_261" w:history="1">
        <w:r w:rsidRPr="005847BE">
          <w:rPr>
            <w:rStyle w:val="af3"/>
            <w:rFonts w:ascii="Times New Roman" w:hAnsi="Times New Roman"/>
            <w:color w:val="auto"/>
            <w:sz w:val="24"/>
            <w:szCs w:val="24"/>
          </w:rPr>
          <w:t>пункте 2.6.1 раздела II</w:t>
        </w:r>
      </w:hyperlink>
      <w:r w:rsidRPr="005847BE">
        <w:rPr>
          <w:rFonts w:ascii="Times New Roman" w:hAnsi="Times New Roman"/>
          <w:sz w:val="24"/>
          <w:szCs w:val="24"/>
        </w:rPr>
        <w:t xml:space="preserve"> Административного регламента. Указанные документы могут быть представлены заявителем посредством </w:t>
      </w:r>
      <w:hyperlink r:id="rId50" w:history="1">
        <w:r w:rsidRPr="005847BE">
          <w:rPr>
            <w:rStyle w:val="af3"/>
            <w:rFonts w:ascii="Times New Roman" w:hAnsi="Times New Roman"/>
            <w:color w:val="auto"/>
            <w:sz w:val="24"/>
            <w:szCs w:val="24"/>
          </w:rPr>
          <w:t>Единого портала</w:t>
        </w:r>
      </w:hyperlink>
      <w:r w:rsidRPr="005847BE">
        <w:rPr>
          <w:rFonts w:ascii="Times New Roman" w:hAnsi="Times New Roman"/>
          <w:sz w:val="24"/>
          <w:szCs w:val="24"/>
        </w:rPr>
        <w:t xml:space="preserve"> государственных и муниципальных услуг, МФЦ.</w:t>
      </w:r>
    </w:p>
    <w:p w14:paraId="13B945A3"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45B1288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Установление личности заявителя может осуществляться в ходе личного приема в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1" w:history="1">
        <w:r w:rsidRPr="005847BE">
          <w:rPr>
            <w:rStyle w:val="af3"/>
            <w:rFonts w:ascii="Times New Roman" w:hAnsi="Times New Roman"/>
            <w:color w:val="auto"/>
            <w:sz w:val="24"/>
            <w:szCs w:val="24"/>
          </w:rPr>
          <w:t>частью 18 статьи 14.1</w:t>
        </w:r>
      </w:hyperlink>
      <w:r w:rsidRPr="005847BE">
        <w:rPr>
          <w:rFonts w:ascii="Times New Roman" w:hAnsi="Times New Roman"/>
          <w:sz w:val="24"/>
          <w:szCs w:val="24"/>
        </w:rPr>
        <w:t xml:space="preserve"> Федерального закона от 27.07.2006 N 149-ФЗ "Об информации, информационных технологиях и о защите информации".</w:t>
      </w:r>
    </w:p>
    <w:p w14:paraId="386D74C0"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Регистрация заявления и документов, необходимых для предоставления муниципальной услуги, в МФЦ осуществляется в срок, предусмотренный </w:t>
      </w:r>
      <w:hyperlink w:anchor="sub_211" w:history="1">
        <w:r w:rsidRPr="005847BE">
          <w:rPr>
            <w:rStyle w:val="af3"/>
            <w:rFonts w:ascii="Times New Roman" w:hAnsi="Times New Roman"/>
            <w:color w:val="auto"/>
            <w:sz w:val="24"/>
            <w:szCs w:val="24"/>
          </w:rPr>
          <w:t>подразделом 2.11</w:t>
        </w:r>
      </w:hyperlink>
      <w:r w:rsidRPr="005847BE">
        <w:rPr>
          <w:rFonts w:ascii="Times New Roman" w:hAnsi="Times New Roman"/>
          <w:sz w:val="24"/>
          <w:szCs w:val="24"/>
        </w:rPr>
        <w:t xml:space="preserve"> Административного регламента.</w:t>
      </w:r>
    </w:p>
    <w:p w14:paraId="5A24C72F"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ходе приема заявления и документов, необходимых для предоставления муниципальной услуги, специалист Отдела,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14:paraId="4FFA4352"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4EF5742F"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случае поступления документов в электронной форме специалист, осуществляющий прием документов, проверяет действительность </w:t>
      </w:r>
      <w:hyperlink r:id="rId52" w:history="1">
        <w:r w:rsidRPr="005847BE">
          <w:rPr>
            <w:rStyle w:val="af3"/>
            <w:rFonts w:ascii="Times New Roman" w:hAnsi="Times New Roman"/>
            <w:color w:val="auto"/>
            <w:sz w:val="24"/>
            <w:szCs w:val="24"/>
          </w:rPr>
          <w:t>электронной подписи</w:t>
        </w:r>
      </w:hyperlink>
      <w:r w:rsidRPr="005847BE">
        <w:rPr>
          <w:rFonts w:ascii="Times New Roman" w:hAnsi="Times New Roman"/>
          <w:sz w:val="24"/>
          <w:szCs w:val="24"/>
        </w:rPr>
        <w:t>, и дальнейшая работа с ними ведется как с документами заявителя, поступившими в письменном виде.</w:t>
      </w:r>
    </w:p>
    <w:p w14:paraId="39770F48" w14:textId="77777777" w:rsidR="00F4369E" w:rsidRPr="005847BE" w:rsidRDefault="00F4369E" w:rsidP="00F4369E">
      <w:pPr>
        <w:spacing w:after="0" w:line="240" w:lineRule="auto"/>
        <w:ind w:firstLine="709"/>
        <w:jc w:val="both"/>
        <w:rPr>
          <w:rFonts w:ascii="Times New Roman" w:hAnsi="Times New Roman"/>
          <w:sz w:val="24"/>
          <w:szCs w:val="24"/>
        </w:rPr>
      </w:pPr>
      <w:bookmarkStart w:id="152" w:name="sub_3362"/>
      <w:r w:rsidRPr="005847BE">
        <w:rPr>
          <w:rFonts w:ascii="Times New Roman" w:hAnsi="Times New Roman"/>
          <w:sz w:val="24"/>
          <w:szCs w:val="24"/>
        </w:rPr>
        <w:t>3.3.6.2. Межведомственное информационное взаимодействие при предоставлении муниципальной услуги осуществляется со следующими организациями:</w:t>
      </w:r>
    </w:p>
    <w:p w14:paraId="27921FB0" w14:textId="77777777" w:rsidR="00F4369E" w:rsidRPr="005847BE" w:rsidRDefault="00F4369E" w:rsidP="00F4369E">
      <w:pPr>
        <w:spacing w:after="0" w:line="240" w:lineRule="auto"/>
        <w:ind w:firstLine="709"/>
        <w:jc w:val="both"/>
        <w:rPr>
          <w:rFonts w:ascii="Times New Roman" w:hAnsi="Times New Roman"/>
          <w:sz w:val="24"/>
          <w:szCs w:val="24"/>
        </w:rPr>
      </w:pPr>
      <w:bookmarkStart w:id="153" w:name="sub_336201"/>
      <w:bookmarkEnd w:id="152"/>
      <w:r w:rsidRPr="005847BE">
        <w:rPr>
          <w:rFonts w:ascii="Times New Roman" w:hAnsi="Times New Roman"/>
          <w:sz w:val="24"/>
          <w:szCs w:val="24"/>
        </w:rPr>
        <w:t>1) Управлением Федеральной службы государственной регистрации, кадастра и картографии по Чувашской Республике - запрашиваются сведения из Единого государственного реестра недвижимости о правах отдельного лица на имевшиеся (имеющиеся) у него объекты недвижимости;</w:t>
      </w:r>
    </w:p>
    <w:p w14:paraId="2BD6774F" w14:textId="77777777" w:rsidR="00F4369E" w:rsidRPr="005847BE" w:rsidRDefault="00F4369E" w:rsidP="00F4369E">
      <w:pPr>
        <w:spacing w:after="0" w:line="240" w:lineRule="auto"/>
        <w:ind w:firstLine="709"/>
        <w:jc w:val="both"/>
        <w:rPr>
          <w:rFonts w:ascii="Times New Roman" w:hAnsi="Times New Roman"/>
          <w:sz w:val="24"/>
          <w:szCs w:val="24"/>
        </w:rPr>
      </w:pPr>
      <w:bookmarkStart w:id="154" w:name="sub_336202"/>
      <w:bookmarkEnd w:id="153"/>
      <w:r w:rsidRPr="005847BE">
        <w:rPr>
          <w:rFonts w:ascii="Times New Roman" w:hAnsi="Times New Roman"/>
          <w:sz w:val="24"/>
          <w:szCs w:val="24"/>
        </w:rPr>
        <w:t xml:space="preserve">2) Управлением Федеральной налоговой службы по Чувашской Республике (управление ФНС) - запрашиваются сведения из Единого государственного реестра записей актов гражданского состояния, указанные в </w:t>
      </w:r>
      <w:hyperlink w:anchor="sub_262" w:history="1">
        <w:r w:rsidRPr="005847BE">
          <w:rPr>
            <w:rStyle w:val="af3"/>
            <w:rFonts w:ascii="Times New Roman" w:hAnsi="Times New Roman"/>
            <w:color w:val="auto"/>
            <w:sz w:val="24"/>
            <w:szCs w:val="24"/>
          </w:rPr>
          <w:t>пункте 2.6.2 раздела II</w:t>
        </w:r>
      </w:hyperlink>
      <w:r w:rsidRPr="005847BE">
        <w:rPr>
          <w:rFonts w:ascii="Times New Roman" w:hAnsi="Times New Roman"/>
          <w:sz w:val="24"/>
          <w:szCs w:val="24"/>
        </w:rPr>
        <w:t xml:space="preserve"> Административного регламента.</w:t>
      </w:r>
    </w:p>
    <w:bookmarkEnd w:id="154"/>
    <w:p w14:paraId="5DABD967"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Специалисты Отдела в течение 3 календарных дней со дня поступления заявления и документов и (или) информации, необходимых для предоставления услуги, запрашивают сведения и документы, указанные в </w:t>
      </w:r>
      <w:hyperlink w:anchor="sub_262" w:history="1">
        <w:r w:rsidRPr="005847BE">
          <w:rPr>
            <w:rStyle w:val="af3"/>
            <w:rFonts w:ascii="Times New Roman" w:hAnsi="Times New Roman"/>
            <w:color w:val="auto"/>
            <w:sz w:val="24"/>
            <w:szCs w:val="24"/>
          </w:rPr>
          <w:t>пункте 2.6.2 раздела II</w:t>
        </w:r>
      </w:hyperlink>
      <w:r w:rsidRPr="005847BE">
        <w:rPr>
          <w:rFonts w:ascii="Times New Roman" w:hAnsi="Times New Roman"/>
          <w:sz w:val="24"/>
          <w:szCs w:val="24"/>
        </w:rPr>
        <w:t xml:space="preserve"> Административного регламента.</w:t>
      </w:r>
    </w:p>
    <w:p w14:paraId="24C03E1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lastRenderedPageBreak/>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53" w:history="1">
        <w:r w:rsidRPr="005847BE">
          <w:rPr>
            <w:rStyle w:val="af3"/>
            <w:rFonts w:ascii="Times New Roman" w:hAnsi="Times New Roman"/>
            <w:color w:val="auto"/>
            <w:sz w:val="24"/>
            <w:szCs w:val="24"/>
          </w:rPr>
          <w:t>законодательства</w:t>
        </w:r>
      </w:hyperlink>
      <w:r w:rsidRPr="005847BE">
        <w:rPr>
          <w:rFonts w:ascii="Times New Roman" w:hAnsi="Times New Roman"/>
          <w:sz w:val="24"/>
          <w:szCs w:val="24"/>
        </w:rPr>
        <w:t xml:space="preserve"> Российской Федерации о защите персональных данных.</w:t>
      </w:r>
    </w:p>
    <w:p w14:paraId="7E1B44AE"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Межведомственный запрос должен содержать следующие сведения:</w:t>
      </w:r>
    </w:p>
    <w:p w14:paraId="7726D439" w14:textId="77777777" w:rsidR="00F4369E" w:rsidRPr="005847BE" w:rsidRDefault="00F4369E" w:rsidP="00F4369E">
      <w:pPr>
        <w:spacing w:after="0" w:line="240" w:lineRule="auto"/>
        <w:ind w:firstLine="709"/>
        <w:jc w:val="both"/>
        <w:rPr>
          <w:rFonts w:ascii="Times New Roman" w:hAnsi="Times New Roman"/>
          <w:sz w:val="24"/>
          <w:szCs w:val="24"/>
        </w:rPr>
      </w:pPr>
      <w:bookmarkStart w:id="155" w:name="sub_33621"/>
      <w:r w:rsidRPr="005847BE">
        <w:rPr>
          <w:rFonts w:ascii="Times New Roman" w:hAnsi="Times New Roman"/>
          <w:sz w:val="24"/>
          <w:szCs w:val="24"/>
        </w:rPr>
        <w:t>1) наименование органа, направляющего межведомственный запрос;</w:t>
      </w:r>
    </w:p>
    <w:p w14:paraId="27A88937" w14:textId="77777777" w:rsidR="00F4369E" w:rsidRPr="005847BE" w:rsidRDefault="00F4369E" w:rsidP="00F4369E">
      <w:pPr>
        <w:spacing w:after="0" w:line="240" w:lineRule="auto"/>
        <w:ind w:firstLine="709"/>
        <w:jc w:val="both"/>
        <w:rPr>
          <w:rFonts w:ascii="Times New Roman" w:hAnsi="Times New Roman"/>
          <w:sz w:val="24"/>
          <w:szCs w:val="24"/>
        </w:rPr>
      </w:pPr>
      <w:bookmarkStart w:id="156" w:name="sub_33622"/>
      <w:bookmarkEnd w:id="155"/>
      <w:r w:rsidRPr="005847BE">
        <w:rPr>
          <w:rFonts w:ascii="Times New Roman" w:hAnsi="Times New Roman"/>
          <w:sz w:val="24"/>
          <w:szCs w:val="24"/>
        </w:rPr>
        <w:t>2) наименование органа, в адрес которого направляется межведомственный запрос;</w:t>
      </w:r>
    </w:p>
    <w:p w14:paraId="07A4DC39" w14:textId="77777777" w:rsidR="00F4369E" w:rsidRPr="005847BE" w:rsidRDefault="00F4369E" w:rsidP="00F4369E">
      <w:pPr>
        <w:spacing w:after="0" w:line="240" w:lineRule="auto"/>
        <w:ind w:firstLine="709"/>
        <w:jc w:val="both"/>
        <w:rPr>
          <w:rFonts w:ascii="Times New Roman" w:hAnsi="Times New Roman"/>
          <w:sz w:val="24"/>
          <w:szCs w:val="24"/>
        </w:rPr>
      </w:pPr>
      <w:bookmarkStart w:id="157" w:name="sub_33623"/>
      <w:bookmarkEnd w:id="156"/>
      <w:r w:rsidRPr="005847BE">
        <w:rPr>
          <w:rFonts w:ascii="Times New Roman" w:hAnsi="Times New Roman"/>
          <w:sz w:val="24"/>
          <w:szCs w:val="24"/>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5AA136FF" w14:textId="77777777" w:rsidR="00F4369E" w:rsidRPr="005847BE" w:rsidRDefault="00F4369E" w:rsidP="00F4369E">
      <w:pPr>
        <w:spacing w:after="0" w:line="240" w:lineRule="auto"/>
        <w:ind w:firstLine="709"/>
        <w:jc w:val="both"/>
        <w:rPr>
          <w:rFonts w:ascii="Times New Roman" w:hAnsi="Times New Roman"/>
          <w:sz w:val="24"/>
          <w:szCs w:val="24"/>
        </w:rPr>
      </w:pPr>
      <w:bookmarkStart w:id="158" w:name="sub_33624"/>
      <w:bookmarkEnd w:id="157"/>
      <w:r w:rsidRPr="005847BE">
        <w:rPr>
          <w:rFonts w:ascii="Times New Roman" w:hAnsi="Times New Roman"/>
          <w:sz w:val="24"/>
          <w:szCs w:val="24"/>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75C7A8A1" w14:textId="77777777" w:rsidR="00F4369E" w:rsidRPr="005847BE" w:rsidRDefault="00F4369E" w:rsidP="00F4369E">
      <w:pPr>
        <w:spacing w:after="0" w:line="240" w:lineRule="auto"/>
        <w:ind w:firstLine="709"/>
        <w:jc w:val="both"/>
        <w:rPr>
          <w:rFonts w:ascii="Times New Roman" w:hAnsi="Times New Roman"/>
          <w:sz w:val="24"/>
          <w:szCs w:val="24"/>
        </w:rPr>
      </w:pPr>
      <w:bookmarkStart w:id="159" w:name="sub_33625"/>
      <w:bookmarkEnd w:id="158"/>
      <w:r w:rsidRPr="005847BE">
        <w:rPr>
          <w:rFonts w:ascii="Times New Roman" w:hAnsi="Times New Roman"/>
          <w:sz w:val="24"/>
          <w:szCs w:val="24"/>
        </w:rPr>
        <w:t>5)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079D1A15" w14:textId="77777777" w:rsidR="00F4369E" w:rsidRPr="005847BE" w:rsidRDefault="00F4369E" w:rsidP="00F4369E">
      <w:pPr>
        <w:spacing w:after="0" w:line="240" w:lineRule="auto"/>
        <w:ind w:firstLine="709"/>
        <w:jc w:val="both"/>
        <w:rPr>
          <w:rFonts w:ascii="Times New Roman" w:hAnsi="Times New Roman"/>
          <w:sz w:val="24"/>
          <w:szCs w:val="24"/>
        </w:rPr>
      </w:pPr>
      <w:bookmarkStart w:id="160" w:name="sub_33626"/>
      <w:bookmarkEnd w:id="159"/>
      <w:r w:rsidRPr="005847BE">
        <w:rPr>
          <w:rFonts w:ascii="Times New Roman" w:hAnsi="Times New Roman"/>
          <w:sz w:val="24"/>
          <w:szCs w:val="24"/>
        </w:rPr>
        <w:t>6) контактная информация для направления ответа на межведомственный запрос;</w:t>
      </w:r>
    </w:p>
    <w:p w14:paraId="30FE5931" w14:textId="77777777" w:rsidR="00F4369E" w:rsidRPr="005847BE" w:rsidRDefault="00F4369E" w:rsidP="00F4369E">
      <w:pPr>
        <w:spacing w:after="0" w:line="240" w:lineRule="auto"/>
        <w:ind w:firstLine="709"/>
        <w:jc w:val="both"/>
        <w:rPr>
          <w:rFonts w:ascii="Times New Roman" w:hAnsi="Times New Roman"/>
          <w:sz w:val="24"/>
          <w:szCs w:val="24"/>
        </w:rPr>
      </w:pPr>
      <w:bookmarkStart w:id="161" w:name="sub_33627"/>
      <w:bookmarkEnd w:id="160"/>
      <w:r w:rsidRPr="005847BE">
        <w:rPr>
          <w:rFonts w:ascii="Times New Roman" w:hAnsi="Times New Roman"/>
          <w:sz w:val="24"/>
          <w:szCs w:val="24"/>
        </w:rPr>
        <w:t>7) дата направления межведомственного запроса;</w:t>
      </w:r>
    </w:p>
    <w:p w14:paraId="28B0842B" w14:textId="77777777" w:rsidR="00F4369E" w:rsidRPr="005847BE" w:rsidRDefault="00F4369E" w:rsidP="00F4369E">
      <w:pPr>
        <w:spacing w:after="0" w:line="240" w:lineRule="auto"/>
        <w:ind w:firstLine="709"/>
        <w:jc w:val="both"/>
        <w:rPr>
          <w:rFonts w:ascii="Times New Roman" w:hAnsi="Times New Roman"/>
          <w:sz w:val="24"/>
          <w:szCs w:val="24"/>
        </w:rPr>
      </w:pPr>
      <w:bookmarkStart w:id="162" w:name="sub_33628"/>
      <w:bookmarkEnd w:id="161"/>
      <w:r w:rsidRPr="005847BE">
        <w:rPr>
          <w:rFonts w:ascii="Times New Roman" w:hAnsi="Times New Roman"/>
          <w:sz w:val="24"/>
          <w:szCs w:val="24"/>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16CB3785" w14:textId="77777777" w:rsidR="00F4369E" w:rsidRPr="005847BE" w:rsidRDefault="00F4369E" w:rsidP="00F4369E">
      <w:pPr>
        <w:spacing w:after="0" w:line="240" w:lineRule="auto"/>
        <w:ind w:firstLine="709"/>
        <w:jc w:val="both"/>
        <w:rPr>
          <w:rFonts w:ascii="Times New Roman" w:hAnsi="Times New Roman"/>
          <w:sz w:val="24"/>
          <w:szCs w:val="24"/>
        </w:rPr>
      </w:pPr>
      <w:bookmarkStart w:id="163" w:name="sub_33629"/>
      <w:bookmarkEnd w:id="162"/>
      <w:r w:rsidRPr="005847BE">
        <w:rPr>
          <w:rFonts w:ascii="Times New Roman" w:hAnsi="Times New Roman"/>
          <w:sz w:val="24"/>
          <w:szCs w:val="24"/>
        </w:rPr>
        <w:t xml:space="preserve">9) информация о факте получения согласия, предусмотренного </w:t>
      </w:r>
      <w:hyperlink r:id="rId54" w:history="1">
        <w:r w:rsidRPr="005847BE">
          <w:rPr>
            <w:rStyle w:val="af3"/>
            <w:rFonts w:ascii="Times New Roman" w:hAnsi="Times New Roman"/>
            <w:color w:val="auto"/>
            <w:sz w:val="24"/>
            <w:szCs w:val="24"/>
          </w:rPr>
          <w:t>частью 5 статьи 7</w:t>
        </w:r>
      </w:hyperlink>
      <w:r w:rsidRPr="005847BE">
        <w:rPr>
          <w:rFonts w:ascii="Times New Roman" w:hAnsi="Times New Roman"/>
          <w:sz w:val="24"/>
          <w:szCs w:val="24"/>
        </w:rPr>
        <w:t xml:space="preserve"> Федерального закона N 210-ФЗ (при направлении межведомственного запроса в случае, предусмотренном частью 5 статьи Федерального закона N 210-ФЗ).</w:t>
      </w:r>
    </w:p>
    <w:bookmarkEnd w:id="163"/>
    <w:p w14:paraId="0D1DB140"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4725A61D"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Межведомственный запрос в Управление Федеральной службы государственной регистрации, кадастра и картографии по Чувашской Республике оформляется на каждого участника приватизации жилого помещения.</w:t>
      </w:r>
    </w:p>
    <w:p w14:paraId="0A62736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Межведомственный запрос в управление ФНС оформляется в отношении лиц, поменявших фамилию, и несовершеннолетних детей, не достигших 14-летнего возраста.</w:t>
      </w:r>
    </w:p>
    <w:p w14:paraId="7DF26AEB"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рамках внутриведомственного обмена между Отделом и структурными подразделениями Администрации, подведомственными муниципальными учреждениями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запрашиваются сведения (документы):</w:t>
      </w:r>
    </w:p>
    <w:p w14:paraId="57FCA92A" w14:textId="77777777" w:rsidR="00F4369E" w:rsidRPr="005847BE" w:rsidRDefault="00F4369E" w:rsidP="00F4369E">
      <w:pPr>
        <w:spacing w:after="0" w:line="240" w:lineRule="auto"/>
        <w:ind w:firstLine="709"/>
        <w:jc w:val="both"/>
        <w:rPr>
          <w:rFonts w:ascii="Times New Roman" w:hAnsi="Times New Roman"/>
          <w:sz w:val="24"/>
          <w:szCs w:val="24"/>
        </w:rPr>
      </w:pPr>
      <w:bookmarkStart w:id="164" w:name="sub_3362001"/>
      <w:r w:rsidRPr="005847BE">
        <w:rPr>
          <w:rFonts w:ascii="Times New Roman" w:hAnsi="Times New Roman"/>
          <w:sz w:val="24"/>
          <w:szCs w:val="24"/>
        </w:rPr>
        <w:t xml:space="preserve">1) в отделе образования </w:t>
      </w:r>
      <w:r>
        <w:rPr>
          <w:rFonts w:ascii="Times New Roman" w:hAnsi="Times New Roman"/>
          <w:sz w:val="24"/>
          <w:szCs w:val="24"/>
        </w:rPr>
        <w:t xml:space="preserve">и молодежной политики </w:t>
      </w:r>
      <w:r w:rsidRPr="005847BE">
        <w:rPr>
          <w:rFonts w:ascii="Times New Roman" w:hAnsi="Times New Roman"/>
          <w:sz w:val="24"/>
          <w:szCs w:val="24"/>
        </w:rPr>
        <w:t xml:space="preserve">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w:t>
      </w:r>
    </w:p>
    <w:bookmarkEnd w:id="164"/>
    <w:p w14:paraId="12F28A66"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копия заключения органов опеки и попечительства на приватизацию без участия несовершеннолетних; документ необходим при отказе от включения несовершеннолетних в число собственников личной (долевой) собственности на приватизируемое жилое помещение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14:paraId="7DB4323C"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 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w:t>
      </w:r>
      <w:r w:rsidRPr="005847BE">
        <w:rPr>
          <w:rFonts w:ascii="Times New Roman" w:hAnsi="Times New Roman"/>
          <w:sz w:val="24"/>
          <w:szCs w:val="24"/>
        </w:rPr>
        <w:lastRenderedPageBreak/>
        <w:t xml:space="preserve">(ограниченно дееспособным) на территории муниципального образования </w:t>
      </w:r>
      <w:r>
        <w:rPr>
          <w:rFonts w:ascii="Times New Roman" w:hAnsi="Times New Roman"/>
          <w:sz w:val="24"/>
          <w:szCs w:val="24"/>
        </w:rPr>
        <w:t>Урмарский</w:t>
      </w:r>
      <w:r w:rsidRPr="005847BE">
        <w:rPr>
          <w:rFonts w:ascii="Times New Roman" w:hAnsi="Times New Roman"/>
          <w:sz w:val="24"/>
          <w:szCs w:val="24"/>
        </w:rPr>
        <w:t xml:space="preserve"> муниципальный округ);</w:t>
      </w:r>
    </w:p>
    <w:p w14:paraId="04F81712" w14:textId="77777777" w:rsidR="00F4369E" w:rsidRPr="005847BE" w:rsidRDefault="00F4369E" w:rsidP="00F4369E">
      <w:pPr>
        <w:spacing w:after="0" w:line="240" w:lineRule="auto"/>
        <w:ind w:firstLine="709"/>
        <w:jc w:val="both"/>
        <w:rPr>
          <w:rFonts w:ascii="Times New Roman" w:hAnsi="Times New Roman"/>
          <w:sz w:val="24"/>
          <w:szCs w:val="24"/>
        </w:rPr>
      </w:pPr>
      <w:bookmarkStart w:id="165" w:name="sub_3362002"/>
      <w:r w:rsidRPr="00CF1382">
        <w:rPr>
          <w:rFonts w:ascii="Times New Roman" w:hAnsi="Times New Roman"/>
          <w:sz w:val="24"/>
          <w:szCs w:val="24"/>
        </w:rPr>
        <w:t>2) в территориальном отделе администрации Урмарского муниципального округа:</w:t>
      </w:r>
    </w:p>
    <w:bookmarkEnd w:id="165"/>
    <w:p w14:paraId="3C99B6F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решение о присвоении объекта адресации адреса (об изменении адреса объекта адресации).</w:t>
      </w:r>
    </w:p>
    <w:p w14:paraId="700D5974" w14:textId="77777777" w:rsidR="00F4369E" w:rsidRPr="005847BE" w:rsidRDefault="00F4369E" w:rsidP="00F4369E">
      <w:pPr>
        <w:spacing w:after="0" w:line="240" w:lineRule="auto"/>
        <w:ind w:firstLine="709"/>
        <w:jc w:val="both"/>
        <w:rPr>
          <w:rFonts w:ascii="Times New Roman" w:hAnsi="Times New Roman"/>
          <w:sz w:val="24"/>
          <w:szCs w:val="24"/>
        </w:rPr>
      </w:pPr>
      <w:bookmarkStart w:id="166" w:name="sub_3363"/>
      <w:r w:rsidRPr="005847BE">
        <w:rPr>
          <w:rFonts w:ascii="Times New Roman" w:hAnsi="Times New Roman"/>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66"/>
    <w:p w14:paraId="4B2D9FAA"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 отсутствие оснований для отказа в предоставлении муниципальной услуги, указанных в </w:t>
      </w:r>
      <w:hyperlink w:anchor="sub_282" w:history="1">
        <w:r w:rsidRPr="005847BE">
          <w:rPr>
            <w:rStyle w:val="af3"/>
            <w:rFonts w:ascii="Times New Roman" w:hAnsi="Times New Roman"/>
            <w:color w:val="auto"/>
            <w:sz w:val="24"/>
            <w:szCs w:val="24"/>
          </w:rPr>
          <w:t>пункте 2.8.2 раздела II</w:t>
        </w:r>
      </w:hyperlink>
      <w:r w:rsidRPr="005847BE">
        <w:rPr>
          <w:rFonts w:ascii="Times New Roman" w:hAnsi="Times New Roman"/>
          <w:sz w:val="24"/>
          <w:szCs w:val="24"/>
        </w:rPr>
        <w:t xml:space="preserve"> Административного регламента.</w:t>
      </w:r>
    </w:p>
    <w:p w14:paraId="3053259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Срок принятия решения о предоставлении (об отказе в предоставлении) муниципальной услуги - не более 37 календарных дней с даты получения органом, предоставляющим муниципальную услугу, всех сведений, необходимых для принятия решения.</w:t>
      </w:r>
    </w:p>
    <w:p w14:paraId="00D5A365" w14:textId="77777777" w:rsidR="00F4369E" w:rsidRPr="00DF289D"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Специалист Отдела, являющийся ответственным исполнителем, в течение 1 календарного дня с даты получения всех сведений, необходимых для принятия решения, готовит проект постановления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о передаче жилого помещения в собственность граждан в порядке приватизации (далее - проект постановления). Проект постановления в течение 1 календарного дня согласовывается начальником отдела имущественных отношений. Проект постановления в срок, не превышающий 5 кален</w:t>
      </w:r>
      <w:r>
        <w:rPr>
          <w:rFonts w:ascii="Times New Roman" w:hAnsi="Times New Roman"/>
          <w:sz w:val="24"/>
          <w:szCs w:val="24"/>
        </w:rPr>
        <w:t xml:space="preserve">дарных дней, согласовывается </w:t>
      </w:r>
      <w:r w:rsidRPr="00DF289D">
        <w:rPr>
          <w:rFonts w:ascii="Times New Roman" w:hAnsi="Times New Roman"/>
          <w:sz w:val="24"/>
          <w:szCs w:val="24"/>
        </w:rPr>
        <w:t>с юридическим отделом;</w:t>
      </w:r>
    </w:p>
    <w:p w14:paraId="1EE9FA23"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Согласованный проект постановления представляется главе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для рассмотрения и подписания.</w:t>
      </w:r>
    </w:p>
    <w:p w14:paraId="112DDD2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 xml:space="preserve">В случае наличия оснований для отказа в предоставлении муниципальной услуги, установленных в </w:t>
      </w:r>
      <w:hyperlink w:anchor="sub_282" w:history="1">
        <w:r w:rsidRPr="005847BE">
          <w:rPr>
            <w:rStyle w:val="af3"/>
            <w:rFonts w:ascii="Times New Roman" w:hAnsi="Times New Roman"/>
            <w:color w:val="auto"/>
            <w:sz w:val="24"/>
            <w:szCs w:val="24"/>
          </w:rPr>
          <w:t>пункте 2.8.2 раздела II</w:t>
        </w:r>
      </w:hyperlink>
      <w:r w:rsidRPr="005847BE">
        <w:rPr>
          <w:rFonts w:ascii="Times New Roman" w:hAnsi="Times New Roman"/>
          <w:sz w:val="24"/>
          <w:szCs w:val="24"/>
        </w:rPr>
        <w:t xml:space="preserve"> Административного регламента, специалист Отдела в течение 5 календарных дней со дня выявления указанных оснований составляет и отправляет почтовым отправлением письменное уведомление об отказе в предоставлении муниципальной услуги с указанием причин отказа и возможностей их устранения, которое подписывается начальником Отдела.</w:t>
      </w:r>
    </w:p>
    <w:p w14:paraId="27899DE9"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случае если Заявление с прилагаемыми документами поступило из МФЦ, специалист Отдела в течение 5 календарных дней со дня установления факта неустранения замечаний составляет и отправляет в МФЦ письменное уведомление об отказе с указанием причин отказа и возможностей их устранения.</w:t>
      </w:r>
    </w:p>
    <w:p w14:paraId="657BBE15"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Для подписания договора передачи заинтересованные граждане должны прибыть лично в Отдел с документом, удостоверяющим личность.</w:t>
      </w:r>
    </w:p>
    <w:p w14:paraId="57382A4B"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Оформление и подписание договора передачи (</w:t>
      </w:r>
      <w:hyperlink w:anchor="sub_1400" w:history="1">
        <w:r w:rsidRPr="005847BE">
          <w:rPr>
            <w:rStyle w:val="af3"/>
            <w:rFonts w:ascii="Times New Roman" w:hAnsi="Times New Roman"/>
            <w:color w:val="auto"/>
            <w:sz w:val="24"/>
            <w:szCs w:val="24"/>
          </w:rPr>
          <w:t>приложение N 4</w:t>
        </w:r>
      </w:hyperlink>
      <w:r w:rsidRPr="005847BE">
        <w:rPr>
          <w:rFonts w:ascii="Times New Roman" w:hAnsi="Times New Roman"/>
          <w:sz w:val="24"/>
          <w:szCs w:val="24"/>
        </w:rPr>
        <w:t xml:space="preserve"> к Административному регламенту) осуществляется в Отделе при личном присутствии всех участвующих в приватизации граждан после ознакомления с технической документацией. Договор передачи подписывается всеми заинтересованными гражданами путем проставления подписей.</w:t>
      </w:r>
    </w:p>
    <w:p w14:paraId="20BB6EBE"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51942D4A" w14:textId="77777777" w:rsidR="00F4369E" w:rsidRPr="005847BE" w:rsidRDefault="00F4369E" w:rsidP="00F4369E">
      <w:pPr>
        <w:spacing w:after="0" w:line="240" w:lineRule="auto"/>
        <w:ind w:firstLine="709"/>
        <w:jc w:val="both"/>
        <w:rPr>
          <w:rFonts w:ascii="Times New Roman" w:hAnsi="Times New Roman"/>
          <w:sz w:val="24"/>
          <w:szCs w:val="24"/>
        </w:rPr>
      </w:pPr>
      <w:bookmarkStart w:id="167" w:name="sub_337"/>
      <w:r w:rsidRPr="005847BE">
        <w:rPr>
          <w:rFonts w:ascii="Times New Roman" w:hAnsi="Times New Roman"/>
          <w:sz w:val="24"/>
          <w:szCs w:val="24"/>
        </w:rPr>
        <w:t>3.3.7. Необходимость получения дополнительных сведений от заявителя для предоставления муниципальной услуги не предусмотрена.</w:t>
      </w:r>
    </w:p>
    <w:p w14:paraId="3C9A478D" w14:textId="77777777" w:rsidR="00F4369E" w:rsidRDefault="00F4369E" w:rsidP="00F4369E">
      <w:pPr>
        <w:spacing w:after="0" w:line="240" w:lineRule="auto"/>
        <w:ind w:firstLine="709"/>
        <w:jc w:val="both"/>
        <w:rPr>
          <w:rFonts w:ascii="Times New Roman" w:hAnsi="Times New Roman"/>
          <w:sz w:val="24"/>
          <w:szCs w:val="24"/>
        </w:rPr>
      </w:pPr>
      <w:bookmarkStart w:id="168" w:name="sub_338"/>
      <w:bookmarkEnd w:id="167"/>
      <w:r w:rsidRPr="005847BE">
        <w:rPr>
          <w:rFonts w:ascii="Times New Roman" w:hAnsi="Times New Roman"/>
          <w:sz w:val="24"/>
          <w:szCs w:val="24"/>
        </w:rPr>
        <w:t>3.3.8. Предоставление муниципальной услуги в упреждающем (проактивном) режиме не предусмотрено.</w:t>
      </w:r>
      <w:bookmarkStart w:id="169" w:name="sub_34"/>
      <w:bookmarkEnd w:id="168"/>
    </w:p>
    <w:p w14:paraId="05B7B3A2"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3.4. Вариант 2. Исправление допущенных опечаток и ошибок в выданных в результате предоставления муниципальной услуги документах</w:t>
      </w:r>
      <w:bookmarkEnd w:id="169"/>
    </w:p>
    <w:p w14:paraId="7373054C" w14:textId="77777777" w:rsidR="00F4369E" w:rsidRPr="005847BE" w:rsidRDefault="00F4369E" w:rsidP="00F4369E">
      <w:pPr>
        <w:spacing w:after="0" w:line="240" w:lineRule="auto"/>
        <w:ind w:firstLine="709"/>
        <w:jc w:val="both"/>
        <w:rPr>
          <w:rFonts w:ascii="Times New Roman" w:hAnsi="Times New Roman"/>
          <w:sz w:val="24"/>
          <w:szCs w:val="24"/>
        </w:rPr>
      </w:pPr>
      <w:bookmarkStart w:id="170" w:name="sub_341"/>
      <w:r w:rsidRPr="005847BE">
        <w:rPr>
          <w:rFonts w:ascii="Times New Roman" w:hAnsi="Times New Roman"/>
          <w:sz w:val="24"/>
          <w:szCs w:val="24"/>
        </w:rPr>
        <w:t>3.4.1. Максимальный срок предоставления муниципальной услуги составляет 5 календарных дней со дня получения заявления об ошибке.</w:t>
      </w:r>
    </w:p>
    <w:p w14:paraId="1E9F1E56" w14:textId="77777777" w:rsidR="00F4369E" w:rsidRPr="005847BE" w:rsidRDefault="00F4369E" w:rsidP="00F4369E">
      <w:pPr>
        <w:spacing w:after="0" w:line="240" w:lineRule="auto"/>
        <w:ind w:firstLine="709"/>
        <w:jc w:val="both"/>
        <w:rPr>
          <w:rFonts w:ascii="Times New Roman" w:hAnsi="Times New Roman"/>
          <w:sz w:val="24"/>
          <w:szCs w:val="24"/>
        </w:rPr>
      </w:pPr>
      <w:bookmarkStart w:id="171" w:name="sub_342"/>
      <w:bookmarkEnd w:id="170"/>
      <w:r w:rsidRPr="005847BE">
        <w:rPr>
          <w:rFonts w:ascii="Times New Roman" w:hAnsi="Times New Roman"/>
          <w:sz w:val="24"/>
          <w:szCs w:val="24"/>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14:paraId="595B881B" w14:textId="77777777" w:rsidR="00F4369E" w:rsidRPr="005847BE" w:rsidRDefault="00F4369E" w:rsidP="00F4369E">
      <w:pPr>
        <w:spacing w:after="0" w:line="240" w:lineRule="auto"/>
        <w:ind w:firstLine="709"/>
        <w:jc w:val="both"/>
        <w:rPr>
          <w:rFonts w:ascii="Times New Roman" w:hAnsi="Times New Roman"/>
          <w:sz w:val="24"/>
          <w:szCs w:val="24"/>
        </w:rPr>
      </w:pPr>
      <w:bookmarkStart w:id="172" w:name="sub_343"/>
      <w:bookmarkEnd w:id="171"/>
      <w:r w:rsidRPr="005847BE">
        <w:rPr>
          <w:rFonts w:ascii="Times New Roman" w:hAnsi="Times New Roman"/>
          <w:sz w:val="24"/>
          <w:szCs w:val="24"/>
        </w:rPr>
        <w:t>3.4.3. Оснований для отказа в приеме заявления не предусмотрено.</w:t>
      </w:r>
    </w:p>
    <w:p w14:paraId="27815CDC" w14:textId="77777777" w:rsidR="00F4369E" w:rsidRPr="005847BE" w:rsidRDefault="00F4369E" w:rsidP="00F4369E">
      <w:pPr>
        <w:spacing w:after="0" w:line="240" w:lineRule="auto"/>
        <w:ind w:firstLine="709"/>
        <w:jc w:val="both"/>
        <w:rPr>
          <w:rFonts w:ascii="Times New Roman" w:hAnsi="Times New Roman"/>
          <w:sz w:val="24"/>
          <w:szCs w:val="24"/>
        </w:rPr>
      </w:pPr>
      <w:bookmarkStart w:id="173" w:name="sub_344"/>
      <w:bookmarkEnd w:id="172"/>
      <w:r w:rsidRPr="005847BE">
        <w:rPr>
          <w:rFonts w:ascii="Times New Roman" w:hAnsi="Times New Roman"/>
          <w:sz w:val="24"/>
          <w:szCs w:val="24"/>
        </w:rPr>
        <w:lastRenderedPageBreak/>
        <w:t>3.4.4. Оснований для приостановления предоставления муниципальной услуги не предусмотрено.</w:t>
      </w:r>
    </w:p>
    <w:p w14:paraId="28D430BA" w14:textId="77777777" w:rsidR="00F4369E" w:rsidRPr="005847BE" w:rsidRDefault="00F4369E" w:rsidP="00F4369E">
      <w:pPr>
        <w:spacing w:after="0" w:line="240" w:lineRule="auto"/>
        <w:ind w:firstLine="709"/>
        <w:jc w:val="both"/>
        <w:rPr>
          <w:rFonts w:ascii="Times New Roman" w:hAnsi="Times New Roman"/>
          <w:sz w:val="24"/>
          <w:szCs w:val="24"/>
        </w:rPr>
      </w:pPr>
      <w:bookmarkStart w:id="174" w:name="sub_345"/>
      <w:bookmarkEnd w:id="173"/>
      <w:r w:rsidRPr="005847BE">
        <w:rPr>
          <w:rFonts w:ascii="Times New Roman" w:hAnsi="Times New Roman"/>
          <w:sz w:val="24"/>
          <w:szCs w:val="24"/>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14:paraId="6F5E0A03" w14:textId="77777777" w:rsidR="00F4369E" w:rsidRPr="005847BE" w:rsidRDefault="00F4369E" w:rsidP="00F4369E">
      <w:pPr>
        <w:spacing w:after="0" w:line="240" w:lineRule="auto"/>
        <w:ind w:firstLine="709"/>
        <w:jc w:val="both"/>
        <w:rPr>
          <w:rFonts w:ascii="Times New Roman" w:hAnsi="Times New Roman"/>
          <w:sz w:val="24"/>
          <w:szCs w:val="24"/>
        </w:rPr>
      </w:pPr>
      <w:bookmarkStart w:id="175" w:name="sub_346"/>
      <w:bookmarkEnd w:id="174"/>
      <w:r w:rsidRPr="005847BE">
        <w:rPr>
          <w:rFonts w:ascii="Times New Roman" w:hAnsi="Times New Roman"/>
          <w:sz w:val="24"/>
          <w:szCs w:val="24"/>
        </w:rPr>
        <w:t>3.4.6. Для получения муниципальной услуги заявитель представляет в МФЦ заявление об исправлении опечаток и (или) ошибок (</w:t>
      </w:r>
      <w:hyperlink w:anchor="sub_1500" w:history="1">
        <w:r w:rsidRPr="005847BE">
          <w:rPr>
            <w:rStyle w:val="af3"/>
            <w:rFonts w:ascii="Times New Roman" w:hAnsi="Times New Roman"/>
            <w:color w:val="auto"/>
            <w:sz w:val="24"/>
            <w:szCs w:val="24"/>
          </w:rPr>
          <w:t>приложение N 5</w:t>
        </w:r>
      </w:hyperlink>
      <w:r w:rsidRPr="005847BE">
        <w:rPr>
          <w:rFonts w:ascii="Times New Roman" w:hAnsi="Times New Roman"/>
          <w:sz w:val="24"/>
          <w:szCs w:val="24"/>
        </w:rPr>
        <w:t xml:space="preserve"> а Административному регламенту).</w:t>
      </w:r>
    </w:p>
    <w:p w14:paraId="05B30902" w14:textId="77777777" w:rsidR="00F4369E" w:rsidRPr="005847BE" w:rsidRDefault="00F4369E" w:rsidP="00F4369E">
      <w:pPr>
        <w:spacing w:after="0" w:line="240" w:lineRule="auto"/>
        <w:ind w:firstLine="709"/>
        <w:jc w:val="both"/>
        <w:rPr>
          <w:rFonts w:ascii="Times New Roman" w:hAnsi="Times New Roman"/>
          <w:sz w:val="24"/>
          <w:szCs w:val="24"/>
        </w:rPr>
      </w:pPr>
      <w:bookmarkStart w:id="176" w:name="sub_347"/>
      <w:bookmarkEnd w:id="175"/>
      <w:r w:rsidRPr="005847BE">
        <w:rPr>
          <w:rFonts w:ascii="Times New Roman" w:hAnsi="Times New Roman"/>
          <w:sz w:val="24"/>
          <w:szCs w:val="24"/>
        </w:rPr>
        <w:t>3.4.7. Критерием принятия решения о предоставлении муниципальной услуги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76"/>
    <w:p w14:paraId="406D453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случае выявления допущенных опечаток и (или) ошибок в выданных в результате предоставления муниципальной услуги документах специалист Отдела вносит исправления в документы в срок, не превышающий 5 календарных дней со дня получения заявления об ошибке.</w:t>
      </w:r>
    </w:p>
    <w:p w14:paraId="3B04AD90"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5 календарных дней дня со дня получения заявления об ошибке.</w:t>
      </w:r>
    </w:p>
    <w:p w14:paraId="3D8346B4" w14:textId="77777777" w:rsidR="00F4369E" w:rsidRPr="005847BE" w:rsidRDefault="00F4369E" w:rsidP="00F4369E">
      <w:pPr>
        <w:spacing w:after="0" w:line="240" w:lineRule="auto"/>
        <w:ind w:firstLine="709"/>
        <w:jc w:val="both"/>
        <w:rPr>
          <w:rFonts w:ascii="Times New Roman" w:hAnsi="Times New Roman"/>
          <w:sz w:val="24"/>
          <w:szCs w:val="24"/>
        </w:rPr>
      </w:pPr>
      <w:r w:rsidRPr="005847BE">
        <w:rPr>
          <w:rFonts w:ascii="Times New Roman" w:hAnsi="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703C359D" w14:textId="77777777" w:rsidR="00F4369E" w:rsidRDefault="00F4369E" w:rsidP="00F4369E">
      <w:pPr>
        <w:spacing w:after="0" w:line="240" w:lineRule="auto"/>
        <w:ind w:firstLine="709"/>
        <w:jc w:val="both"/>
        <w:rPr>
          <w:rFonts w:ascii="Times New Roman" w:hAnsi="Times New Roman"/>
          <w:sz w:val="24"/>
          <w:szCs w:val="24"/>
        </w:rPr>
      </w:pPr>
      <w:bookmarkStart w:id="177" w:name="sub_348"/>
      <w:r w:rsidRPr="005847BE">
        <w:rPr>
          <w:rFonts w:ascii="Times New Roman" w:hAnsi="Times New Roman"/>
          <w:sz w:val="24"/>
          <w:szCs w:val="24"/>
        </w:rP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Отдела в срок, не превышающий 1 календарный день с момента обнаружения ошибки, уведомляет заявителя о необходимости замены указанных документов.</w:t>
      </w:r>
      <w:bookmarkEnd w:id="177"/>
    </w:p>
    <w:p w14:paraId="50E1BA26" w14:textId="77777777" w:rsidR="00F4369E" w:rsidRPr="005847BE" w:rsidRDefault="00F4369E" w:rsidP="00F4369E">
      <w:pPr>
        <w:spacing w:after="0" w:line="240" w:lineRule="auto"/>
        <w:ind w:firstLine="709"/>
        <w:jc w:val="both"/>
        <w:rPr>
          <w:rFonts w:ascii="Times New Roman" w:hAnsi="Times New Roman"/>
          <w:sz w:val="24"/>
          <w:szCs w:val="24"/>
        </w:rPr>
      </w:pPr>
    </w:p>
    <w:p w14:paraId="7EAF3637" w14:textId="77777777" w:rsidR="00F4369E" w:rsidRDefault="00F4369E" w:rsidP="00F4369E">
      <w:pPr>
        <w:spacing w:after="0" w:line="360" w:lineRule="auto"/>
        <w:jc w:val="both"/>
        <w:rPr>
          <w:rFonts w:ascii="Times New Roman" w:hAnsi="Times New Roman"/>
          <w:sz w:val="24"/>
          <w:szCs w:val="24"/>
        </w:rPr>
      </w:pPr>
      <w:bookmarkStart w:id="178" w:name="sub_5104"/>
    </w:p>
    <w:p w14:paraId="22BFEA32" w14:textId="77777777" w:rsidR="00F4369E" w:rsidRDefault="00F4369E" w:rsidP="00F4369E">
      <w:pPr>
        <w:spacing w:after="0" w:line="360" w:lineRule="auto"/>
        <w:jc w:val="both"/>
        <w:rPr>
          <w:rFonts w:ascii="Times New Roman" w:hAnsi="Times New Roman"/>
          <w:sz w:val="24"/>
          <w:szCs w:val="24"/>
        </w:rPr>
      </w:pPr>
    </w:p>
    <w:p w14:paraId="378850B6" w14:textId="77777777" w:rsidR="00F4369E" w:rsidRDefault="00F4369E" w:rsidP="00F4369E">
      <w:pPr>
        <w:spacing w:after="0" w:line="360" w:lineRule="auto"/>
        <w:jc w:val="both"/>
        <w:rPr>
          <w:rFonts w:ascii="Times New Roman" w:hAnsi="Times New Roman"/>
          <w:sz w:val="24"/>
          <w:szCs w:val="24"/>
        </w:rPr>
      </w:pPr>
    </w:p>
    <w:p w14:paraId="038D3A13" w14:textId="77777777" w:rsidR="00F4369E" w:rsidRDefault="00F4369E" w:rsidP="00F4369E">
      <w:pPr>
        <w:spacing w:after="0" w:line="360" w:lineRule="auto"/>
        <w:jc w:val="both"/>
        <w:rPr>
          <w:rFonts w:ascii="Times New Roman" w:hAnsi="Times New Roman"/>
          <w:sz w:val="24"/>
          <w:szCs w:val="24"/>
        </w:rPr>
      </w:pPr>
    </w:p>
    <w:p w14:paraId="5BF9AA37" w14:textId="77777777" w:rsidR="00F4369E" w:rsidRDefault="00F4369E" w:rsidP="00F4369E">
      <w:pPr>
        <w:spacing w:after="0" w:line="360" w:lineRule="auto"/>
        <w:jc w:val="both"/>
        <w:rPr>
          <w:rFonts w:ascii="Times New Roman" w:hAnsi="Times New Roman"/>
          <w:sz w:val="24"/>
          <w:szCs w:val="24"/>
        </w:rPr>
      </w:pPr>
    </w:p>
    <w:p w14:paraId="1403EC7B" w14:textId="77777777" w:rsidR="00F4369E" w:rsidRDefault="00F4369E" w:rsidP="00F4369E">
      <w:pPr>
        <w:spacing w:after="0" w:line="360" w:lineRule="auto"/>
        <w:jc w:val="both"/>
        <w:rPr>
          <w:rFonts w:ascii="Times New Roman" w:hAnsi="Times New Roman"/>
          <w:sz w:val="24"/>
          <w:szCs w:val="24"/>
        </w:rPr>
      </w:pPr>
    </w:p>
    <w:p w14:paraId="7593DEC1" w14:textId="77777777" w:rsidR="00F4369E" w:rsidRDefault="00F4369E" w:rsidP="00F4369E">
      <w:pPr>
        <w:spacing w:after="0" w:line="360" w:lineRule="auto"/>
        <w:jc w:val="both"/>
        <w:rPr>
          <w:rFonts w:ascii="Times New Roman" w:hAnsi="Times New Roman"/>
          <w:sz w:val="24"/>
          <w:szCs w:val="24"/>
        </w:rPr>
      </w:pPr>
    </w:p>
    <w:p w14:paraId="44D59B88" w14:textId="77777777" w:rsidR="00F4369E" w:rsidRDefault="00F4369E" w:rsidP="00F4369E">
      <w:pPr>
        <w:spacing w:after="0" w:line="360" w:lineRule="auto"/>
        <w:jc w:val="both"/>
        <w:rPr>
          <w:rFonts w:ascii="Times New Roman" w:hAnsi="Times New Roman"/>
          <w:sz w:val="24"/>
          <w:szCs w:val="24"/>
        </w:rPr>
      </w:pPr>
    </w:p>
    <w:p w14:paraId="51BC8F57" w14:textId="77777777" w:rsidR="00F4369E" w:rsidRDefault="00F4369E" w:rsidP="00F4369E">
      <w:pPr>
        <w:spacing w:after="0" w:line="360" w:lineRule="auto"/>
        <w:jc w:val="both"/>
        <w:rPr>
          <w:rFonts w:ascii="Times New Roman" w:hAnsi="Times New Roman"/>
          <w:sz w:val="24"/>
          <w:szCs w:val="24"/>
        </w:rPr>
      </w:pPr>
    </w:p>
    <w:p w14:paraId="49D3DBC4" w14:textId="77777777" w:rsidR="00F4369E" w:rsidRDefault="00F4369E" w:rsidP="00F4369E">
      <w:pPr>
        <w:spacing w:after="0" w:line="360" w:lineRule="auto"/>
        <w:jc w:val="both"/>
        <w:rPr>
          <w:rFonts w:ascii="Times New Roman" w:hAnsi="Times New Roman"/>
          <w:sz w:val="24"/>
          <w:szCs w:val="24"/>
        </w:rPr>
      </w:pPr>
    </w:p>
    <w:p w14:paraId="5FA2BBE7" w14:textId="77777777" w:rsidR="00F4369E" w:rsidRDefault="00F4369E" w:rsidP="00F4369E">
      <w:pPr>
        <w:spacing w:after="0" w:line="360" w:lineRule="auto"/>
        <w:jc w:val="both"/>
        <w:rPr>
          <w:rFonts w:ascii="Times New Roman" w:hAnsi="Times New Roman"/>
          <w:sz w:val="24"/>
          <w:szCs w:val="24"/>
        </w:rPr>
      </w:pPr>
    </w:p>
    <w:p w14:paraId="010F749F" w14:textId="77777777" w:rsidR="00F4369E" w:rsidRDefault="00F4369E" w:rsidP="00F4369E">
      <w:pPr>
        <w:spacing w:after="0" w:line="360" w:lineRule="auto"/>
        <w:jc w:val="both"/>
        <w:rPr>
          <w:rFonts w:ascii="Times New Roman" w:hAnsi="Times New Roman"/>
          <w:sz w:val="24"/>
          <w:szCs w:val="24"/>
        </w:rPr>
      </w:pPr>
    </w:p>
    <w:p w14:paraId="48F9BA39" w14:textId="77777777" w:rsidR="00F4369E" w:rsidRDefault="00F4369E" w:rsidP="00F4369E">
      <w:pPr>
        <w:spacing w:after="0" w:line="360" w:lineRule="auto"/>
        <w:jc w:val="both"/>
        <w:rPr>
          <w:rFonts w:ascii="Times New Roman" w:hAnsi="Times New Roman"/>
          <w:sz w:val="24"/>
          <w:szCs w:val="24"/>
        </w:rPr>
      </w:pPr>
    </w:p>
    <w:p w14:paraId="2F69FAF8" w14:textId="77777777" w:rsidR="00F4369E" w:rsidRDefault="00F4369E" w:rsidP="00F4369E">
      <w:pPr>
        <w:spacing w:after="0" w:line="360" w:lineRule="auto"/>
        <w:jc w:val="both"/>
        <w:rPr>
          <w:rFonts w:ascii="Times New Roman" w:hAnsi="Times New Roman"/>
          <w:sz w:val="24"/>
          <w:szCs w:val="24"/>
        </w:rPr>
      </w:pPr>
    </w:p>
    <w:p w14:paraId="0FCDCE5E" w14:textId="77777777" w:rsidR="00F4369E" w:rsidRDefault="00F4369E" w:rsidP="00F4369E">
      <w:pPr>
        <w:spacing w:after="0" w:line="360" w:lineRule="auto"/>
        <w:jc w:val="both"/>
        <w:rPr>
          <w:rFonts w:ascii="Times New Roman" w:hAnsi="Times New Roman"/>
          <w:sz w:val="24"/>
          <w:szCs w:val="24"/>
        </w:rPr>
      </w:pPr>
    </w:p>
    <w:p w14:paraId="6572B08E" w14:textId="77777777" w:rsidR="00F4369E" w:rsidRDefault="00F4369E" w:rsidP="00F4369E">
      <w:pPr>
        <w:spacing w:after="0" w:line="360" w:lineRule="auto"/>
        <w:jc w:val="both"/>
        <w:rPr>
          <w:rFonts w:ascii="Times New Roman" w:hAnsi="Times New Roman"/>
          <w:sz w:val="24"/>
          <w:szCs w:val="24"/>
        </w:rPr>
      </w:pPr>
    </w:p>
    <w:p w14:paraId="7BEC3191" w14:textId="77777777" w:rsidR="00F4369E" w:rsidRDefault="00F4369E" w:rsidP="00F4369E">
      <w:pPr>
        <w:spacing w:after="0" w:line="360" w:lineRule="auto"/>
        <w:jc w:val="both"/>
        <w:rPr>
          <w:rFonts w:ascii="Times New Roman" w:hAnsi="Times New Roman"/>
          <w:sz w:val="24"/>
          <w:szCs w:val="24"/>
        </w:rPr>
      </w:pPr>
    </w:p>
    <w:p w14:paraId="2F367CCA" w14:textId="77777777" w:rsidR="00F4369E" w:rsidRDefault="00F4369E" w:rsidP="00F4369E">
      <w:pPr>
        <w:spacing w:after="0" w:line="360" w:lineRule="auto"/>
        <w:jc w:val="both"/>
        <w:rPr>
          <w:rFonts w:ascii="Times New Roman" w:hAnsi="Times New Roman"/>
          <w:sz w:val="24"/>
          <w:szCs w:val="24"/>
        </w:rPr>
      </w:pPr>
    </w:p>
    <w:p w14:paraId="538FE3C6" w14:textId="77777777" w:rsidR="00F4369E" w:rsidRPr="008458B6" w:rsidRDefault="00F4369E" w:rsidP="00F4369E">
      <w:pPr>
        <w:spacing w:line="240" w:lineRule="auto"/>
        <w:jc w:val="right"/>
        <w:rPr>
          <w:rStyle w:val="af2"/>
          <w:rFonts w:ascii="Times New Roman" w:hAnsi="Times New Roman"/>
          <w:b w:val="0"/>
          <w:bCs/>
          <w:color w:val="auto"/>
          <w:sz w:val="24"/>
          <w:szCs w:val="24"/>
        </w:rPr>
      </w:pPr>
      <w:bookmarkStart w:id="179" w:name="sub_1100"/>
      <w:bookmarkEnd w:id="178"/>
      <w:r w:rsidRPr="008458B6">
        <w:rPr>
          <w:rStyle w:val="af2"/>
          <w:rFonts w:ascii="Times New Roman" w:hAnsi="Times New Roman"/>
          <w:b w:val="0"/>
          <w:bCs/>
          <w:color w:val="auto"/>
          <w:sz w:val="24"/>
          <w:szCs w:val="24"/>
        </w:rPr>
        <w:lastRenderedPageBreak/>
        <w:t>Приложение N 1</w:t>
      </w:r>
      <w:r w:rsidRPr="008458B6">
        <w:rPr>
          <w:rStyle w:val="af2"/>
          <w:rFonts w:ascii="Times New Roman" w:hAnsi="Times New Roman"/>
          <w:b w:val="0"/>
          <w:bCs/>
          <w:color w:val="auto"/>
          <w:sz w:val="24"/>
          <w:szCs w:val="24"/>
        </w:rPr>
        <w:br/>
        <w:t xml:space="preserve">к </w:t>
      </w:r>
      <w:hyperlink w:anchor="sub_1000" w:history="1">
        <w:r w:rsidRPr="008458B6">
          <w:rPr>
            <w:rStyle w:val="af3"/>
            <w:rFonts w:ascii="Times New Roman" w:hAnsi="Times New Roman"/>
            <w:color w:val="auto"/>
            <w:sz w:val="24"/>
            <w:szCs w:val="24"/>
          </w:rPr>
          <w:t>Административному регламенту</w:t>
        </w:r>
      </w:hyperlink>
      <w:r w:rsidRPr="008458B6">
        <w:rPr>
          <w:rStyle w:val="af2"/>
          <w:rFonts w:ascii="Times New Roman" w:hAnsi="Times New Roman"/>
          <w:color w:val="auto"/>
          <w:sz w:val="24"/>
          <w:szCs w:val="24"/>
        </w:rPr>
        <w:br/>
      </w:r>
      <w:r w:rsidRPr="008458B6">
        <w:rPr>
          <w:rStyle w:val="af2"/>
          <w:rFonts w:ascii="Times New Roman" w:hAnsi="Times New Roman"/>
          <w:b w:val="0"/>
          <w:bCs/>
          <w:color w:val="auto"/>
          <w:sz w:val="24"/>
          <w:szCs w:val="24"/>
        </w:rPr>
        <w:t>администрации Урмарского муниципального</w:t>
      </w:r>
      <w:r w:rsidRPr="008458B6">
        <w:rPr>
          <w:rStyle w:val="af2"/>
          <w:rFonts w:ascii="Times New Roman" w:hAnsi="Times New Roman"/>
          <w:b w:val="0"/>
          <w:bCs/>
          <w:color w:val="auto"/>
          <w:sz w:val="24"/>
          <w:szCs w:val="24"/>
        </w:rPr>
        <w:br/>
        <w:t>округа по предоставлению</w:t>
      </w:r>
      <w:r w:rsidRPr="008458B6">
        <w:rPr>
          <w:rStyle w:val="af2"/>
          <w:rFonts w:ascii="Times New Roman" w:hAnsi="Times New Roman"/>
          <w:b w:val="0"/>
          <w:bCs/>
          <w:color w:val="auto"/>
          <w:sz w:val="24"/>
          <w:szCs w:val="24"/>
        </w:rPr>
        <w:br/>
        <w:t>муниципальной услуги "Передача жилых</w:t>
      </w:r>
      <w:r w:rsidRPr="008458B6">
        <w:rPr>
          <w:rStyle w:val="af2"/>
          <w:rFonts w:ascii="Times New Roman" w:hAnsi="Times New Roman"/>
          <w:b w:val="0"/>
          <w:bCs/>
          <w:color w:val="auto"/>
          <w:sz w:val="24"/>
          <w:szCs w:val="24"/>
        </w:rPr>
        <w:br/>
        <w:t>помещений в собственность</w:t>
      </w:r>
      <w:r w:rsidRPr="008458B6">
        <w:rPr>
          <w:rStyle w:val="af2"/>
          <w:rFonts w:ascii="Times New Roman" w:hAnsi="Times New Roman"/>
          <w:b w:val="0"/>
          <w:bCs/>
          <w:color w:val="auto"/>
          <w:sz w:val="24"/>
          <w:szCs w:val="24"/>
        </w:rPr>
        <w:br/>
        <w:t>граждан в порядке приватизации"</w:t>
      </w:r>
    </w:p>
    <w:bookmarkEnd w:id="179"/>
    <w:p w14:paraId="5221F4FA" w14:textId="77777777" w:rsidR="00F4369E" w:rsidRPr="005847BE" w:rsidRDefault="00F4369E" w:rsidP="00F4369E">
      <w:pPr>
        <w:jc w:val="right"/>
        <w:rPr>
          <w:rFonts w:ascii="Times New Roman" w:hAnsi="Times New Roman"/>
          <w:sz w:val="24"/>
          <w:szCs w:val="24"/>
        </w:rPr>
      </w:pPr>
    </w:p>
    <w:p w14:paraId="7BBFF0AF"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Администрация </w:t>
      </w:r>
      <w:r>
        <w:rPr>
          <w:rFonts w:ascii="Times New Roman" w:hAnsi="Times New Roman" w:cs="Times New Roman"/>
        </w:rPr>
        <w:t>Урмарского</w:t>
      </w:r>
    </w:p>
    <w:p w14:paraId="0D816FED"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муниципального округа</w:t>
      </w:r>
    </w:p>
    <w:p w14:paraId="39AF7E70"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Заявитель: ___________________________</w:t>
      </w:r>
    </w:p>
    <w:p w14:paraId="1C925007"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3414DF01"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(фамилия, имя, отчество)</w:t>
      </w:r>
    </w:p>
    <w:p w14:paraId="1FBC07A0"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0B7D4BF0"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проживающий(</w:t>
      </w:r>
      <w:proofErr w:type="spellStart"/>
      <w:r w:rsidRPr="005847BE">
        <w:rPr>
          <w:rFonts w:ascii="Times New Roman" w:hAnsi="Times New Roman" w:cs="Times New Roman"/>
        </w:rPr>
        <w:t>ая</w:t>
      </w:r>
      <w:proofErr w:type="spellEnd"/>
      <w:r w:rsidRPr="005847BE">
        <w:rPr>
          <w:rFonts w:ascii="Times New Roman" w:hAnsi="Times New Roman" w:cs="Times New Roman"/>
        </w:rPr>
        <w:t>) по адресу:</w:t>
      </w:r>
    </w:p>
    <w:p w14:paraId="60D6DC40"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2DCC6795"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w:t>
      </w:r>
    </w:p>
    <w:p w14:paraId="15AE7AED"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СНИЛС ________________________________</w:t>
      </w:r>
    </w:p>
    <w:p w14:paraId="61AE87A0"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тел. _________________________________</w:t>
      </w:r>
    </w:p>
    <w:p w14:paraId="7F95E16F" w14:textId="77777777" w:rsidR="00F4369E" w:rsidRPr="005847BE" w:rsidRDefault="00F4369E" w:rsidP="00F4369E">
      <w:pPr>
        <w:jc w:val="right"/>
        <w:rPr>
          <w:rFonts w:ascii="Times New Roman" w:hAnsi="Times New Roman"/>
          <w:sz w:val="24"/>
          <w:szCs w:val="24"/>
        </w:rPr>
      </w:pPr>
    </w:p>
    <w:p w14:paraId="33F65723" w14:textId="77777777" w:rsidR="00F4369E" w:rsidRPr="005847BE" w:rsidRDefault="00F4369E" w:rsidP="00F4369E">
      <w:pPr>
        <w:pStyle w:val="afff2"/>
        <w:rPr>
          <w:rFonts w:ascii="Times New Roman" w:hAnsi="Times New Roman" w:cs="Times New Roman"/>
        </w:rPr>
      </w:pPr>
      <w:r w:rsidRPr="00DF289D">
        <w:rPr>
          <w:rStyle w:val="af2"/>
          <w:rFonts w:ascii="Times New Roman" w:hAnsi="Times New Roman" w:cs="Times New Roman"/>
          <w:color w:val="auto"/>
        </w:rPr>
        <w:t xml:space="preserve">                                                            заявление</w:t>
      </w:r>
    </w:p>
    <w:p w14:paraId="0C799E47" w14:textId="77777777" w:rsidR="00F4369E" w:rsidRPr="005847BE" w:rsidRDefault="00F4369E" w:rsidP="00F4369E">
      <w:pPr>
        <w:jc w:val="both"/>
        <w:rPr>
          <w:rFonts w:ascii="Times New Roman" w:hAnsi="Times New Roman"/>
          <w:sz w:val="24"/>
          <w:szCs w:val="24"/>
        </w:rPr>
      </w:pPr>
    </w:p>
    <w:p w14:paraId="30B9C4FD"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Прошу передать </w:t>
      </w:r>
      <w:proofErr w:type="gramStart"/>
      <w:r w:rsidRPr="005847BE">
        <w:rPr>
          <w:rFonts w:ascii="Times New Roman" w:hAnsi="Times New Roman" w:cs="Times New Roman"/>
        </w:rPr>
        <w:t>в  (общую  долевую)  собственность,  занимаемую</w:t>
      </w:r>
      <w:proofErr w:type="gramEnd"/>
      <w:r w:rsidRPr="005847BE">
        <w:rPr>
          <w:rFonts w:ascii="Times New Roman" w:hAnsi="Times New Roman" w:cs="Times New Roman"/>
        </w:rPr>
        <w:t xml:space="preserve">  мной</w:t>
      </w:r>
    </w:p>
    <w:p w14:paraId="61C6E46A"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(моей семьей) _______________________________ по адресу _________________</w:t>
      </w:r>
    </w:p>
    <w:p w14:paraId="2635B3CA"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(наименование жилого помещения)</w:t>
      </w:r>
    </w:p>
    <w:p w14:paraId="753F1AD4"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_________________________________________________________________________</w:t>
      </w:r>
    </w:p>
    <w:p w14:paraId="10F53E0A"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Сообщаю(ем), что ранее в приватизации не участвовал(и).</w:t>
      </w:r>
    </w:p>
    <w:p w14:paraId="2B59C566" w14:textId="77777777" w:rsidR="00F4369E" w:rsidRPr="005847BE" w:rsidRDefault="00F4369E" w:rsidP="00F4369E">
      <w:pPr>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60"/>
        <w:gridCol w:w="2520"/>
        <w:gridCol w:w="1624"/>
        <w:gridCol w:w="2552"/>
      </w:tblGrid>
      <w:tr w:rsidR="00F4369E" w:rsidRPr="00DF289D" w14:paraId="31E7C095" w14:textId="77777777" w:rsidTr="002B016C">
        <w:tc>
          <w:tcPr>
            <w:tcW w:w="2660" w:type="dxa"/>
            <w:tcBorders>
              <w:top w:val="single" w:sz="4" w:space="0" w:color="auto"/>
              <w:bottom w:val="single" w:sz="4" w:space="0" w:color="auto"/>
              <w:right w:val="single" w:sz="4" w:space="0" w:color="auto"/>
            </w:tcBorders>
          </w:tcPr>
          <w:p w14:paraId="2DF6A3A3"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Ф.И.О. (полностью) совместно проживающих членов семьи</w:t>
            </w:r>
          </w:p>
        </w:tc>
        <w:tc>
          <w:tcPr>
            <w:tcW w:w="2520" w:type="dxa"/>
            <w:tcBorders>
              <w:top w:val="single" w:sz="4" w:space="0" w:color="auto"/>
              <w:left w:val="single" w:sz="4" w:space="0" w:color="auto"/>
              <w:bottom w:val="single" w:sz="4" w:space="0" w:color="auto"/>
              <w:right w:val="single" w:sz="4" w:space="0" w:color="auto"/>
            </w:tcBorders>
          </w:tcPr>
          <w:p w14:paraId="69F065ED"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Родственные отношения</w:t>
            </w:r>
          </w:p>
        </w:tc>
        <w:tc>
          <w:tcPr>
            <w:tcW w:w="1624" w:type="dxa"/>
            <w:tcBorders>
              <w:top w:val="single" w:sz="4" w:space="0" w:color="auto"/>
              <w:left w:val="single" w:sz="4" w:space="0" w:color="auto"/>
              <w:bottom w:val="single" w:sz="4" w:space="0" w:color="auto"/>
              <w:right w:val="single" w:sz="4" w:space="0" w:color="auto"/>
            </w:tcBorders>
          </w:tcPr>
          <w:p w14:paraId="46831A67"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Тип, серия, номер документа, удостоверяющего личность</w:t>
            </w:r>
          </w:p>
        </w:tc>
        <w:tc>
          <w:tcPr>
            <w:tcW w:w="2552" w:type="dxa"/>
            <w:tcBorders>
              <w:top w:val="single" w:sz="4" w:space="0" w:color="auto"/>
              <w:left w:val="single" w:sz="4" w:space="0" w:color="auto"/>
              <w:bottom w:val="single" w:sz="4" w:space="0" w:color="auto"/>
            </w:tcBorders>
          </w:tcPr>
          <w:p w14:paraId="2E98AB13"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Подписи совершеннолетних членов семьи, давших согласие на приватизацию</w:t>
            </w:r>
          </w:p>
        </w:tc>
      </w:tr>
      <w:tr w:rsidR="00F4369E" w:rsidRPr="00DF289D" w14:paraId="58AAD054" w14:textId="77777777" w:rsidTr="002B016C">
        <w:tc>
          <w:tcPr>
            <w:tcW w:w="2660" w:type="dxa"/>
            <w:tcBorders>
              <w:top w:val="single" w:sz="4" w:space="0" w:color="auto"/>
              <w:bottom w:val="single" w:sz="4" w:space="0" w:color="auto"/>
              <w:right w:val="single" w:sz="4" w:space="0" w:color="auto"/>
            </w:tcBorders>
          </w:tcPr>
          <w:p w14:paraId="22D3F550" w14:textId="77777777" w:rsidR="00F4369E" w:rsidRPr="005847BE" w:rsidRDefault="00F4369E" w:rsidP="002B016C">
            <w:pPr>
              <w:pStyle w:val="af4"/>
              <w:rPr>
                <w:rFonts w:ascii="Times New Roman" w:hAnsi="Times New Roman" w:cs="Times New Roman"/>
              </w:rPr>
            </w:pPr>
          </w:p>
        </w:tc>
        <w:tc>
          <w:tcPr>
            <w:tcW w:w="2520" w:type="dxa"/>
            <w:tcBorders>
              <w:top w:val="single" w:sz="4" w:space="0" w:color="auto"/>
              <w:left w:val="single" w:sz="4" w:space="0" w:color="auto"/>
              <w:bottom w:val="single" w:sz="4" w:space="0" w:color="auto"/>
              <w:right w:val="single" w:sz="4" w:space="0" w:color="auto"/>
            </w:tcBorders>
          </w:tcPr>
          <w:p w14:paraId="3876C818" w14:textId="77777777" w:rsidR="00F4369E" w:rsidRPr="005847BE" w:rsidRDefault="00F4369E" w:rsidP="002B016C">
            <w:pPr>
              <w:pStyle w:val="af4"/>
              <w:rPr>
                <w:rFonts w:ascii="Times New Roman" w:hAnsi="Times New Roman" w:cs="Times New Roman"/>
              </w:rPr>
            </w:pPr>
          </w:p>
        </w:tc>
        <w:tc>
          <w:tcPr>
            <w:tcW w:w="1624" w:type="dxa"/>
            <w:tcBorders>
              <w:top w:val="single" w:sz="4" w:space="0" w:color="auto"/>
              <w:left w:val="single" w:sz="4" w:space="0" w:color="auto"/>
              <w:bottom w:val="single" w:sz="4" w:space="0" w:color="auto"/>
              <w:right w:val="single" w:sz="4" w:space="0" w:color="auto"/>
            </w:tcBorders>
          </w:tcPr>
          <w:p w14:paraId="3FE705E1" w14:textId="77777777" w:rsidR="00F4369E" w:rsidRPr="005847BE" w:rsidRDefault="00F4369E" w:rsidP="002B016C">
            <w:pPr>
              <w:pStyle w:val="af4"/>
              <w:rPr>
                <w:rFonts w:ascii="Times New Roman" w:hAnsi="Times New Roman" w:cs="Times New Roman"/>
              </w:rPr>
            </w:pPr>
          </w:p>
        </w:tc>
        <w:tc>
          <w:tcPr>
            <w:tcW w:w="2552" w:type="dxa"/>
            <w:tcBorders>
              <w:top w:val="single" w:sz="4" w:space="0" w:color="auto"/>
              <w:left w:val="single" w:sz="4" w:space="0" w:color="auto"/>
              <w:bottom w:val="single" w:sz="4" w:space="0" w:color="auto"/>
            </w:tcBorders>
          </w:tcPr>
          <w:p w14:paraId="1CD95551" w14:textId="77777777" w:rsidR="00F4369E" w:rsidRPr="005847BE" w:rsidRDefault="00F4369E" w:rsidP="002B016C">
            <w:pPr>
              <w:pStyle w:val="af4"/>
              <w:rPr>
                <w:rFonts w:ascii="Times New Roman" w:hAnsi="Times New Roman" w:cs="Times New Roman"/>
              </w:rPr>
            </w:pPr>
          </w:p>
        </w:tc>
      </w:tr>
    </w:tbl>
    <w:p w14:paraId="2C07006E" w14:textId="77777777" w:rsidR="00F4369E" w:rsidRPr="005847BE" w:rsidRDefault="00F4369E" w:rsidP="00F4369E">
      <w:pPr>
        <w:jc w:val="both"/>
        <w:rPr>
          <w:rFonts w:ascii="Times New Roman" w:hAnsi="Times New Roman"/>
          <w:sz w:val="24"/>
          <w:szCs w:val="24"/>
        </w:rPr>
      </w:pPr>
    </w:p>
    <w:p w14:paraId="23A8549A"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Личность(</w:t>
      </w:r>
      <w:proofErr w:type="spellStart"/>
      <w:r w:rsidRPr="005847BE">
        <w:rPr>
          <w:rFonts w:ascii="Times New Roman" w:hAnsi="Times New Roman" w:cs="Times New Roman"/>
        </w:rPr>
        <w:t>ти</w:t>
      </w:r>
      <w:proofErr w:type="spellEnd"/>
      <w:r w:rsidRPr="005847BE">
        <w:rPr>
          <w:rFonts w:ascii="Times New Roman" w:hAnsi="Times New Roman" w:cs="Times New Roman"/>
        </w:rPr>
        <w:t>) по паспорту(</w:t>
      </w:r>
      <w:proofErr w:type="spellStart"/>
      <w:r w:rsidRPr="005847BE">
        <w:rPr>
          <w:rFonts w:ascii="Times New Roman" w:hAnsi="Times New Roman" w:cs="Times New Roman"/>
        </w:rPr>
        <w:t>ам</w:t>
      </w:r>
      <w:proofErr w:type="spellEnd"/>
      <w:r w:rsidRPr="005847BE">
        <w:rPr>
          <w:rFonts w:ascii="Times New Roman" w:hAnsi="Times New Roman" w:cs="Times New Roman"/>
        </w:rPr>
        <w:t>) установлен(ы) и подписано в моем присутствии</w:t>
      </w:r>
    </w:p>
    <w:p w14:paraId="0BC26D38"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Регистрационный номер N ____________</w:t>
      </w:r>
    </w:p>
    <w:p w14:paraId="3CE4A595"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______________________________       Дата: "___" ________________ 20__ г.</w:t>
      </w:r>
    </w:p>
    <w:p w14:paraId="2AB10D5D"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(подпись сотрудника)</w:t>
      </w:r>
    </w:p>
    <w:p w14:paraId="655A6028" w14:textId="77777777" w:rsidR="00F4369E" w:rsidRDefault="00F4369E" w:rsidP="00F4369E">
      <w:pPr>
        <w:jc w:val="both"/>
        <w:rPr>
          <w:rFonts w:ascii="Times New Roman" w:hAnsi="Times New Roman"/>
          <w:sz w:val="24"/>
          <w:szCs w:val="24"/>
        </w:rPr>
      </w:pPr>
    </w:p>
    <w:p w14:paraId="5727C149" w14:textId="77777777" w:rsidR="00F4369E" w:rsidRDefault="00F4369E" w:rsidP="00F4369E">
      <w:pPr>
        <w:jc w:val="both"/>
        <w:rPr>
          <w:rFonts w:ascii="Times New Roman" w:hAnsi="Times New Roman"/>
          <w:sz w:val="24"/>
          <w:szCs w:val="24"/>
        </w:rPr>
      </w:pPr>
    </w:p>
    <w:p w14:paraId="2B2EF6CC" w14:textId="77777777" w:rsidR="00F4369E" w:rsidRDefault="00F4369E" w:rsidP="00F4369E">
      <w:pPr>
        <w:jc w:val="both"/>
        <w:rPr>
          <w:rFonts w:ascii="Times New Roman" w:hAnsi="Times New Roman"/>
          <w:sz w:val="24"/>
          <w:szCs w:val="24"/>
        </w:rPr>
      </w:pPr>
    </w:p>
    <w:p w14:paraId="43BEAB74" w14:textId="77777777" w:rsidR="00F4369E" w:rsidRDefault="00F4369E" w:rsidP="00F4369E">
      <w:pPr>
        <w:jc w:val="both"/>
        <w:rPr>
          <w:rFonts w:ascii="Times New Roman" w:hAnsi="Times New Roman"/>
          <w:sz w:val="24"/>
          <w:szCs w:val="24"/>
        </w:rPr>
      </w:pPr>
    </w:p>
    <w:p w14:paraId="64E51779" w14:textId="77777777" w:rsidR="00F4369E" w:rsidRDefault="00F4369E" w:rsidP="00F4369E">
      <w:pPr>
        <w:jc w:val="both"/>
        <w:rPr>
          <w:rFonts w:ascii="Times New Roman" w:hAnsi="Times New Roman"/>
          <w:sz w:val="24"/>
          <w:szCs w:val="24"/>
        </w:rPr>
      </w:pPr>
    </w:p>
    <w:p w14:paraId="04C45597" w14:textId="77777777" w:rsidR="00F4369E" w:rsidRDefault="00F4369E" w:rsidP="00F4369E">
      <w:pPr>
        <w:jc w:val="both"/>
        <w:rPr>
          <w:rFonts w:ascii="Times New Roman" w:hAnsi="Times New Roman"/>
          <w:sz w:val="24"/>
          <w:szCs w:val="24"/>
        </w:rPr>
      </w:pPr>
    </w:p>
    <w:p w14:paraId="7B142A2A" w14:textId="77777777" w:rsidR="00F4369E" w:rsidRPr="005847BE" w:rsidRDefault="00F4369E" w:rsidP="00F4369E">
      <w:pPr>
        <w:jc w:val="right"/>
        <w:rPr>
          <w:rStyle w:val="af2"/>
          <w:rFonts w:ascii="Times New Roman" w:hAnsi="Times New Roman"/>
          <w:color w:val="auto"/>
          <w:sz w:val="24"/>
          <w:szCs w:val="24"/>
        </w:rPr>
      </w:pPr>
      <w:bookmarkStart w:id="180" w:name="sub_1200"/>
      <w:r w:rsidRPr="008458B6">
        <w:rPr>
          <w:rStyle w:val="af2"/>
          <w:rFonts w:ascii="Times New Roman" w:hAnsi="Times New Roman"/>
          <w:b w:val="0"/>
          <w:bCs/>
          <w:color w:val="auto"/>
          <w:sz w:val="24"/>
          <w:szCs w:val="24"/>
        </w:rPr>
        <w:lastRenderedPageBreak/>
        <w:t>Приложение N 2</w:t>
      </w:r>
      <w:r w:rsidRPr="008458B6">
        <w:rPr>
          <w:rStyle w:val="af2"/>
          <w:rFonts w:ascii="Times New Roman" w:hAnsi="Times New Roman"/>
          <w:b w:val="0"/>
          <w:bCs/>
          <w:color w:val="auto"/>
          <w:sz w:val="24"/>
          <w:szCs w:val="24"/>
        </w:rPr>
        <w:br/>
        <w:t xml:space="preserve">к </w:t>
      </w:r>
      <w:hyperlink w:anchor="sub_1000" w:history="1">
        <w:r w:rsidRPr="008458B6">
          <w:rPr>
            <w:rStyle w:val="af3"/>
            <w:rFonts w:ascii="Times New Roman" w:hAnsi="Times New Roman"/>
            <w:color w:val="auto"/>
            <w:sz w:val="24"/>
            <w:szCs w:val="24"/>
          </w:rPr>
          <w:t>Административному регламенту</w:t>
        </w:r>
      </w:hyperlink>
      <w:r w:rsidRPr="008458B6">
        <w:rPr>
          <w:rStyle w:val="af2"/>
          <w:rFonts w:ascii="Times New Roman" w:hAnsi="Times New Roman"/>
          <w:b w:val="0"/>
          <w:bCs/>
          <w:color w:val="auto"/>
          <w:sz w:val="24"/>
          <w:szCs w:val="24"/>
        </w:rPr>
        <w:br/>
        <w:t>администрации Урмарского муниципального</w:t>
      </w:r>
      <w:r w:rsidRPr="008458B6">
        <w:rPr>
          <w:rStyle w:val="af2"/>
          <w:rFonts w:ascii="Times New Roman" w:hAnsi="Times New Roman"/>
          <w:b w:val="0"/>
          <w:bCs/>
          <w:color w:val="auto"/>
          <w:sz w:val="24"/>
          <w:szCs w:val="24"/>
        </w:rPr>
        <w:br/>
        <w:t>округа по предоставлению</w:t>
      </w:r>
      <w:r w:rsidRPr="008458B6">
        <w:rPr>
          <w:rStyle w:val="af2"/>
          <w:rFonts w:ascii="Times New Roman" w:hAnsi="Times New Roman"/>
          <w:b w:val="0"/>
          <w:bCs/>
          <w:color w:val="auto"/>
          <w:sz w:val="24"/>
          <w:szCs w:val="24"/>
        </w:rPr>
        <w:br/>
        <w:t>муниципальной услуги "Передача жилых</w:t>
      </w:r>
      <w:r w:rsidRPr="008458B6">
        <w:rPr>
          <w:rStyle w:val="af2"/>
          <w:rFonts w:ascii="Times New Roman" w:hAnsi="Times New Roman"/>
          <w:b w:val="0"/>
          <w:bCs/>
          <w:color w:val="auto"/>
          <w:sz w:val="24"/>
          <w:szCs w:val="24"/>
        </w:rPr>
        <w:br/>
        <w:t>помещений в собственность</w:t>
      </w:r>
      <w:r w:rsidRPr="008458B6">
        <w:rPr>
          <w:rStyle w:val="af2"/>
          <w:rFonts w:ascii="Times New Roman" w:hAnsi="Times New Roman"/>
          <w:b w:val="0"/>
          <w:bCs/>
          <w:color w:val="auto"/>
          <w:sz w:val="24"/>
          <w:szCs w:val="24"/>
        </w:rPr>
        <w:br/>
        <w:t>граждан в порядке приватизации</w:t>
      </w:r>
      <w:r w:rsidRPr="005847BE">
        <w:rPr>
          <w:rStyle w:val="af2"/>
          <w:rFonts w:ascii="Times New Roman" w:hAnsi="Times New Roman"/>
          <w:color w:val="auto"/>
          <w:sz w:val="24"/>
          <w:szCs w:val="24"/>
        </w:rPr>
        <w:t>"</w:t>
      </w:r>
    </w:p>
    <w:bookmarkEnd w:id="180"/>
    <w:p w14:paraId="4FA282D2" w14:textId="77777777" w:rsidR="00F4369E" w:rsidRPr="005847BE" w:rsidRDefault="00F4369E" w:rsidP="00F4369E">
      <w:pPr>
        <w:jc w:val="right"/>
        <w:rPr>
          <w:rFonts w:ascii="Times New Roman" w:hAnsi="Times New Roman"/>
          <w:sz w:val="24"/>
          <w:szCs w:val="24"/>
        </w:rPr>
      </w:pPr>
    </w:p>
    <w:p w14:paraId="28818BFB"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Администрация </w:t>
      </w:r>
      <w:r>
        <w:rPr>
          <w:rFonts w:ascii="Times New Roman" w:hAnsi="Times New Roman" w:cs="Times New Roman"/>
        </w:rPr>
        <w:t>Урмарского</w:t>
      </w:r>
    </w:p>
    <w:p w14:paraId="0CE3DFEC"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муниципального округа</w:t>
      </w:r>
    </w:p>
    <w:p w14:paraId="1D121C01"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Заявитель: ___________________________</w:t>
      </w:r>
    </w:p>
    <w:p w14:paraId="5AC91FD6"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70D74DE6"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(фамилия, имя, отчество)</w:t>
      </w:r>
    </w:p>
    <w:p w14:paraId="0ED465BF"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0550072A"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проживающий(</w:t>
      </w:r>
      <w:proofErr w:type="spellStart"/>
      <w:r w:rsidRPr="005847BE">
        <w:rPr>
          <w:rFonts w:ascii="Times New Roman" w:hAnsi="Times New Roman" w:cs="Times New Roman"/>
        </w:rPr>
        <w:t>ая</w:t>
      </w:r>
      <w:proofErr w:type="spellEnd"/>
      <w:r w:rsidRPr="005847BE">
        <w:rPr>
          <w:rFonts w:ascii="Times New Roman" w:hAnsi="Times New Roman" w:cs="Times New Roman"/>
        </w:rPr>
        <w:t>) по адресу:</w:t>
      </w:r>
    </w:p>
    <w:p w14:paraId="6A2F8144"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3B7EF195"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w:t>
      </w:r>
    </w:p>
    <w:p w14:paraId="1006BFD7"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Документ, удостоверяющий личность</w:t>
      </w:r>
    </w:p>
    <w:p w14:paraId="6DFA655B"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3A0F547D"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(наименование документа, серия и</w:t>
      </w:r>
    </w:p>
    <w:p w14:paraId="7928FFC5"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w:t>
      </w:r>
    </w:p>
    <w:p w14:paraId="34E929E5"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номер, кем и когда выдан)</w:t>
      </w:r>
    </w:p>
    <w:p w14:paraId="6FF8FD72"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СНИЛС ________________________________</w:t>
      </w:r>
    </w:p>
    <w:p w14:paraId="3E1FF4A7" w14:textId="77777777" w:rsidR="00F4369E" w:rsidRPr="005847BE" w:rsidRDefault="00F4369E" w:rsidP="00F4369E">
      <w:pPr>
        <w:jc w:val="right"/>
        <w:rPr>
          <w:rFonts w:ascii="Times New Roman" w:hAnsi="Times New Roman"/>
          <w:sz w:val="24"/>
          <w:szCs w:val="24"/>
        </w:rPr>
      </w:pPr>
    </w:p>
    <w:p w14:paraId="6AF9766B" w14:textId="77777777" w:rsidR="00F4369E" w:rsidRPr="005847BE" w:rsidRDefault="00F4369E" w:rsidP="00F4369E">
      <w:pPr>
        <w:pStyle w:val="afff2"/>
        <w:rPr>
          <w:rFonts w:ascii="Times New Roman" w:hAnsi="Times New Roman" w:cs="Times New Roman"/>
        </w:rPr>
      </w:pPr>
      <w:r w:rsidRPr="00DF289D">
        <w:rPr>
          <w:rStyle w:val="af2"/>
          <w:rFonts w:ascii="Times New Roman" w:hAnsi="Times New Roman" w:cs="Times New Roman"/>
          <w:color w:val="auto"/>
        </w:rPr>
        <w:t xml:space="preserve">                                                            заявление</w:t>
      </w:r>
    </w:p>
    <w:p w14:paraId="7F40D935" w14:textId="77777777" w:rsidR="00F4369E" w:rsidRPr="005847BE" w:rsidRDefault="00F4369E" w:rsidP="00F4369E">
      <w:pPr>
        <w:jc w:val="both"/>
        <w:rPr>
          <w:rFonts w:ascii="Times New Roman" w:hAnsi="Times New Roman"/>
          <w:sz w:val="24"/>
          <w:szCs w:val="24"/>
        </w:rPr>
      </w:pPr>
    </w:p>
    <w:p w14:paraId="75D9CDA5"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Сообщаю, что я гр. ______________________________________________________</w:t>
      </w:r>
    </w:p>
    <w:p w14:paraId="3FB33BD6"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(Ф.И.О. полностью)</w:t>
      </w:r>
    </w:p>
    <w:p w14:paraId="5A0B552F"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изъявляю согласие </w:t>
      </w:r>
      <w:proofErr w:type="gramStart"/>
      <w:r w:rsidRPr="005847BE">
        <w:rPr>
          <w:rFonts w:ascii="Times New Roman" w:hAnsi="Times New Roman" w:cs="Times New Roman"/>
        </w:rPr>
        <w:t>на  приобретение</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в  (общую  долевую)  собственность</w:t>
      </w:r>
      <w:proofErr w:type="gramEnd"/>
      <w:r w:rsidRPr="005847BE">
        <w:rPr>
          <w:rFonts w:ascii="Times New Roman" w:hAnsi="Times New Roman" w:cs="Times New Roman"/>
        </w:rPr>
        <w:t xml:space="preserve">  в</w:t>
      </w:r>
    </w:p>
    <w:p w14:paraId="7FCFE11C"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порядке приватизации жилищного фонда ____________________________________</w:t>
      </w:r>
    </w:p>
    <w:p w14:paraId="64FBE4BC"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________________________________________________________________________,</w:t>
      </w:r>
    </w:p>
    <w:p w14:paraId="2E82D9FD"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(наименование жилого помещения)</w:t>
      </w:r>
    </w:p>
    <w:p w14:paraId="6CF182A5"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находящую(</w:t>
      </w:r>
      <w:proofErr w:type="spellStart"/>
      <w:r w:rsidRPr="005847BE">
        <w:rPr>
          <w:rFonts w:ascii="Times New Roman" w:hAnsi="Times New Roman" w:cs="Times New Roman"/>
        </w:rPr>
        <w:t>ие</w:t>
      </w:r>
      <w:proofErr w:type="spellEnd"/>
      <w:r w:rsidRPr="005847BE">
        <w:rPr>
          <w:rFonts w:ascii="Times New Roman" w:hAnsi="Times New Roman" w:cs="Times New Roman"/>
        </w:rPr>
        <w:t>)</w:t>
      </w:r>
      <w:proofErr w:type="spellStart"/>
      <w:r w:rsidRPr="005847BE">
        <w:rPr>
          <w:rFonts w:ascii="Times New Roman" w:hAnsi="Times New Roman" w:cs="Times New Roman"/>
        </w:rPr>
        <w:t>ся</w:t>
      </w:r>
      <w:proofErr w:type="spellEnd"/>
      <w:r w:rsidRPr="005847BE">
        <w:rPr>
          <w:rFonts w:ascii="Times New Roman" w:hAnsi="Times New Roman" w:cs="Times New Roman"/>
        </w:rPr>
        <w:t xml:space="preserve"> по адресу _______________________________________________</w:t>
      </w:r>
    </w:p>
    <w:p w14:paraId="082DD594"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на условиях по их усмотрению.</w:t>
      </w:r>
    </w:p>
    <w:p w14:paraId="616735F4"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В приватизации вышеуказанного жилого помещения участвовать отказываюсь.</w:t>
      </w:r>
    </w:p>
    <w:p w14:paraId="4F8DAB67"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Дата: "___" ________________ 20__ г.</w:t>
      </w:r>
    </w:p>
    <w:p w14:paraId="08F57F7D"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   ______________________________</w:t>
      </w:r>
    </w:p>
    <w:p w14:paraId="4D28958F"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(подпись </w:t>
      </w:r>
      <w:proofErr w:type="gramStart"/>
      <w:r w:rsidRPr="005847BE">
        <w:rPr>
          <w:rFonts w:ascii="Times New Roman" w:hAnsi="Times New Roman" w:cs="Times New Roman"/>
        </w:rPr>
        <w:t xml:space="preserve">заявителя)   </w:t>
      </w:r>
      <w:proofErr w:type="gramEnd"/>
      <w:r w:rsidRPr="005847BE">
        <w:rPr>
          <w:rFonts w:ascii="Times New Roman" w:hAnsi="Times New Roman" w:cs="Times New Roman"/>
        </w:rPr>
        <w:t xml:space="preserve">  (Ф.И.О. (полностью) заявителя)</w:t>
      </w:r>
    </w:p>
    <w:p w14:paraId="28FE5CCD"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Проверил</w:t>
      </w:r>
    </w:p>
    <w:p w14:paraId="413AF3BF"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   _______________________________</w:t>
      </w:r>
    </w:p>
    <w:p w14:paraId="0DA5C6F9"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(подпись </w:t>
      </w:r>
      <w:proofErr w:type="gramStart"/>
      <w:r w:rsidRPr="005847BE">
        <w:rPr>
          <w:rFonts w:ascii="Times New Roman" w:hAnsi="Times New Roman" w:cs="Times New Roman"/>
        </w:rPr>
        <w:t xml:space="preserve">сотрудника)   </w:t>
      </w:r>
      <w:proofErr w:type="gramEnd"/>
      <w:r w:rsidRPr="005847BE">
        <w:rPr>
          <w:rFonts w:ascii="Times New Roman" w:hAnsi="Times New Roman" w:cs="Times New Roman"/>
        </w:rPr>
        <w:t xml:space="preserve">  (Ф.И.О. (полностью) сотрудника)</w:t>
      </w:r>
    </w:p>
    <w:p w14:paraId="2BCEF71B" w14:textId="77777777" w:rsidR="00F4369E" w:rsidRPr="005847BE" w:rsidRDefault="00F4369E" w:rsidP="00F4369E">
      <w:pPr>
        <w:jc w:val="both"/>
        <w:rPr>
          <w:rFonts w:ascii="Times New Roman" w:hAnsi="Times New Roman"/>
          <w:sz w:val="24"/>
          <w:szCs w:val="24"/>
        </w:rPr>
      </w:pPr>
    </w:p>
    <w:p w14:paraId="3DEA8693" w14:textId="77777777" w:rsidR="00F4369E" w:rsidRDefault="00F4369E" w:rsidP="00F4369E">
      <w:pPr>
        <w:jc w:val="both"/>
        <w:rPr>
          <w:rStyle w:val="af2"/>
          <w:rFonts w:ascii="Times New Roman" w:hAnsi="Times New Roman"/>
          <w:color w:val="auto"/>
          <w:sz w:val="24"/>
          <w:szCs w:val="24"/>
        </w:rPr>
      </w:pPr>
      <w:bookmarkStart w:id="181" w:name="sub_1210"/>
    </w:p>
    <w:p w14:paraId="69397EFB" w14:textId="77777777" w:rsidR="00F4369E" w:rsidRDefault="00F4369E" w:rsidP="00F4369E">
      <w:pPr>
        <w:jc w:val="both"/>
        <w:rPr>
          <w:rStyle w:val="af2"/>
          <w:rFonts w:ascii="Times New Roman" w:hAnsi="Times New Roman"/>
          <w:color w:val="auto"/>
          <w:sz w:val="24"/>
          <w:szCs w:val="24"/>
        </w:rPr>
      </w:pPr>
    </w:p>
    <w:p w14:paraId="5DC94B42" w14:textId="77777777" w:rsidR="00F4369E" w:rsidRDefault="00F4369E" w:rsidP="00F4369E">
      <w:pPr>
        <w:jc w:val="both"/>
        <w:rPr>
          <w:rStyle w:val="af2"/>
          <w:rFonts w:ascii="Times New Roman" w:hAnsi="Times New Roman"/>
          <w:color w:val="auto"/>
          <w:sz w:val="24"/>
          <w:szCs w:val="24"/>
        </w:rPr>
      </w:pPr>
    </w:p>
    <w:p w14:paraId="0E590848" w14:textId="77777777" w:rsidR="00F4369E" w:rsidRDefault="00F4369E" w:rsidP="00F4369E">
      <w:pPr>
        <w:jc w:val="both"/>
        <w:rPr>
          <w:rStyle w:val="af2"/>
          <w:rFonts w:ascii="Times New Roman" w:hAnsi="Times New Roman"/>
          <w:color w:val="auto"/>
          <w:sz w:val="24"/>
          <w:szCs w:val="24"/>
        </w:rPr>
      </w:pPr>
    </w:p>
    <w:p w14:paraId="69BCF5CF" w14:textId="77777777" w:rsidR="00F4369E" w:rsidRDefault="00F4369E" w:rsidP="00F4369E">
      <w:pPr>
        <w:jc w:val="both"/>
        <w:rPr>
          <w:rStyle w:val="af2"/>
          <w:rFonts w:ascii="Times New Roman" w:hAnsi="Times New Roman"/>
          <w:color w:val="auto"/>
          <w:sz w:val="24"/>
          <w:szCs w:val="24"/>
        </w:rPr>
      </w:pPr>
    </w:p>
    <w:p w14:paraId="4F444692" w14:textId="77777777" w:rsidR="00F4369E" w:rsidRDefault="00F4369E" w:rsidP="00F4369E">
      <w:pPr>
        <w:jc w:val="both"/>
        <w:rPr>
          <w:rStyle w:val="af2"/>
          <w:rFonts w:ascii="Times New Roman" w:hAnsi="Times New Roman"/>
          <w:color w:val="auto"/>
          <w:sz w:val="24"/>
          <w:szCs w:val="24"/>
        </w:rPr>
      </w:pPr>
    </w:p>
    <w:p w14:paraId="089F7BD1" w14:textId="77777777" w:rsidR="00F4369E" w:rsidRPr="005847BE" w:rsidRDefault="00F4369E" w:rsidP="00F4369E">
      <w:pPr>
        <w:jc w:val="right"/>
        <w:rPr>
          <w:rStyle w:val="af2"/>
          <w:rFonts w:ascii="Times New Roman" w:hAnsi="Times New Roman"/>
          <w:color w:val="auto"/>
          <w:sz w:val="24"/>
          <w:szCs w:val="24"/>
        </w:rPr>
      </w:pPr>
      <w:r w:rsidRPr="00DF289D">
        <w:rPr>
          <w:rStyle w:val="af2"/>
          <w:rFonts w:ascii="Times New Roman" w:hAnsi="Times New Roman"/>
          <w:b w:val="0"/>
          <w:color w:val="auto"/>
          <w:sz w:val="24"/>
          <w:szCs w:val="24"/>
        </w:rPr>
        <w:lastRenderedPageBreak/>
        <w:t>Приложение</w:t>
      </w:r>
      <w:r w:rsidRPr="00DF289D">
        <w:rPr>
          <w:rStyle w:val="af2"/>
          <w:rFonts w:ascii="Times New Roman" w:hAnsi="Times New Roman"/>
          <w:b w:val="0"/>
          <w:color w:val="auto"/>
          <w:sz w:val="24"/>
          <w:szCs w:val="24"/>
        </w:rPr>
        <w:br/>
      </w:r>
      <w:r w:rsidRPr="005847BE">
        <w:rPr>
          <w:rStyle w:val="af2"/>
          <w:rFonts w:ascii="Times New Roman" w:hAnsi="Times New Roman"/>
          <w:color w:val="auto"/>
          <w:sz w:val="24"/>
          <w:szCs w:val="24"/>
        </w:rPr>
        <w:t xml:space="preserve">к </w:t>
      </w:r>
      <w:hyperlink w:anchor="sub_1200" w:history="1">
        <w:r w:rsidRPr="005847BE">
          <w:rPr>
            <w:rStyle w:val="af3"/>
            <w:rFonts w:ascii="Times New Roman" w:hAnsi="Times New Roman"/>
            <w:color w:val="auto"/>
            <w:sz w:val="24"/>
            <w:szCs w:val="24"/>
          </w:rPr>
          <w:t>заявлению</w:t>
        </w:r>
      </w:hyperlink>
    </w:p>
    <w:bookmarkEnd w:id="181"/>
    <w:p w14:paraId="695DA33E" w14:textId="77777777" w:rsidR="00F4369E" w:rsidRPr="005847BE" w:rsidRDefault="00F4369E" w:rsidP="00F4369E">
      <w:pPr>
        <w:jc w:val="both"/>
        <w:rPr>
          <w:rFonts w:ascii="Times New Roman" w:hAnsi="Times New Roman"/>
          <w:sz w:val="24"/>
          <w:szCs w:val="24"/>
        </w:rPr>
      </w:pPr>
    </w:p>
    <w:p w14:paraId="484C62B5" w14:textId="77777777" w:rsidR="00F4369E" w:rsidRPr="005847BE" w:rsidRDefault="00F4369E" w:rsidP="00F4369E">
      <w:pPr>
        <w:pStyle w:val="10"/>
        <w:jc w:val="center"/>
        <w:rPr>
          <w:sz w:val="24"/>
          <w:szCs w:val="24"/>
        </w:rPr>
      </w:pPr>
      <w:r w:rsidRPr="005847BE">
        <w:rPr>
          <w:sz w:val="24"/>
          <w:szCs w:val="24"/>
        </w:rPr>
        <w:t>Согласие</w:t>
      </w:r>
      <w:r w:rsidRPr="005847BE">
        <w:rPr>
          <w:sz w:val="24"/>
          <w:szCs w:val="24"/>
        </w:rPr>
        <w:br/>
        <w:t>на обработку персональных данных</w:t>
      </w:r>
    </w:p>
    <w:p w14:paraId="357383C9" w14:textId="77777777" w:rsidR="00F4369E" w:rsidRPr="005847BE" w:rsidRDefault="00F4369E" w:rsidP="00F4369E">
      <w:pPr>
        <w:jc w:val="both"/>
        <w:rPr>
          <w:rFonts w:ascii="Times New Roman" w:hAnsi="Times New Roman"/>
          <w:sz w:val="24"/>
          <w:szCs w:val="24"/>
        </w:rPr>
      </w:pPr>
    </w:p>
    <w:p w14:paraId="2B937B2E"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Я (далее </w:t>
      </w:r>
      <w:proofErr w:type="gramStart"/>
      <w:r w:rsidRPr="005847BE">
        <w:rPr>
          <w:rFonts w:ascii="Times New Roman" w:hAnsi="Times New Roman" w:cs="Times New Roman"/>
        </w:rPr>
        <w:t>Субъект)_</w:t>
      </w:r>
      <w:proofErr w:type="gramEnd"/>
      <w:r w:rsidRPr="005847BE">
        <w:rPr>
          <w:rFonts w:ascii="Times New Roman" w:hAnsi="Times New Roman" w:cs="Times New Roman"/>
        </w:rPr>
        <w:t>______________________________________________________,</w:t>
      </w:r>
    </w:p>
    <w:p w14:paraId="53E96049"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(ФИО)</w:t>
      </w:r>
    </w:p>
    <w:p w14:paraId="3B1FC2C9"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документ, удостоверяющий личность ___________ N _________________________</w:t>
      </w:r>
    </w:p>
    <w:p w14:paraId="4C8072EF"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 выдан _______________________________________________________,</w:t>
      </w:r>
    </w:p>
    <w:p w14:paraId="76C61376"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(когда и кем выдан)</w:t>
      </w:r>
    </w:p>
    <w:p w14:paraId="27E59180"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адрес регистрации: _____________________________________________________,</w:t>
      </w:r>
    </w:p>
    <w:p w14:paraId="2D0BAA40"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даю       </w:t>
      </w:r>
      <w:proofErr w:type="gramStart"/>
      <w:r w:rsidRPr="005847BE">
        <w:rPr>
          <w:rFonts w:ascii="Times New Roman" w:hAnsi="Times New Roman" w:cs="Times New Roman"/>
        </w:rPr>
        <w:t>свое  согласие</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на  обработку</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следующих  персональных</w:t>
      </w:r>
      <w:proofErr w:type="gramEnd"/>
      <w:r w:rsidRPr="005847BE">
        <w:rPr>
          <w:rFonts w:ascii="Times New Roman" w:hAnsi="Times New Roman" w:cs="Times New Roman"/>
        </w:rPr>
        <w:t xml:space="preserve">  данных:</w:t>
      </w:r>
    </w:p>
    <w:p w14:paraId="338F2F6B"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 xml:space="preserve">фамилии,   </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 xml:space="preserve">имени,   </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отчества,  адрес</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места  жительства</w:t>
      </w:r>
      <w:proofErr w:type="gramEnd"/>
      <w:r w:rsidRPr="005847BE">
        <w:rPr>
          <w:rFonts w:ascii="Times New Roman" w:hAnsi="Times New Roman" w:cs="Times New Roman"/>
        </w:rPr>
        <w:t>(</w:t>
      </w:r>
      <w:proofErr w:type="gramStart"/>
      <w:r w:rsidRPr="005847BE">
        <w:rPr>
          <w:rFonts w:ascii="Times New Roman" w:hAnsi="Times New Roman" w:cs="Times New Roman"/>
        </w:rPr>
        <w:t>по  паспорту</w:t>
      </w:r>
      <w:proofErr w:type="gramEnd"/>
      <w:r w:rsidRPr="005847BE">
        <w:rPr>
          <w:rFonts w:ascii="Times New Roman" w:hAnsi="Times New Roman" w:cs="Times New Roman"/>
        </w:rPr>
        <w:t xml:space="preserve">  и</w:t>
      </w:r>
    </w:p>
    <w:p w14:paraId="171AF15E"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фактически</w:t>
      </w:r>
      <w:proofErr w:type="gramStart"/>
      <w:r w:rsidRPr="005847BE">
        <w:rPr>
          <w:rFonts w:ascii="Times New Roman" w:hAnsi="Times New Roman" w:cs="Times New Roman"/>
        </w:rPr>
        <w:t xml:space="preserve">),   </w:t>
      </w:r>
      <w:proofErr w:type="gramEnd"/>
      <w:r w:rsidRPr="005847BE">
        <w:rPr>
          <w:rFonts w:ascii="Times New Roman" w:hAnsi="Times New Roman" w:cs="Times New Roman"/>
        </w:rPr>
        <w:t xml:space="preserve"> номер   </w:t>
      </w:r>
      <w:proofErr w:type="gramStart"/>
      <w:r w:rsidRPr="005847BE">
        <w:rPr>
          <w:rFonts w:ascii="Times New Roman" w:hAnsi="Times New Roman" w:cs="Times New Roman"/>
        </w:rPr>
        <w:t>основного  документа,  удостоверяющего</w:t>
      </w:r>
      <w:proofErr w:type="gramEnd"/>
      <w:r w:rsidRPr="005847BE">
        <w:rPr>
          <w:rFonts w:ascii="Times New Roman" w:hAnsi="Times New Roman" w:cs="Times New Roman"/>
        </w:rPr>
        <w:t xml:space="preserve">  личность,</w:t>
      </w:r>
    </w:p>
    <w:p w14:paraId="7FAA6049"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сведения  о</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дате  выдачи</w:t>
      </w:r>
      <w:proofErr w:type="gramEnd"/>
      <w:r w:rsidRPr="005847BE">
        <w:rPr>
          <w:rFonts w:ascii="Times New Roman" w:hAnsi="Times New Roman" w:cs="Times New Roman"/>
        </w:rPr>
        <w:t xml:space="preserve"> указанного документа и выдавшем его органе даты</w:t>
      </w:r>
    </w:p>
    <w:p w14:paraId="463CD91D"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рождения,  контактные</w:t>
      </w:r>
      <w:proofErr w:type="gramEnd"/>
      <w:r w:rsidRPr="005847BE">
        <w:rPr>
          <w:rFonts w:ascii="Times New Roman" w:hAnsi="Times New Roman" w:cs="Times New Roman"/>
        </w:rPr>
        <w:t xml:space="preserve">  телефоны, сведения о семейном положении (состояние</w:t>
      </w:r>
    </w:p>
    <w:p w14:paraId="27620C79"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брака,  данные</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свидетельства  о</w:t>
      </w:r>
      <w:proofErr w:type="gramEnd"/>
      <w:r w:rsidRPr="005847BE">
        <w:rPr>
          <w:rFonts w:ascii="Times New Roman" w:hAnsi="Times New Roman" w:cs="Times New Roman"/>
        </w:rPr>
        <w:t xml:space="preserve"> заключении брака, фамилия, имя, отчество</w:t>
      </w:r>
    </w:p>
    <w:p w14:paraId="778536C0"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супруга(и</w:t>
      </w:r>
      <w:proofErr w:type="gramStart"/>
      <w:r w:rsidRPr="005847BE">
        <w:rPr>
          <w:rFonts w:ascii="Times New Roman" w:hAnsi="Times New Roman" w:cs="Times New Roman"/>
        </w:rPr>
        <w:t>),  фамилия,  имя,  отчество</w:t>
      </w:r>
      <w:proofErr w:type="gramEnd"/>
      <w:r w:rsidRPr="005847BE">
        <w:rPr>
          <w:rFonts w:ascii="Times New Roman" w:hAnsi="Times New Roman" w:cs="Times New Roman"/>
        </w:rPr>
        <w:t xml:space="preserve"> детей, даты рождения членов семьи),</w:t>
      </w:r>
    </w:p>
    <w:p w14:paraId="4C9257D0"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сведения  о</w:t>
      </w:r>
      <w:proofErr w:type="gramEnd"/>
      <w:r w:rsidRPr="005847BE">
        <w:rPr>
          <w:rFonts w:ascii="Times New Roman" w:hAnsi="Times New Roman" w:cs="Times New Roman"/>
        </w:rPr>
        <w:t xml:space="preserve"> социальных льготах и о социальном статусе (серия, номер, дата</w:t>
      </w:r>
    </w:p>
    <w:p w14:paraId="253FAE57"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выдачи,  наименование</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органа,  выдавшего</w:t>
      </w:r>
      <w:proofErr w:type="gramEnd"/>
      <w:r w:rsidRPr="005847BE">
        <w:rPr>
          <w:rFonts w:ascii="Times New Roman" w:hAnsi="Times New Roman" w:cs="Times New Roman"/>
        </w:rPr>
        <w:t xml:space="preserve"> документ, являющийся основанием</w:t>
      </w:r>
    </w:p>
    <w:p w14:paraId="1710090A"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для  предоставления</w:t>
      </w:r>
      <w:proofErr w:type="gramEnd"/>
      <w:r w:rsidRPr="005847BE">
        <w:rPr>
          <w:rFonts w:ascii="Times New Roman" w:hAnsi="Times New Roman" w:cs="Times New Roman"/>
        </w:rPr>
        <w:t xml:space="preserve">  льгот и статуса, и другие сведения) в соответствии с</w:t>
      </w:r>
    </w:p>
    <w:p w14:paraId="5D377868" w14:textId="77777777" w:rsidR="00F4369E" w:rsidRPr="005847BE" w:rsidRDefault="00F4369E" w:rsidP="00F4369E">
      <w:pPr>
        <w:pStyle w:val="afff2"/>
        <w:rPr>
          <w:rFonts w:ascii="Times New Roman" w:hAnsi="Times New Roman" w:cs="Times New Roman"/>
        </w:rPr>
      </w:pPr>
      <w:hyperlink r:id="rId55" w:history="1">
        <w:proofErr w:type="gramStart"/>
        <w:r w:rsidRPr="00DF289D">
          <w:rPr>
            <w:rStyle w:val="af3"/>
            <w:rFonts w:ascii="Times New Roman" w:hAnsi="Times New Roman"/>
            <w:color w:val="auto"/>
          </w:rPr>
          <w:t>Федеральным  законом</w:t>
        </w:r>
        <w:proofErr w:type="gramEnd"/>
      </w:hyperlink>
      <w:r w:rsidRPr="005847BE">
        <w:rPr>
          <w:rFonts w:ascii="Times New Roman" w:hAnsi="Times New Roman" w:cs="Times New Roman"/>
        </w:rPr>
        <w:t xml:space="preserve">  от  27.07.2006 г.  N 152-ФЗ "О персональных данных"</w:t>
      </w:r>
    </w:p>
    <w:p w14:paraId="34131B54"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администрации   </w:t>
      </w:r>
      <w:proofErr w:type="gramStart"/>
      <w:r>
        <w:rPr>
          <w:rFonts w:ascii="Times New Roman" w:hAnsi="Times New Roman" w:cs="Times New Roman"/>
        </w:rPr>
        <w:t>Урмарского</w:t>
      </w:r>
      <w:r w:rsidRPr="005847BE">
        <w:rPr>
          <w:rFonts w:ascii="Times New Roman" w:hAnsi="Times New Roman" w:cs="Times New Roman"/>
        </w:rPr>
        <w:t xml:space="preserve">  муниципального</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округа,  для</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целей  ведения</w:t>
      </w:r>
      <w:proofErr w:type="gramEnd"/>
    </w:p>
    <w:p w14:paraId="5C0C2E6B"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государственного  технического</w:t>
      </w:r>
      <w:proofErr w:type="gramEnd"/>
      <w:r w:rsidRPr="005847BE">
        <w:rPr>
          <w:rFonts w:ascii="Times New Roman" w:hAnsi="Times New Roman" w:cs="Times New Roman"/>
        </w:rPr>
        <w:t xml:space="preserve"> учета объектов капитального строительства,</w:t>
      </w:r>
    </w:p>
    <w:p w14:paraId="5A5DB4F5"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предоставления  технического</w:t>
      </w:r>
      <w:proofErr w:type="gramEnd"/>
      <w:r w:rsidRPr="005847BE">
        <w:rPr>
          <w:rFonts w:ascii="Times New Roman" w:hAnsi="Times New Roman" w:cs="Times New Roman"/>
        </w:rPr>
        <w:t xml:space="preserve"> кадастрового паспортов, муниципальной услуги</w:t>
      </w:r>
    </w:p>
    <w:p w14:paraId="57F3FF08"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по    передаче   </w:t>
      </w:r>
      <w:proofErr w:type="gramStart"/>
      <w:r w:rsidRPr="005847BE">
        <w:rPr>
          <w:rFonts w:ascii="Times New Roman" w:hAnsi="Times New Roman" w:cs="Times New Roman"/>
        </w:rPr>
        <w:t>жилых  помещений</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в  собственность</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граждан,  справок</w:t>
      </w:r>
      <w:proofErr w:type="gramEnd"/>
      <w:r w:rsidRPr="005847BE">
        <w:rPr>
          <w:rFonts w:ascii="Times New Roman" w:hAnsi="Times New Roman" w:cs="Times New Roman"/>
        </w:rPr>
        <w:t xml:space="preserve">  о</w:t>
      </w:r>
    </w:p>
    <w:p w14:paraId="468BC28D"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характеристике    недвижимого    </w:t>
      </w:r>
      <w:proofErr w:type="gramStart"/>
      <w:r w:rsidRPr="005847BE">
        <w:rPr>
          <w:rFonts w:ascii="Times New Roman" w:hAnsi="Times New Roman" w:cs="Times New Roman"/>
        </w:rPr>
        <w:t>имущества,   о  ранее</w:t>
      </w:r>
      <w:proofErr w:type="gramEnd"/>
      <w:r w:rsidRPr="005847BE">
        <w:rPr>
          <w:rFonts w:ascii="Times New Roman" w:hAnsi="Times New Roman" w:cs="Times New Roman"/>
        </w:rPr>
        <w:t xml:space="preserve">  приватизированном</w:t>
      </w:r>
    </w:p>
    <w:p w14:paraId="7AB38398"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недвижимом  имуществе,  недвижимом</w:t>
      </w:r>
      <w:proofErr w:type="gramEnd"/>
      <w:r w:rsidRPr="005847BE">
        <w:rPr>
          <w:rFonts w:ascii="Times New Roman" w:hAnsi="Times New Roman" w:cs="Times New Roman"/>
        </w:rPr>
        <w:t xml:space="preserve"> имуществе, зарегистрированном на праве</w:t>
      </w:r>
    </w:p>
    <w:p w14:paraId="53CC5F65"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собственности.  </w:t>
      </w:r>
      <w:proofErr w:type="gramStart"/>
      <w:r w:rsidRPr="005847BE">
        <w:rPr>
          <w:rFonts w:ascii="Times New Roman" w:hAnsi="Times New Roman" w:cs="Times New Roman"/>
        </w:rPr>
        <w:t>Перечень  действий</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с  персональными</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данными:  получение</w:t>
      </w:r>
      <w:proofErr w:type="gramEnd"/>
    </w:p>
    <w:p w14:paraId="62748539"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w:t>
      </w:r>
      <w:proofErr w:type="gramStart"/>
      <w:r w:rsidRPr="005847BE">
        <w:rPr>
          <w:rFonts w:ascii="Times New Roman" w:hAnsi="Times New Roman" w:cs="Times New Roman"/>
        </w:rPr>
        <w:t>сбор)  информации</w:t>
      </w:r>
      <w:proofErr w:type="gramEnd"/>
      <w:r w:rsidRPr="005847BE">
        <w:rPr>
          <w:rFonts w:ascii="Times New Roman" w:hAnsi="Times New Roman" w:cs="Times New Roman"/>
        </w:rPr>
        <w:t>, хранение, комбинирование, систематизация, накопление,</w:t>
      </w:r>
    </w:p>
    <w:p w14:paraId="2B27CC40"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уточнение   </w:t>
      </w:r>
      <w:proofErr w:type="gramStart"/>
      <w:r w:rsidRPr="005847BE">
        <w:rPr>
          <w:rFonts w:ascii="Times New Roman" w:hAnsi="Times New Roman" w:cs="Times New Roman"/>
        </w:rPr>
        <w:t xml:space="preserve">   (обновление,   </w:t>
      </w:r>
      <w:proofErr w:type="gramEnd"/>
      <w:r w:rsidRPr="005847BE">
        <w:rPr>
          <w:rFonts w:ascii="Times New Roman" w:hAnsi="Times New Roman" w:cs="Times New Roman"/>
        </w:rPr>
        <w:t xml:space="preserve"> изменение</w:t>
      </w:r>
      <w:proofErr w:type="gramStart"/>
      <w:r w:rsidRPr="005847BE">
        <w:rPr>
          <w:rFonts w:ascii="Times New Roman" w:hAnsi="Times New Roman" w:cs="Times New Roman"/>
        </w:rPr>
        <w:t xml:space="preserve">),   </w:t>
      </w:r>
      <w:proofErr w:type="gramEnd"/>
      <w:r w:rsidRPr="005847BE">
        <w:rPr>
          <w:rFonts w:ascii="Times New Roman" w:hAnsi="Times New Roman" w:cs="Times New Roman"/>
        </w:rPr>
        <w:t xml:space="preserve"> использование.    Обработка</w:t>
      </w:r>
    </w:p>
    <w:p w14:paraId="30D38659"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вышеуказанных  персональных</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данных  будет</w:t>
      </w:r>
      <w:proofErr w:type="gramEnd"/>
      <w:r w:rsidRPr="005847BE">
        <w:rPr>
          <w:rFonts w:ascii="Times New Roman" w:hAnsi="Times New Roman" w:cs="Times New Roman"/>
        </w:rPr>
        <w:t xml:space="preserve"> осуществляться путем смешанной</w:t>
      </w:r>
    </w:p>
    <w:p w14:paraId="3DD5C8AB"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обработки    </w:t>
      </w:r>
      <w:proofErr w:type="gramStart"/>
      <w:r w:rsidRPr="005847BE">
        <w:rPr>
          <w:rFonts w:ascii="Times New Roman" w:hAnsi="Times New Roman" w:cs="Times New Roman"/>
        </w:rPr>
        <w:t>персональных  данных</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с  использованием</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ПЭВМ,  с</w:t>
      </w:r>
      <w:proofErr w:type="gramEnd"/>
      <w:r w:rsidRPr="005847BE">
        <w:rPr>
          <w:rFonts w:ascii="Times New Roman" w:hAnsi="Times New Roman" w:cs="Times New Roman"/>
        </w:rPr>
        <w:t xml:space="preserve">  передачей</w:t>
      </w:r>
    </w:p>
    <w:p w14:paraId="4D8014C6"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полученной    </w:t>
      </w:r>
      <w:proofErr w:type="gramStart"/>
      <w:r w:rsidRPr="005847BE">
        <w:rPr>
          <w:rFonts w:ascii="Times New Roman" w:hAnsi="Times New Roman" w:cs="Times New Roman"/>
        </w:rPr>
        <w:t>информации  по</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внутренней  (локальной)  сети</w:t>
      </w:r>
      <w:proofErr w:type="gramEnd"/>
      <w:r w:rsidRPr="005847BE">
        <w:rPr>
          <w:rFonts w:ascii="Times New Roman" w:hAnsi="Times New Roman" w:cs="Times New Roman"/>
        </w:rPr>
        <w:t xml:space="preserve">  организации.</w:t>
      </w:r>
    </w:p>
    <w:p w14:paraId="45A9C2CD"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Настоящее  согласие</w:t>
      </w:r>
      <w:proofErr w:type="gramEnd"/>
      <w:r w:rsidRPr="005847BE">
        <w:rPr>
          <w:rFonts w:ascii="Times New Roman" w:hAnsi="Times New Roman" w:cs="Times New Roman"/>
        </w:rPr>
        <w:t xml:space="preserve">  может быть отозвано субъектом персональных данных. В</w:t>
      </w:r>
    </w:p>
    <w:p w14:paraId="1CA30845"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случае    </w:t>
      </w:r>
      <w:proofErr w:type="gramStart"/>
      <w:r w:rsidRPr="005847BE">
        <w:rPr>
          <w:rFonts w:ascii="Times New Roman" w:hAnsi="Times New Roman" w:cs="Times New Roman"/>
        </w:rPr>
        <w:t>неправомерного  использования</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персональных  данных</w:t>
      </w:r>
      <w:proofErr w:type="gramEnd"/>
      <w:r w:rsidRPr="005847BE">
        <w:rPr>
          <w:rFonts w:ascii="Times New Roman" w:hAnsi="Times New Roman" w:cs="Times New Roman"/>
        </w:rPr>
        <w:t xml:space="preserve">  соглашение</w:t>
      </w:r>
    </w:p>
    <w:p w14:paraId="3580F1B8"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отзывается письменным заявлением субъекта персональных данных.</w:t>
      </w:r>
    </w:p>
    <w:p w14:paraId="2EC5F198" w14:textId="77777777" w:rsidR="00F4369E" w:rsidRPr="005847BE" w:rsidRDefault="00F4369E" w:rsidP="00F4369E">
      <w:pPr>
        <w:pStyle w:val="afff2"/>
        <w:rPr>
          <w:rFonts w:ascii="Times New Roman" w:hAnsi="Times New Roman" w:cs="Times New Roman"/>
        </w:rPr>
      </w:pPr>
      <w:proofErr w:type="gramStart"/>
      <w:r w:rsidRPr="005847BE">
        <w:rPr>
          <w:rFonts w:ascii="Times New Roman" w:hAnsi="Times New Roman" w:cs="Times New Roman"/>
        </w:rPr>
        <w:t>Настоящее  согласие</w:t>
      </w:r>
      <w:proofErr w:type="gramEnd"/>
      <w:r w:rsidRPr="005847BE">
        <w:rPr>
          <w:rFonts w:ascii="Times New Roman" w:hAnsi="Times New Roman" w:cs="Times New Roman"/>
        </w:rPr>
        <w:t xml:space="preserve">    действует    со дня его подписания до дня отзыва в</w:t>
      </w:r>
    </w:p>
    <w:p w14:paraId="7AD20E36"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письменной форме.</w:t>
      </w:r>
    </w:p>
    <w:p w14:paraId="67781E15"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Дата ____________________ _________________ _______________________</w:t>
      </w:r>
    </w:p>
    <w:p w14:paraId="0626FE33"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w:t>
      </w:r>
      <w:proofErr w:type="gramStart"/>
      <w:r w:rsidRPr="005847BE">
        <w:rPr>
          <w:rFonts w:ascii="Times New Roman" w:hAnsi="Times New Roman" w:cs="Times New Roman"/>
        </w:rPr>
        <w:t xml:space="preserve">подпись)   </w:t>
      </w:r>
      <w:proofErr w:type="gramEnd"/>
      <w:r w:rsidRPr="005847BE">
        <w:rPr>
          <w:rFonts w:ascii="Times New Roman" w:hAnsi="Times New Roman" w:cs="Times New Roman"/>
        </w:rPr>
        <w:t xml:space="preserve">     </w:t>
      </w:r>
      <w:proofErr w:type="gramStart"/>
      <w:r w:rsidRPr="005847BE">
        <w:rPr>
          <w:rFonts w:ascii="Times New Roman" w:hAnsi="Times New Roman" w:cs="Times New Roman"/>
        </w:rPr>
        <w:t xml:space="preserve">   (</w:t>
      </w:r>
      <w:proofErr w:type="gramEnd"/>
      <w:r w:rsidRPr="005847BE">
        <w:rPr>
          <w:rFonts w:ascii="Times New Roman" w:hAnsi="Times New Roman" w:cs="Times New Roman"/>
        </w:rPr>
        <w:t>Ф.И.О.)</w:t>
      </w:r>
    </w:p>
    <w:p w14:paraId="20F29397" w14:textId="77777777" w:rsidR="00F4369E" w:rsidRDefault="00F4369E" w:rsidP="00F4369E">
      <w:pPr>
        <w:jc w:val="both"/>
        <w:rPr>
          <w:rFonts w:ascii="Times New Roman" w:hAnsi="Times New Roman"/>
          <w:sz w:val="24"/>
          <w:szCs w:val="24"/>
        </w:rPr>
      </w:pPr>
    </w:p>
    <w:p w14:paraId="1514D004" w14:textId="77777777" w:rsidR="00F4369E" w:rsidRDefault="00F4369E" w:rsidP="00F4369E">
      <w:pPr>
        <w:jc w:val="both"/>
        <w:rPr>
          <w:rFonts w:ascii="Times New Roman" w:hAnsi="Times New Roman"/>
          <w:sz w:val="24"/>
          <w:szCs w:val="24"/>
        </w:rPr>
      </w:pPr>
    </w:p>
    <w:p w14:paraId="5A7CD9DB" w14:textId="77777777" w:rsidR="00F4369E" w:rsidRDefault="00F4369E" w:rsidP="00F4369E">
      <w:pPr>
        <w:jc w:val="both"/>
        <w:rPr>
          <w:rFonts w:ascii="Times New Roman" w:hAnsi="Times New Roman"/>
          <w:sz w:val="24"/>
          <w:szCs w:val="24"/>
        </w:rPr>
      </w:pPr>
    </w:p>
    <w:p w14:paraId="7D1B6C9F" w14:textId="77777777" w:rsidR="00F4369E" w:rsidRDefault="00F4369E" w:rsidP="00F4369E">
      <w:pPr>
        <w:jc w:val="both"/>
        <w:rPr>
          <w:rFonts w:ascii="Times New Roman" w:hAnsi="Times New Roman"/>
          <w:sz w:val="24"/>
          <w:szCs w:val="24"/>
        </w:rPr>
      </w:pPr>
    </w:p>
    <w:p w14:paraId="7C3C67A5" w14:textId="77777777" w:rsidR="00F4369E" w:rsidRDefault="00F4369E" w:rsidP="00F4369E">
      <w:pPr>
        <w:jc w:val="both"/>
        <w:rPr>
          <w:rFonts w:ascii="Times New Roman" w:hAnsi="Times New Roman"/>
          <w:sz w:val="24"/>
          <w:szCs w:val="24"/>
        </w:rPr>
      </w:pPr>
    </w:p>
    <w:p w14:paraId="0B8D88C7" w14:textId="77777777" w:rsidR="00F4369E" w:rsidRDefault="00F4369E" w:rsidP="00F4369E">
      <w:pPr>
        <w:jc w:val="both"/>
        <w:rPr>
          <w:rFonts w:ascii="Times New Roman" w:hAnsi="Times New Roman"/>
          <w:sz w:val="24"/>
          <w:szCs w:val="24"/>
        </w:rPr>
      </w:pPr>
    </w:p>
    <w:p w14:paraId="53077789" w14:textId="77777777" w:rsidR="00F4369E" w:rsidRDefault="00F4369E" w:rsidP="00F4369E">
      <w:pPr>
        <w:jc w:val="both"/>
        <w:rPr>
          <w:rFonts w:ascii="Times New Roman" w:hAnsi="Times New Roman"/>
          <w:sz w:val="24"/>
          <w:szCs w:val="24"/>
        </w:rPr>
      </w:pPr>
    </w:p>
    <w:p w14:paraId="6A169F2D" w14:textId="77777777" w:rsidR="00F4369E" w:rsidRDefault="00F4369E" w:rsidP="00F4369E">
      <w:pPr>
        <w:jc w:val="both"/>
        <w:rPr>
          <w:rFonts w:ascii="Times New Roman" w:hAnsi="Times New Roman"/>
          <w:sz w:val="24"/>
          <w:szCs w:val="24"/>
        </w:rPr>
      </w:pPr>
    </w:p>
    <w:p w14:paraId="6344C439" w14:textId="77777777" w:rsidR="00F4369E" w:rsidRPr="008458B6" w:rsidRDefault="00F4369E" w:rsidP="00F4369E">
      <w:pPr>
        <w:jc w:val="right"/>
        <w:rPr>
          <w:rStyle w:val="af2"/>
          <w:rFonts w:ascii="Times New Roman" w:hAnsi="Times New Roman"/>
          <w:b w:val="0"/>
          <w:bCs/>
          <w:color w:val="auto"/>
          <w:sz w:val="24"/>
          <w:szCs w:val="24"/>
        </w:rPr>
      </w:pPr>
      <w:bookmarkStart w:id="182" w:name="sub_1300"/>
      <w:r w:rsidRPr="008458B6">
        <w:rPr>
          <w:rStyle w:val="af2"/>
          <w:rFonts w:ascii="Times New Roman" w:hAnsi="Times New Roman"/>
          <w:b w:val="0"/>
          <w:bCs/>
          <w:color w:val="auto"/>
          <w:sz w:val="24"/>
          <w:szCs w:val="24"/>
        </w:rPr>
        <w:lastRenderedPageBreak/>
        <w:t>Приложение N 3</w:t>
      </w:r>
      <w:r w:rsidRPr="008458B6">
        <w:rPr>
          <w:rStyle w:val="af2"/>
          <w:rFonts w:ascii="Times New Roman" w:hAnsi="Times New Roman"/>
          <w:b w:val="0"/>
          <w:bCs/>
          <w:color w:val="auto"/>
          <w:sz w:val="24"/>
          <w:szCs w:val="24"/>
        </w:rPr>
        <w:br/>
        <w:t xml:space="preserve">к </w:t>
      </w:r>
      <w:hyperlink w:anchor="sub_1000" w:history="1">
        <w:r w:rsidRPr="008458B6">
          <w:rPr>
            <w:rStyle w:val="af3"/>
            <w:rFonts w:ascii="Times New Roman" w:hAnsi="Times New Roman"/>
            <w:color w:val="auto"/>
            <w:sz w:val="24"/>
            <w:szCs w:val="24"/>
          </w:rPr>
          <w:t>Административному регламенту</w:t>
        </w:r>
      </w:hyperlink>
      <w:r w:rsidRPr="008458B6">
        <w:rPr>
          <w:rStyle w:val="af2"/>
          <w:rFonts w:ascii="Times New Roman" w:hAnsi="Times New Roman"/>
          <w:color w:val="auto"/>
          <w:sz w:val="24"/>
          <w:szCs w:val="24"/>
        </w:rPr>
        <w:br/>
      </w:r>
      <w:r w:rsidRPr="008458B6">
        <w:rPr>
          <w:rStyle w:val="af2"/>
          <w:rFonts w:ascii="Times New Roman" w:hAnsi="Times New Roman"/>
          <w:b w:val="0"/>
          <w:bCs/>
          <w:color w:val="auto"/>
          <w:sz w:val="24"/>
          <w:szCs w:val="24"/>
        </w:rPr>
        <w:t>администрации Урмарского муниципального</w:t>
      </w:r>
      <w:r w:rsidRPr="008458B6">
        <w:rPr>
          <w:rStyle w:val="af2"/>
          <w:rFonts w:ascii="Times New Roman" w:hAnsi="Times New Roman"/>
          <w:b w:val="0"/>
          <w:bCs/>
          <w:color w:val="auto"/>
          <w:sz w:val="24"/>
          <w:szCs w:val="24"/>
        </w:rPr>
        <w:br/>
        <w:t>округа по предоставлению</w:t>
      </w:r>
      <w:r w:rsidRPr="008458B6">
        <w:rPr>
          <w:rStyle w:val="af2"/>
          <w:rFonts w:ascii="Times New Roman" w:hAnsi="Times New Roman"/>
          <w:b w:val="0"/>
          <w:bCs/>
          <w:color w:val="auto"/>
          <w:sz w:val="24"/>
          <w:szCs w:val="24"/>
        </w:rPr>
        <w:br/>
        <w:t>муниципальной услуги "Передача жилых</w:t>
      </w:r>
      <w:r w:rsidRPr="008458B6">
        <w:rPr>
          <w:rStyle w:val="af2"/>
          <w:rFonts w:ascii="Times New Roman" w:hAnsi="Times New Roman"/>
          <w:b w:val="0"/>
          <w:bCs/>
          <w:color w:val="auto"/>
          <w:sz w:val="24"/>
          <w:szCs w:val="24"/>
        </w:rPr>
        <w:br/>
        <w:t>помещений в собственность</w:t>
      </w:r>
      <w:r w:rsidRPr="008458B6">
        <w:rPr>
          <w:rStyle w:val="af2"/>
          <w:rFonts w:ascii="Times New Roman" w:hAnsi="Times New Roman"/>
          <w:b w:val="0"/>
          <w:bCs/>
          <w:color w:val="auto"/>
          <w:sz w:val="24"/>
          <w:szCs w:val="24"/>
        </w:rPr>
        <w:br/>
        <w:t>граждан в порядке приватизации"</w:t>
      </w:r>
    </w:p>
    <w:bookmarkEnd w:id="182"/>
    <w:p w14:paraId="6028A3F0" w14:textId="77777777" w:rsidR="00F4369E" w:rsidRPr="005847BE" w:rsidRDefault="00F4369E" w:rsidP="00F4369E">
      <w:pPr>
        <w:jc w:val="both"/>
        <w:rPr>
          <w:rFonts w:ascii="Times New Roman" w:hAnsi="Times New Roman"/>
          <w:sz w:val="24"/>
          <w:szCs w:val="24"/>
        </w:rPr>
      </w:pPr>
    </w:p>
    <w:p w14:paraId="122607E1" w14:textId="77777777" w:rsidR="00F4369E" w:rsidRPr="005847BE" w:rsidRDefault="00F4369E" w:rsidP="00F4369E">
      <w:pPr>
        <w:pStyle w:val="10"/>
        <w:jc w:val="both"/>
        <w:rPr>
          <w:sz w:val="24"/>
          <w:szCs w:val="24"/>
        </w:rPr>
      </w:pPr>
      <w:r>
        <w:rPr>
          <w:sz w:val="24"/>
          <w:szCs w:val="24"/>
        </w:rPr>
        <w:t xml:space="preserve">                                                      </w:t>
      </w:r>
      <w:r w:rsidRPr="005847BE">
        <w:rPr>
          <w:sz w:val="24"/>
          <w:szCs w:val="24"/>
        </w:rPr>
        <w:t>Перечень признаков заявителей</w:t>
      </w:r>
    </w:p>
    <w:tbl>
      <w:tblPr>
        <w:tblpPr w:leftFromText="180" w:rightFromText="180" w:vertAnchor="text" w:horzAnchor="margin" w:tblpXSpec="center" w:tblpY="369"/>
        <w:tblW w:w="103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0"/>
        <w:gridCol w:w="840"/>
        <w:gridCol w:w="7140"/>
      </w:tblGrid>
      <w:tr w:rsidR="00F4369E" w:rsidRPr="00DF289D" w14:paraId="5DB9FED3" w14:textId="77777777" w:rsidTr="002B016C">
        <w:tc>
          <w:tcPr>
            <w:tcW w:w="2380" w:type="dxa"/>
            <w:tcBorders>
              <w:top w:val="single" w:sz="4" w:space="0" w:color="auto"/>
              <w:bottom w:val="single" w:sz="4" w:space="0" w:color="auto"/>
              <w:right w:val="single" w:sz="4" w:space="0" w:color="auto"/>
            </w:tcBorders>
          </w:tcPr>
          <w:p w14:paraId="58090679"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14:paraId="6D4A3196"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N</w:t>
            </w:r>
          </w:p>
        </w:tc>
        <w:tc>
          <w:tcPr>
            <w:tcW w:w="7140" w:type="dxa"/>
            <w:tcBorders>
              <w:top w:val="single" w:sz="4" w:space="0" w:color="auto"/>
              <w:left w:val="single" w:sz="4" w:space="0" w:color="auto"/>
              <w:bottom w:val="single" w:sz="4" w:space="0" w:color="auto"/>
            </w:tcBorders>
          </w:tcPr>
          <w:p w14:paraId="525D3B55"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Значения признака заявителя</w:t>
            </w:r>
          </w:p>
        </w:tc>
      </w:tr>
      <w:tr w:rsidR="00F4369E" w:rsidRPr="00DF289D" w14:paraId="6EB29BF7" w14:textId="77777777" w:rsidTr="002B016C">
        <w:tc>
          <w:tcPr>
            <w:tcW w:w="2380" w:type="dxa"/>
            <w:tcBorders>
              <w:top w:val="single" w:sz="4" w:space="0" w:color="auto"/>
              <w:bottom w:val="single" w:sz="4" w:space="0" w:color="auto"/>
              <w:right w:val="single" w:sz="4" w:space="0" w:color="auto"/>
            </w:tcBorders>
          </w:tcPr>
          <w:p w14:paraId="4371C16A" w14:textId="77777777" w:rsidR="00F4369E" w:rsidRPr="005847BE" w:rsidRDefault="00F4369E" w:rsidP="002B016C">
            <w:pPr>
              <w:pStyle w:val="af5"/>
              <w:jc w:val="both"/>
              <w:rPr>
                <w:rFonts w:ascii="Times New Roman" w:hAnsi="Times New Roman" w:cs="Times New Roman"/>
              </w:rPr>
            </w:pPr>
            <w:r w:rsidRPr="005847BE">
              <w:rPr>
                <w:rFonts w:ascii="Times New Roman" w:hAnsi="Times New Roman" w:cs="Times New Roman"/>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14:paraId="7E15D466" w14:textId="77777777" w:rsidR="00F4369E" w:rsidRPr="005847BE" w:rsidRDefault="00F4369E" w:rsidP="002B016C">
            <w:pPr>
              <w:pStyle w:val="af4"/>
              <w:rPr>
                <w:rFonts w:ascii="Times New Roman" w:hAnsi="Times New Roman" w:cs="Times New Roman"/>
              </w:rPr>
            </w:pPr>
            <w:r w:rsidRPr="005847BE">
              <w:rPr>
                <w:rFonts w:ascii="Times New Roman" w:hAnsi="Times New Roman" w:cs="Times New Roman"/>
              </w:rPr>
              <w:t>1</w:t>
            </w:r>
          </w:p>
        </w:tc>
        <w:tc>
          <w:tcPr>
            <w:tcW w:w="7140" w:type="dxa"/>
            <w:tcBorders>
              <w:top w:val="single" w:sz="4" w:space="0" w:color="auto"/>
              <w:left w:val="single" w:sz="4" w:space="0" w:color="auto"/>
              <w:bottom w:val="single" w:sz="4" w:space="0" w:color="auto"/>
            </w:tcBorders>
          </w:tcPr>
          <w:p w14:paraId="2682458B" w14:textId="77777777" w:rsidR="00F4369E" w:rsidRPr="005847BE" w:rsidRDefault="00F4369E" w:rsidP="002B016C">
            <w:pPr>
              <w:pStyle w:val="af5"/>
              <w:jc w:val="both"/>
              <w:rPr>
                <w:rFonts w:ascii="Times New Roman" w:hAnsi="Times New Roman" w:cs="Times New Roman"/>
              </w:rPr>
            </w:pPr>
            <w:r w:rsidRPr="005847BE">
              <w:rPr>
                <w:rFonts w:ascii="Times New Roman" w:hAnsi="Times New Roman" w:cs="Times New Roman"/>
              </w:rPr>
              <w:t xml:space="preserve">граждане Российской Федерации, занимающие жилые помещения в муниципальном жилищном фонде </w:t>
            </w:r>
            <w:r>
              <w:rPr>
                <w:rFonts w:ascii="Times New Roman" w:hAnsi="Times New Roman" w:cs="Times New Roman"/>
              </w:rPr>
              <w:t>Урмарского</w:t>
            </w:r>
            <w:r w:rsidRPr="005847BE">
              <w:rPr>
                <w:rFonts w:ascii="Times New Roman" w:hAnsi="Times New Roman" w:cs="Times New Roman"/>
              </w:rPr>
              <w:t xml:space="preserve"> муниципального округа на условиях социального найма</w:t>
            </w:r>
          </w:p>
        </w:tc>
      </w:tr>
    </w:tbl>
    <w:p w14:paraId="551654F4" w14:textId="77777777" w:rsidR="00F4369E" w:rsidRPr="005847BE" w:rsidRDefault="00F4369E" w:rsidP="00F4369E">
      <w:pPr>
        <w:jc w:val="both"/>
        <w:rPr>
          <w:rFonts w:ascii="Times New Roman" w:hAnsi="Times New Roman"/>
          <w:sz w:val="24"/>
          <w:szCs w:val="24"/>
        </w:rPr>
      </w:pPr>
    </w:p>
    <w:p w14:paraId="54C60927" w14:textId="77777777" w:rsidR="00F4369E" w:rsidRPr="005847BE" w:rsidRDefault="00F4369E" w:rsidP="00F4369E">
      <w:pPr>
        <w:jc w:val="both"/>
        <w:rPr>
          <w:rFonts w:ascii="Times New Roman" w:hAnsi="Times New Roman"/>
          <w:sz w:val="24"/>
          <w:szCs w:val="24"/>
        </w:rPr>
      </w:pPr>
    </w:p>
    <w:p w14:paraId="4C5A0851" w14:textId="77777777" w:rsidR="00F4369E" w:rsidRDefault="00F4369E" w:rsidP="00F4369E">
      <w:pPr>
        <w:jc w:val="both"/>
        <w:rPr>
          <w:rStyle w:val="af2"/>
          <w:rFonts w:ascii="Times New Roman" w:hAnsi="Times New Roman"/>
          <w:color w:val="auto"/>
          <w:sz w:val="24"/>
          <w:szCs w:val="24"/>
        </w:rPr>
      </w:pPr>
      <w:bookmarkStart w:id="183" w:name="sub_1400"/>
    </w:p>
    <w:p w14:paraId="34FDDB86" w14:textId="77777777" w:rsidR="00F4369E" w:rsidRDefault="00F4369E" w:rsidP="00F4369E">
      <w:pPr>
        <w:jc w:val="both"/>
        <w:rPr>
          <w:rStyle w:val="af2"/>
          <w:rFonts w:ascii="Times New Roman" w:hAnsi="Times New Roman"/>
          <w:color w:val="auto"/>
          <w:sz w:val="24"/>
          <w:szCs w:val="24"/>
        </w:rPr>
      </w:pPr>
    </w:p>
    <w:p w14:paraId="09DB8431" w14:textId="77777777" w:rsidR="00F4369E" w:rsidRDefault="00F4369E" w:rsidP="00F4369E">
      <w:pPr>
        <w:jc w:val="both"/>
        <w:rPr>
          <w:rStyle w:val="af2"/>
          <w:rFonts w:ascii="Times New Roman" w:hAnsi="Times New Roman"/>
          <w:color w:val="auto"/>
          <w:sz w:val="24"/>
          <w:szCs w:val="24"/>
        </w:rPr>
      </w:pPr>
    </w:p>
    <w:p w14:paraId="456AFD7A" w14:textId="77777777" w:rsidR="00F4369E" w:rsidRDefault="00F4369E" w:rsidP="00F4369E">
      <w:pPr>
        <w:jc w:val="both"/>
        <w:rPr>
          <w:rStyle w:val="af2"/>
          <w:rFonts w:ascii="Times New Roman" w:hAnsi="Times New Roman"/>
          <w:color w:val="auto"/>
          <w:sz w:val="24"/>
          <w:szCs w:val="24"/>
        </w:rPr>
      </w:pPr>
    </w:p>
    <w:p w14:paraId="348B1B92" w14:textId="77777777" w:rsidR="00F4369E" w:rsidRDefault="00F4369E" w:rsidP="00F4369E">
      <w:pPr>
        <w:jc w:val="both"/>
        <w:rPr>
          <w:rStyle w:val="af2"/>
          <w:rFonts w:ascii="Times New Roman" w:hAnsi="Times New Roman"/>
          <w:color w:val="auto"/>
          <w:sz w:val="24"/>
          <w:szCs w:val="24"/>
        </w:rPr>
      </w:pPr>
    </w:p>
    <w:p w14:paraId="57AD793E" w14:textId="77777777" w:rsidR="00F4369E" w:rsidRDefault="00F4369E" w:rsidP="00F4369E">
      <w:pPr>
        <w:jc w:val="both"/>
        <w:rPr>
          <w:rStyle w:val="af2"/>
          <w:rFonts w:ascii="Times New Roman" w:hAnsi="Times New Roman"/>
          <w:color w:val="auto"/>
          <w:sz w:val="24"/>
          <w:szCs w:val="24"/>
        </w:rPr>
      </w:pPr>
    </w:p>
    <w:p w14:paraId="35112B1F" w14:textId="77777777" w:rsidR="00F4369E" w:rsidRDefault="00F4369E" w:rsidP="00F4369E">
      <w:pPr>
        <w:jc w:val="both"/>
        <w:rPr>
          <w:rStyle w:val="af2"/>
          <w:rFonts w:ascii="Times New Roman" w:hAnsi="Times New Roman"/>
          <w:color w:val="auto"/>
          <w:sz w:val="24"/>
          <w:szCs w:val="24"/>
        </w:rPr>
      </w:pPr>
    </w:p>
    <w:p w14:paraId="6EB017CE" w14:textId="77777777" w:rsidR="00F4369E" w:rsidRDefault="00F4369E" w:rsidP="00F4369E">
      <w:pPr>
        <w:jc w:val="both"/>
        <w:rPr>
          <w:rStyle w:val="af2"/>
          <w:rFonts w:ascii="Times New Roman" w:hAnsi="Times New Roman"/>
          <w:color w:val="auto"/>
          <w:sz w:val="24"/>
          <w:szCs w:val="24"/>
        </w:rPr>
      </w:pPr>
    </w:p>
    <w:p w14:paraId="748E27FA" w14:textId="77777777" w:rsidR="00F4369E" w:rsidRDefault="00F4369E" w:rsidP="00F4369E">
      <w:pPr>
        <w:jc w:val="both"/>
        <w:rPr>
          <w:rStyle w:val="af2"/>
          <w:rFonts w:ascii="Times New Roman" w:hAnsi="Times New Roman"/>
          <w:color w:val="auto"/>
          <w:sz w:val="24"/>
          <w:szCs w:val="24"/>
        </w:rPr>
      </w:pPr>
    </w:p>
    <w:p w14:paraId="0CA0A2A0" w14:textId="77777777" w:rsidR="00F4369E" w:rsidRDefault="00F4369E" w:rsidP="00F4369E">
      <w:pPr>
        <w:jc w:val="both"/>
        <w:rPr>
          <w:rStyle w:val="af2"/>
          <w:rFonts w:ascii="Times New Roman" w:hAnsi="Times New Roman"/>
          <w:color w:val="auto"/>
          <w:sz w:val="24"/>
          <w:szCs w:val="24"/>
        </w:rPr>
      </w:pPr>
    </w:p>
    <w:p w14:paraId="098B90E5" w14:textId="77777777" w:rsidR="00F4369E" w:rsidRDefault="00F4369E" w:rsidP="00F4369E">
      <w:pPr>
        <w:jc w:val="both"/>
        <w:rPr>
          <w:rStyle w:val="af2"/>
          <w:rFonts w:ascii="Times New Roman" w:hAnsi="Times New Roman"/>
          <w:color w:val="auto"/>
          <w:sz w:val="24"/>
          <w:szCs w:val="24"/>
        </w:rPr>
      </w:pPr>
    </w:p>
    <w:p w14:paraId="4A426095" w14:textId="77777777" w:rsidR="00F4369E" w:rsidRDefault="00F4369E" w:rsidP="00F4369E">
      <w:pPr>
        <w:jc w:val="both"/>
        <w:rPr>
          <w:rStyle w:val="af2"/>
          <w:rFonts w:ascii="Times New Roman" w:hAnsi="Times New Roman"/>
          <w:color w:val="auto"/>
          <w:sz w:val="24"/>
          <w:szCs w:val="24"/>
        </w:rPr>
      </w:pPr>
    </w:p>
    <w:p w14:paraId="6F80013A" w14:textId="77777777" w:rsidR="00F4369E" w:rsidRDefault="00F4369E" w:rsidP="00F4369E">
      <w:pPr>
        <w:jc w:val="both"/>
        <w:rPr>
          <w:rStyle w:val="af2"/>
          <w:rFonts w:ascii="Times New Roman" w:hAnsi="Times New Roman"/>
          <w:color w:val="auto"/>
          <w:sz w:val="24"/>
          <w:szCs w:val="24"/>
        </w:rPr>
      </w:pPr>
    </w:p>
    <w:p w14:paraId="1CBC0AC1" w14:textId="77777777" w:rsidR="00F4369E" w:rsidRDefault="00F4369E" w:rsidP="00F4369E">
      <w:pPr>
        <w:jc w:val="both"/>
        <w:rPr>
          <w:rStyle w:val="af2"/>
          <w:rFonts w:ascii="Times New Roman" w:hAnsi="Times New Roman"/>
          <w:color w:val="auto"/>
          <w:sz w:val="24"/>
          <w:szCs w:val="24"/>
        </w:rPr>
      </w:pPr>
    </w:p>
    <w:p w14:paraId="74F54B2D" w14:textId="77777777" w:rsidR="00F4369E" w:rsidRDefault="00F4369E" w:rsidP="00F4369E">
      <w:pPr>
        <w:jc w:val="both"/>
        <w:rPr>
          <w:rStyle w:val="af2"/>
          <w:rFonts w:ascii="Times New Roman" w:hAnsi="Times New Roman"/>
          <w:color w:val="auto"/>
          <w:sz w:val="24"/>
          <w:szCs w:val="24"/>
        </w:rPr>
      </w:pPr>
    </w:p>
    <w:p w14:paraId="0151FEFA" w14:textId="77777777" w:rsidR="00F4369E" w:rsidRDefault="00F4369E" w:rsidP="00F4369E">
      <w:pPr>
        <w:jc w:val="both"/>
        <w:rPr>
          <w:rStyle w:val="af2"/>
          <w:rFonts w:ascii="Times New Roman" w:hAnsi="Times New Roman"/>
          <w:color w:val="auto"/>
          <w:sz w:val="24"/>
          <w:szCs w:val="24"/>
        </w:rPr>
      </w:pPr>
    </w:p>
    <w:p w14:paraId="41AF7996" w14:textId="77777777" w:rsidR="00F4369E" w:rsidRDefault="00F4369E" w:rsidP="00F4369E">
      <w:pPr>
        <w:jc w:val="both"/>
        <w:rPr>
          <w:rStyle w:val="af2"/>
          <w:rFonts w:ascii="Times New Roman" w:hAnsi="Times New Roman"/>
          <w:color w:val="auto"/>
          <w:sz w:val="24"/>
          <w:szCs w:val="24"/>
        </w:rPr>
      </w:pPr>
    </w:p>
    <w:p w14:paraId="03D85540" w14:textId="77777777" w:rsidR="00F4369E" w:rsidRDefault="00F4369E" w:rsidP="00F4369E">
      <w:pPr>
        <w:jc w:val="both"/>
        <w:rPr>
          <w:rStyle w:val="af2"/>
          <w:rFonts w:ascii="Times New Roman" w:hAnsi="Times New Roman"/>
          <w:color w:val="auto"/>
          <w:sz w:val="24"/>
          <w:szCs w:val="24"/>
        </w:rPr>
      </w:pPr>
    </w:p>
    <w:p w14:paraId="1D4B2A74" w14:textId="77777777" w:rsidR="00F4369E" w:rsidRDefault="00F4369E" w:rsidP="00F4369E">
      <w:pPr>
        <w:jc w:val="both"/>
        <w:rPr>
          <w:rStyle w:val="af2"/>
          <w:rFonts w:ascii="Times New Roman" w:hAnsi="Times New Roman"/>
          <w:color w:val="auto"/>
          <w:sz w:val="24"/>
          <w:szCs w:val="24"/>
        </w:rPr>
      </w:pPr>
    </w:p>
    <w:p w14:paraId="67A87270" w14:textId="77777777" w:rsidR="00F4369E" w:rsidRPr="008458B6" w:rsidRDefault="00F4369E" w:rsidP="00F4369E">
      <w:pPr>
        <w:jc w:val="right"/>
        <w:rPr>
          <w:rStyle w:val="af2"/>
          <w:rFonts w:ascii="Times New Roman" w:hAnsi="Times New Roman"/>
          <w:b w:val="0"/>
          <w:bCs/>
          <w:color w:val="auto"/>
          <w:sz w:val="24"/>
          <w:szCs w:val="24"/>
        </w:rPr>
      </w:pPr>
      <w:r w:rsidRPr="008458B6">
        <w:rPr>
          <w:rStyle w:val="af2"/>
          <w:rFonts w:ascii="Times New Roman" w:hAnsi="Times New Roman"/>
          <w:b w:val="0"/>
          <w:bCs/>
          <w:color w:val="auto"/>
          <w:sz w:val="24"/>
          <w:szCs w:val="24"/>
        </w:rPr>
        <w:lastRenderedPageBreak/>
        <w:t>Приложение N 4</w:t>
      </w:r>
      <w:r w:rsidRPr="008458B6">
        <w:rPr>
          <w:rStyle w:val="af2"/>
          <w:rFonts w:ascii="Times New Roman" w:hAnsi="Times New Roman"/>
          <w:b w:val="0"/>
          <w:bCs/>
          <w:color w:val="auto"/>
          <w:sz w:val="24"/>
          <w:szCs w:val="24"/>
        </w:rPr>
        <w:br/>
        <w:t xml:space="preserve">к </w:t>
      </w:r>
      <w:hyperlink w:anchor="sub_1000" w:history="1">
        <w:r w:rsidRPr="008458B6">
          <w:rPr>
            <w:rStyle w:val="af3"/>
            <w:rFonts w:ascii="Times New Roman" w:hAnsi="Times New Roman"/>
            <w:color w:val="auto"/>
            <w:sz w:val="24"/>
            <w:szCs w:val="24"/>
          </w:rPr>
          <w:t>Административному регламенту</w:t>
        </w:r>
      </w:hyperlink>
      <w:r w:rsidRPr="008458B6">
        <w:rPr>
          <w:rStyle w:val="af2"/>
          <w:rFonts w:ascii="Times New Roman" w:hAnsi="Times New Roman"/>
          <w:b w:val="0"/>
          <w:bCs/>
          <w:color w:val="auto"/>
          <w:sz w:val="24"/>
          <w:szCs w:val="24"/>
        </w:rPr>
        <w:br/>
        <w:t>администрации Урмарского муниципального</w:t>
      </w:r>
      <w:r w:rsidRPr="008458B6">
        <w:rPr>
          <w:rStyle w:val="af2"/>
          <w:rFonts w:ascii="Times New Roman" w:hAnsi="Times New Roman"/>
          <w:b w:val="0"/>
          <w:bCs/>
          <w:color w:val="auto"/>
          <w:sz w:val="24"/>
          <w:szCs w:val="24"/>
        </w:rPr>
        <w:br/>
        <w:t>округа по предоставлению</w:t>
      </w:r>
      <w:r w:rsidRPr="008458B6">
        <w:rPr>
          <w:rStyle w:val="af2"/>
          <w:rFonts w:ascii="Times New Roman" w:hAnsi="Times New Roman"/>
          <w:b w:val="0"/>
          <w:bCs/>
          <w:color w:val="auto"/>
          <w:sz w:val="24"/>
          <w:szCs w:val="24"/>
        </w:rPr>
        <w:br/>
        <w:t>муниципальной услуги "Передача жилых</w:t>
      </w:r>
      <w:r w:rsidRPr="008458B6">
        <w:rPr>
          <w:rStyle w:val="af2"/>
          <w:rFonts w:ascii="Times New Roman" w:hAnsi="Times New Roman"/>
          <w:b w:val="0"/>
          <w:bCs/>
          <w:color w:val="auto"/>
          <w:sz w:val="24"/>
          <w:szCs w:val="24"/>
        </w:rPr>
        <w:br/>
        <w:t>помещений в собственность</w:t>
      </w:r>
      <w:r w:rsidRPr="008458B6">
        <w:rPr>
          <w:rStyle w:val="af2"/>
          <w:rFonts w:ascii="Times New Roman" w:hAnsi="Times New Roman"/>
          <w:b w:val="0"/>
          <w:bCs/>
          <w:color w:val="auto"/>
          <w:sz w:val="24"/>
          <w:szCs w:val="24"/>
        </w:rPr>
        <w:br/>
        <w:t>граждан в порядке приватизации"</w:t>
      </w:r>
    </w:p>
    <w:bookmarkEnd w:id="183"/>
    <w:p w14:paraId="443B2BC6" w14:textId="77777777" w:rsidR="00F4369E" w:rsidRPr="005847BE" w:rsidRDefault="00F4369E" w:rsidP="00F4369E">
      <w:pPr>
        <w:jc w:val="both"/>
        <w:rPr>
          <w:rFonts w:ascii="Times New Roman" w:hAnsi="Times New Roman"/>
          <w:sz w:val="24"/>
          <w:szCs w:val="24"/>
        </w:rPr>
      </w:pPr>
    </w:p>
    <w:p w14:paraId="2D0B12CA" w14:textId="77777777" w:rsidR="00F4369E" w:rsidRPr="005847BE" w:rsidRDefault="00F4369E" w:rsidP="00F4369E">
      <w:pPr>
        <w:pStyle w:val="10"/>
        <w:jc w:val="center"/>
        <w:rPr>
          <w:sz w:val="24"/>
          <w:szCs w:val="24"/>
        </w:rPr>
      </w:pPr>
      <w:r w:rsidRPr="005847BE">
        <w:rPr>
          <w:sz w:val="24"/>
          <w:szCs w:val="24"/>
        </w:rPr>
        <w:t>Договор передачи жилого помещения в собственность граждан N</w:t>
      </w:r>
    </w:p>
    <w:p w14:paraId="1CDC8A47" w14:textId="77777777" w:rsidR="00F4369E" w:rsidRPr="005847BE" w:rsidRDefault="00F4369E" w:rsidP="00F4369E">
      <w:pPr>
        <w:jc w:val="both"/>
        <w:rPr>
          <w:rFonts w:ascii="Times New Roman" w:hAnsi="Times New Roman"/>
          <w:sz w:val="24"/>
          <w:szCs w:val="24"/>
        </w:rPr>
      </w:pPr>
    </w:p>
    <w:p w14:paraId="53B196CA" w14:textId="77777777" w:rsidR="00F4369E" w:rsidRPr="005847BE" w:rsidRDefault="00F4369E" w:rsidP="00F4369E">
      <w:pPr>
        <w:ind w:firstLine="698"/>
        <w:jc w:val="both"/>
        <w:rPr>
          <w:rFonts w:ascii="Times New Roman" w:hAnsi="Times New Roman"/>
          <w:sz w:val="24"/>
          <w:szCs w:val="24"/>
        </w:rPr>
      </w:pPr>
      <w:r>
        <w:rPr>
          <w:rFonts w:ascii="Times New Roman" w:hAnsi="Times New Roman"/>
          <w:sz w:val="24"/>
          <w:szCs w:val="24"/>
        </w:rPr>
        <w:t>Урмарский</w:t>
      </w:r>
      <w:r w:rsidRPr="005847BE">
        <w:rPr>
          <w:rFonts w:ascii="Times New Roman" w:hAnsi="Times New Roman"/>
          <w:sz w:val="24"/>
          <w:szCs w:val="24"/>
        </w:rPr>
        <w:t xml:space="preserve"> муниципальный округ Чувашской Республики</w:t>
      </w:r>
      <w:r w:rsidRPr="005847BE">
        <w:rPr>
          <w:rFonts w:ascii="Times New Roman" w:hAnsi="Times New Roman"/>
          <w:sz w:val="24"/>
          <w:szCs w:val="24"/>
        </w:rPr>
        <w:br/>
        <w:t>______________________________________________________________________</w:t>
      </w:r>
      <w:r w:rsidRPr="005847BE">
        <w:rPr>
          <w:rFonts w:ascii="Times New Roman" w:hAnsi="Times New Roman"/>
          <w:sz w:val="24"/>
          <w:szCs w:val="24"/>
        </w:rPr>
        <w:br/>
        <w:t>(дата прописью)</w:t>
      </w:r>
    </w:p>
    <w:p w14:paraId="5EF2AAC8" w14:textId="77777777" w:rsidR="00F4369E" w:rsidRPr="005847BE" w:rsidRDefault="00F4369E" w:rsidP="00F4369E">
      <w:pPr>
        <w:jc w:val="both"/>
        <w:rPr>
          <w:rFonts w:ascii="Times New Roman" w:hAnsi="Times New Roman"/>
          <w:sz w:val="24"/>
          <w:szCs w:val="24"/>
        </w:rPr>
      </w:pPr>
    </w:p>
    <w:p w14:paraId="1E8EADF9" w14:textId="77777777" w:rsidR="00F4369E" w:rsidRPr="005847BE" w:rsidRDefault="00F4369E" w:rsidP="00F4369E">
      <w:pPr>
        <w:ind w:firstLine="698"/>
        <w:jc w:val="both"/>
        <w:rPr>
          <w:rFonts w:ascii="Times New Roman" w:hAnsi="Times New Roman"/>
          <w:sz w:val="24"/>
          <w:szCs w:val="24"/>
        </w:rPr>
      </w:pPr>
      <w:r w:rsidRPr="005847BE">
        <w:rPr>
          <w:rFonts w:ascii="Times New Roman" w:hAnsi="Times New Roman"/>
          <w:sz w:val="24"/>
          <w:szCs w:val="24"/>
        </w:rPr>
        <w:t xml:space="preserve">На основании </w:t>
      </w:r>
      <w:hyperlink r:id="rId56" w:history="1">
        <w:r w:rsidRPr="005847BE">
          <w:rPr>
            <w:rStyle w:val="af3"/>
            <w:rFonts w:ascii="Times New Roman" w:hAnsi="Times New Roman"/>
            <w:color w:val="auto"/>
            <w:sz w:val="24"/>
            <w:szCs w:val="24"/>
          </w:rPr>
          <w:t>Закона</w:t>
        </w:r>
      </w:hyperlink>
      <w:r w:rsidRPr="005847BE">
        <w:rPr>
          <w:rFonts w:ascii="Times New Roman" w:hAnsi="Times New Roman"/>
          <w:sz w:val="24"/>
          <w:szCs w:val="24"/>
        </w:rPr>
        <w:t xml:space="preserve"> Российской Федерации "О приватизации жилищного фонда в Российской Федерации" от "04" июля 1991 г. N 1541-1 и постановления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N ____ от "___" ___________ 20___ г. "О передаче жилого помещения, расположенного по адресу: _____________________________, в собственность в порядке приватизации"</w:t>
      </w:r>
    </w:p>
    <w:p w14:paraId="62B4F1D6" w14:textId="77777777" w:rsidR="00F4369E" w:rsidRPr="005847BE" w:rsidRDefault="00F4369E" w:rsidP="00F4369E">
      <w:pPr>
        <w:jc w:val="both"/>
        <w:rPr>
          <w:rFonts w:ascii="Times New Roman" w:hAnsi="Times New Roman"/>
          <w:sz w:val="24"/>
          <w:szCs w:val="24"/>
        </w:rPr>
      </w:pPr>
      <w:r w:rsidRPr="005847BE">
        <w:rPr>
          <w:rFonts w:ascii="Times New Roman" w:hAnsi="Times New Roman"/>
          <w:sz w:val="24"/>
          <w:szCs w:val="24"/>
        </w:rPr>
        <w:t xml:space="preserve">Отдел имущественных отношений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в лице начальника Отдела ____________________, действующего в интересах муниципального образования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на основании Положения об отделе имущественных отношений администрации </w:t>
      </w:r>
      <w:r>
        <w:rPr>
          <w:rFonts w:ascii="Times New Roman" w:hAnsi="Times New Roman"/>
          <w:sz w:val="24"/>
          <w:szCs w:val="24"/>
        </w:rPr>
        <w:t>Урмарского</w:t>
      </w:r>
      <w:r w:rsidRPr="005847BE">
        <w:rPr>
          <w:rFonts w:ascii="Times New Roman" w:hAnsi="Times New Roman"/>
          <w:sz w:val="24"/>
          <w:szCs w:val="24"/>
        </w:rPr>
        <w:t xml:space="preserve"> муниципального округа Чувашской Республики, именуемый в дальнейшем "Администрация", с одной стороны, и гражданин РФ ______________________________________________________, именуемый в дальнейшем "Гражданин", заключили договор о нижеследующем:</w:t>
      </w:r>
    </w:p>
    <w:p w14:paraId="52AE8A6A" w14:textId="77777777" w:rsidR="00F4369E" w:rsidRPr="005847BE" w:rsidRDefault="00F4369E" w:rsidP="00F4369E">
      <w:pPr>
        <w:jc w:val="both"/>
        <w:rPr>
          <w:rFonts w:ascii="Times New Roman" w:hAnsi="Times New Roman"/>
          <w:sz w:val="24"/>
          <w:szCs w:val="24"/>
        </w:rPr>
      </w:pPr>
      <w:bookmarkStart w:id="184" w:name="sub_1401"/>
      <w:r w:rsidRPr="005847BE">
        <w:rPr>
          <w:rFonts w:ascii="Times New Roman" w:hAnsi="Times New Roman"/>
          <w:sz w:val="24"/>
          <w:szCs w:val="24"/>
        </w:rPr>
        <w:t>1. Администрация бесплатно передает в собственность (общую собственность в равных долях), занимаемую мною (нами) ____________________________________________________________________,</w:t>
      </w:r>
    </w:p>
    <w:bookmarkEnd w:id="184"/>
    <w:p w14:paraId="0D00DF06" w14:textId="77777777" w:rsidR="00F4369E" w:rsidRPr="005847BE" w:rsidRDefault="00F4369E" w:rsidP="00F4369E">
      <w:pPr>
        <w:ind w:firstLine="698"/>
        <w:jc w:val="both"/>
        <w:rPr>
          <w:rFonts w:ascii="Times New Roman" w:hAnsi="Times New Roman"/>
          <w:sz w:val="24"/>
          <w:szCs w:val="24"/>
        </w:rPr>
      </w:pPr>
      <w:r w:rsidRPr="005847BE">
        <w:rPr>
          <w:rFonts w:ascii="Times New Roman" w:hAnsi="Times New Roman"/>
          <w:sz w:val="24"/>
          <w:szCs w:val="24"/>
        </w:rPr>
        <w:t>(наименование жилого помещения)</w:t>
      </w:r>
    </w:p>
    <w:p w14:paraId="7578ACD6" w14:textId="77777777" w:rsidR="00F4369E" w:rsidRPr="005847BE" w:rsidRDefault="00F4369E" w:rsidP="00F4369E">
      <w:pPr>
        <w:jc w:val="both"/>
        <w:rPr>
          <w:rFonts w:ascii="Times New Roman" w:hAnsi="Times New Roman"/>
          <w:sz w:val="24"/>
          <w:szCs w:val="24"/>
        </w:rPr>
      </w:pPr>
      <w:r w:rsidRPr="005847BE">
        <w:rPr>
          <w:rFonts w:ascii="Times New Roman" w:hAnsi="Times New Roman"/>
          <w:sz w:val="24"/>
          <w:szCs w:val="24"/>
        </w:rPr>
        <w:t>расположенное по адресу: _____________________________________________________________,</w:t>
      </w:r>
    </w:p>
    <w:p w14:paraId="318B8EC5" w14:textId="77777777" w:rsidR="00F4369E" w:rsidRPr="005847BE" w:rsidRDefault="00F4369E" w:rsidP="00F4369E">
      <w:pPr>
        <w:jc w:val="both"/>
        <w:rPr>
          <w:rFonts w:ascii="Times New Roman" w:hAnsi="Times New Roman"/>
          <w:sz w:val="24"/>
          <w:szCs w:val="24"/>
        </w:rPr>
      </w:pPr>
      <w:r w:rsidRPr="005847BE">
        <w:rPr>
          <w:rFonts w:ascii="Times New Roman" w:hAnsi="Times New Roman"/>
          <w:sz w:val="24"/>
          <w:szCs w:val="24"/>
        </w:rPr>
        <w:t>состоящее из ____ жилых комнат, общей площадью _______ кв. м, с кадастровым номером 21:03:010232:693.</w:t>
      </w:r>
    </w:p>
    <w:p w14:paraId="51F0ED50" w14:textId="77777777" w:rsidR="00F4369E" w:rsidRPr="005847BE" w:rsidRDefault="00F4369E" w:rsidP="00F4369E">
      <w:pPr>
        <w:jc w:val="both"/>
        <w:rPr>
          <w:rFonts w:ascii="Times New Roman" w:hAnsi="Times New Roman"/>
          <w:sz w:val="24"/>
          <w:szCs w:val="24"/>
        </w:rPr>
      </w:pPr>
      <w:bookmarkStart w:id="185" w:name="sub_1402"/>
      <w:r w:rsidRPr="005847BE">
        <w:rPr>
          <w:rFonts w:ascii="Times New Roman" w:hAnsi="Times New Roman"/>
          <w:sz w:val="24"/>
          <w:szCs w:val="24"/>
        </w:rPr>
        <w:t>2. Жилое помещение до настоящего времени никому не продано, не заложено, в споре и под запрещением (арестом) не состоит.</w:t>
      </w:r>
    </w:p>
    <w:p w14:paraId="22CCF66C" w14:textId="77777777" w:rsidR="00F4369E" w:rsidRPr="005847BE" w:rsidRDefault="00F4369E" w:rsidP="00F4369E">
      <w:pPr>
        <w:jc w:val="both"/>
        <w:rPr>
          <w:rFonts w:ascii="Times New Roman" w:hAnsi="Times New Roman"/>
          <w:sz w:val="24"/>
          <w:szCs w:val="24"/>
        </w:rPr>
      </w:pPr>
      <w:bookmarkStart w:id="186" w:name="sub_1403"/>
      <w:bookmarkEnd w:id="185"/>
      <w:r w:rsidRPr="005847BE">
        <w:rPr>
          <w:rFonts w:ascii="Times New Roman" w:hAnsi="Times New Roman"/>
          <w:sz w:val="24"/>
          <w:szCs w:val="24"/>
        </w:rPr>
        <w:t xml:space="preserve">3. В соответствии со </w:t>
      </w:r>
      <w:hyperlink r:id="rId57" w:history="1">
        <w:r w:rsidRPr="005847BE">
          <w:rPr>
            <w:rStyle w:val="af3"/>
            <w:rFonts w:ascii="Times New Roman" w:hAnsi="Times New Roman"/>
            <w:color w:val="auto"/>
            <w:sz w:val="24"/>
            <w:szCs w:val="24"/>
          </w:rPr>
          <w:t>ст. 7</w:t>
        </w:r>
      </w:hyperlink>
      <w:r w:rsidRPr="005847BE">
        <w:rPr>
          <w:rFonts w:ascii="Times New Roman" w:hAnsi="Times New Roman"/>
          <w:sz w:val="24"/>
          <w:szCs w:val="24"/>
        </w:rPr>
        <w:t xml:space="preserve"> Закона Российской Федерации "О приватизации жилищного фонда в Российской Федерации" право собственности на жилое помещение возникает с </w:t>
      </w:r>
      <w:r w:rsidRPr="005847BE">
        <w:rPr>
          <w:rFonts w:ascii="Times New Roman" w:hAnsi="Times New Roman"/>
          <w:sz w:val="24"/>
          <w:szCs w:val="24"/>
        </w:rPr>
        <w:lastRenderedPageBreak/>
        <w:t xml:space="preserve">момента государственной регистрации права в Едином государственном реестре прав на недвижимое имущество. Расходы, связанные с регистрацией перехода права </w:t>
      </w:r>
      <w:proofErr w:type="gramStart"/>
      <w:r w:rsidRPr="005847BE">
        <w:rPr>
          <w:rFonts w:ascii="Times New Roman" w:hAnsi="Times New Roman"/>
          <w:sz w:val="24"/>
          <w:szCs w:val="24"/>
        </w:rPr>
        <w:t>собственности</w:t>
      </w:r>
      <w:proofErr w:type="gramEnd"/>
      <w:r w:rsidRPr="005847BE">
        <w:rPr>
          <w:rFonts w:ascii="Times New Roman" w:hAnsi="Times New Roman"/>
          <w:sz w:val="24"/>
          <w:szCs w:val="24"/>
        </w:rPr>
        <w:t xml:space="preserve"> оплачивают граждане, приватизирующие жилое помещение.</w:t>
      </w:r>
    </w:p>
    <w:p w14:paraId="2C165757" w14:textId="77777777" w:rsidR="00F4369E" w:rsidRPr="005847BE" w:rsidRDefault="00F4369E" w:rsidP="00F4369E">
      <w:pPr>
        <w:jc w:val="both"/>
        <w:rPr>
          <w:rFonts w:ascii="Times New Roman" w:hAnsi="Times New Roman"/>
          <w:sz w:val="24"/>
          <w:szCs w:val="24"/>
        </w:rPr>
      </w:pPr>
      <w:bookmarkStart w:id="187" w:name="sub_1404"/>
      <w:bookmarkEnd w:id="186"/>
      <w:r w:rsidRPr="005847BE">
        <w:rPr>
          <w:rFonts w:ascii="Times New Roman" w:hAnsi="Times New Roman"/>
          <w:sz w:val="24"/>
          <w:szCs w:val="24"/>
        </w:rPr>
        <w:t>4. В случае смерти собственника все права и обязанности по настоящему договору переходят к их наследникам на общих основаниях.</w:t>
      </w:r>
    </w:p>
    <w:p w14:paraId="702170BB" w14:textId="77777777" w:rsidR="00F4369E" w:rsidRPr="005847BE" w:rsidRDefault="00F4369E" w:rsidP="00F4369E">
      <w:pPr>
        <w:jc w:val="both"/>
        <w:rPr>
          <w:rFonts w:ascii="Times New Roman" w:hAnsi="Times New Roman"/>
          <w:sz w:val="24"/>
          <w:szCs w:val="24"/>
        </w:rPr>
      </w:pPr>
      <w:bookmarkStart w:id="188" w:name="sub_1405"/>
      <w:bookmarkEnd w:id="187"/>
      <w:r w:rsidRPr="005847BE">
        <w:rPr>
          <w:rFonts w:ascii="Times New Roman" w:hAnsi="Times New Roman"/>
          <w:sz w:val="24"/>
          <w:szCs w:val="24"/>
        </w:rPr>
        <w:t xml:space="preserve">5. С содержанием </w:t>
      </w:r>
      <w:hyperlink r:id="rId58" w:history="1">
        <w:r w:rsidRPr="005847BE">
          <w:rPr>
            <w:rStyle w:val="af3"/>
            <w:rFonts w:ascii="Times New Roman" w:hAnsi="Times New Roman"/>
            <w:color w:val="auto"/>
            <w:sz w:val="24"/>
            <w:szCs w:val="24"/>
          </w:rPr>
          <w:t>ст. 11</w:t>
        </w:r>
      </w:hyperlink>
      <w:r w:rsidRPr="005847BE">
        <w:rPr>
          <w:rFonts w:ascii="Times New Roman" w:hAnsi="Times New Roman"/>
          <w:sz w:val="24"/>
          <w:szCs w:val="24"/>
        </w:rPr>
        <w:t xml:space="preserve"> Закона Российской Федерации "О приватизации жилищного фонда в Российской Федерации", </w:t>
      </w:r>
      <w:hyperlink r:id="rId59" w:history="1">
        <w:r w:rsidRPr="005847BE">
          <w:rPr>
            <w:rStyle w:val="af3"/>
            <w:rFonts w:ascii="Times New Roman" w:hAnsi="Times New Roman"/>
            <w:color w:val="auto"/>
            <w:sz w:val="24"/>
            <w:szCs w:val="24"/>
          </w:rPr>
          <w:t>ст. 460</w:t>
        </w:r>
      </w:hyperlink>
      <w:r w:rsidRPr="005847BE">
        <w:rPr>
          <w:rFonts w:ascii="Times New Roman" w:hAnsi="Times New Roman"/>
          <w:sz w:val="24"/>
          <w:szCs w:val="24"/>
        </w:rPr>
        <w:t xml:space="preserve"> Гражданского кодекса Российской Федерации гражданин ознакомлен.</w:t>
      </w:r>
    </w:p>
    <w:p w14:paraId="4DEEA4C1" w14:textId="77777777" w:rsidR="00F4369E" w:rsidRPr="005847BE" w:rsidRDefault="00F4369E" w:rsidP="00F4369E">
      <w:pPr>
        <w:jc w:val="both"/>
        <w:rPr>
          <w:rFonts w:ascii="Times New Roman" w:hAnsi="Times New Roman"/>
          <w:sz w:val="24"/>
          <w:szCs w:val="24"/>
        </w:rPr>
      </w:pPr>
      <w:bookmarkStart w:id="189" w:name="sub_1406"/>
      <w:bookmarkEnd w:id="188"/>
      <w:r w:rsidRPr="005847BE">
        <w:rPr>
          <w:rFonts w:ascii="Times New Roman" w:hAnsi="Times New Roman"/>
          <w:sz w:val="24"/>
          <w:szCs w:val="24"/>
        </w:rPr>
        <w:t>6. Гражданин участвует в расходах, связанных с обслуживанием и ремонтом инженерного оборудования, мест общего пользования дома, и содержанием придомовой территории, соразмерно занимаемой им площадью в этом доме.</w:t>
      </w:r>
    </w:p>
    <w:p w14:paraId="57334C77" w14:textId="77777777" w:rsidR="00F4369E" w:rsidRPr="005847BE" w:rsidRDefault="00F4369E" w:rsidP="00F4369E">
      <w:pPr>
        <w:jc w:val="both"/>
        <w:rPr>
          <w:rFonts w:ascii="Times New Roman" w:hAnsi="Times New Roman"/>
          <w:sz w:val="24"/>
          <w:szCs w:val="24"/>
        </w:rPr>
      </w:pPr>
      <w:bookmarkStart w:id="190" w:name="sub_1407"/>
      <w:bookmarkEnd w:id="189"/>
      <w:r w:rsidRPr="005847BE">
        <w:rPr>
          <w:rFonts w:ascii="Times New Roman" w:hAnsi="Times New Roman"/>
          <w:sz w:val="24"/>
          <w:szCs w:val="24"/>
        </w:rPr>
        <w:t>7. Настоящий договор составлен в двух экземплярах, по одному для каждой из сторон.</w:t>
      </w:r>
    </w:p>
    <w:bookmarkEnd w:id="190"/>
    <w:p w14:paraId="66094E97" w14:textId="77777777" w:rsidR="00F4369E" w:rsidRPr="005847BE" w:rsidRDefault="00F4369E" w:rsidP="00F4369E">
      <w:pPr>
        <w:jc w:val="both"/>
        <w:rPr>
          <w:rFonts w:ascii="Times New Roman" w:hAnsi="Times New Roman"/>
          <w:sz w:val="24"/>
          <w:szCs w:val="24"/>
        </w:rPr>
      </w:pPr>
    </w:p>
    <w:p w14:paraId="0E18DD23" w14:textId="77777777" w:rsidR="00F4369E" w:rsidRPr="005847BE" w:rsidRDefault="00F4369E" w:rsidP="00F4369E">
      <w:pPr>
        <w:jc w:val="both"/>
        <w:rPr>
          <w:rFonts w:ascii="Times New Roman" w:hAnsi="Times New Roman"/>
          <w:sz w:val="24"/>
          <w:szCs w:val="24"/>
        </w:rPr>
      </w:pPr>
      <w:bookmarkStart w:id="191" w:name="sub_1408"/>
      <w:r w:rsidRPr="005847BE">
        <w:rPr>
          <w:rFonts w:ascii="Times New Roman" w:hAnsi="Times New Roman"/>
          <w:sz w:val="24"/>
          <w:szCs w:val="24"/>
        </w:rPr>
        <w:t>8. Подписи Сторон</w:t>
      </w:r>
    </w:p>
    <w:bookmarkEnd w:id="191"/>
    <w:p w14:paraId="6AE838DE" w14:textId="77777777" w:rsidR="00F4369E" w:rsidRPr="005847BE" w:rsidRDefault="00F4369E" w:rsidP="00F4369E">
      <w:pPr>
        <w:jc w:val="both"/>
        <w:rPr>
          <w:rFonts w:ascii="Times New Roman" w:hAnsi="Times New Roman"/>
          <w:sz w:val="24"/>
          <w:szCs w:val="24"/>
        </w:rPr>
      </w:pPr>
    </w:p>
    <w:p w14:paraId="69DA7C7B"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Подпись должностного лица             подписи граждан</w:t>
      </w:r>
    </w:p>
    <w:p w14:paraId="7DE660CF"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_________________________________     ________________________________</w:t>
      </w:r>
    </w:p>
    <w:p w14:paraId="0A1CD525" w14:textId="77777777" w:rsidR="00F4369E" w:rsidRPr="005847BE" w:rsidRDefault="00F4369E" w:rsidP="00F4369E">
      <w:pPr>
        <w:jc w:val="both"/>
        <w:rPr>
          <w:rFonts w:ascii="Times New Roman" w:hAnsi="Times New Roman"/>
          <w:sz w:val="24"/>
          <w:szCs w:val="24"/>
        </w:rPr>
      </w:pPr>
    </w:p>
    <w:p w14:paraId="0F29AE4F" w14:textId="77777777" w:rsidR="00F4369E" w:rsidRDefault="00F4369E" w:rsidP="00F4369E">
      <w:pPr>
        <w:jc w:val="both"/>
        <w:rPr>
          <w:rStyle w:val="af2"/>
          <w:rFonts w:ascii="Times New Roman" w:hAnsi="Times New Roman"/>
          <w:color w:val="auto"/>
          <w:sz w:val="24"/>
          <w:szCs w:val="24"/>
        </w:rPr>
      </w:pPr>
      <w:bookmarkStart w:id="192" w:name="sub_1500"/>
    </w:p>
    <w:p w14:paraId="4D10B336" w14:textId="77777777" w:rsidR="00F4369E" w:rsidRDefault="00F4369E" w:rsidP="00F4369E">
      <w:pPr>
        <w:jc w:val="both"/>
        <w:rPr>
          <w:rStyle w:val="af2"/>
          <w:rFonts w:ascii="Times New Roman" w:hAnsi="Times New Roman"/>
          <w:color w:val="auto"/>
          <w:sz w:val="24"/>
          <w:szCs w:val="24"/>
        </w:rPr>
      </w:pPr>
    </w:p>
    <w:p w14:paraId="14B80665" w14:textId="77777777" w:rsidR="00F4369E" w:rsidRDefault="00F4369E" w:rsidP="00F4369E">
      <w:pPr>
        <w:jc w:val="both"/>
        <w:rPr>
          <w:rStyle w:val="af2"/>
          <w:rFonts w:ascii="Times New Roman" w:hAnsi="Times New Roman"/>
          <w:color w:val="auto"/>
          <w:sz w:val="24"/>
          <w:szCs w:val="24"/>
        </w:rPr>
      </w:pPr>
    </w:p>
    <w:p w14:paraId="72DA1A1E" w14:textId="77777777" w:rsidR="00F4369E" w:rsidRDefault="00F4369E" w:rsidP="00F4369E">
      <w:pPr>
        <w:jc w:val="both"/>
        <w:rPr>
          <w:rStyle w:val="af2"/>
          <w:rFonts w:ascii="Times New Roman" w:hAnsi="Times New Roman"/>
          <w:color w:val="auto"/>
          <w:sz w:val="24"/>
          <w:szCs w:val="24"/>
        </w:rPr>
      </w:pPr>
    </w:p>
    <w:p w14:paraId="3428F167" w14:textId="77777777" w:rsidR="00F4369E" w:rsidRDefault="00F4369E" w:rsidP="00F4369E">
      <w:pPr>
        <w:jc w:val="both"/>
        <w:rPr>
          <w:rStyle w:val="af2"/>
          <w:rFonts w:ascii="Times New Roman" w:hAnsi="Times New Roman"/>
          <w:color w:val="auto"/>
          <w:sz w:val="24"/>
          <w:szCs w:val="24"/>
        </w:rPr>
      </w:pPr>
    </w:p>
    <w:p w14:paraId="21C1C3AD" w14:textId="77777777" w:rsidR="00F4369E" w:rsidRDefault="00F4369E" w:rsidP="00F4369E">
      <w:pPr>
        <w:jc w:val="both"/>
        <w:rPr>
          <w:rStyle w:val="af2"/>
          <w:rFonts w:ascii="Times New Roman" w:hAnsi="Times New Roman"/>
          <w:color w:val="auto"/>
          <w:sz w:val="24"/>
          <w:szCs w:val="24"/>
        </w:rPr>
      </w:pPr>
    </w:p>
    <w:p w14:paraId="217C93B9" w14:textId="77777777" w:rsidR="00F4369E" w:rsidRDefault="00F4369E" w:rsidP="00F4369E">
      <w:pPr>
        <w:jc w:val="both"/>
        <w:rPr>
          <w:rStyle w:val="af2"/>
          <w:rFonts w:ascii="Times New Roman" w:hAnsi="Times New Roman"/>
          <w:color w:val="auto"/>
          <w:sz w:val="24"/>
          <w:szCs w:val="24"/>
        </w:rPr>
      </w:pPr>
    </w:p>
    <w:p w14:paraId="433BEBCF" w14:textId="77777777" w:rsidR="00F4369E" w:rsidRDefault="00F4369E" w:rsidP="00F4369E">
      <w:pPr>
        <w:jc w:val="both"/>
        <w:rPr>
          <w:rStyle w:val="af2"/>
          <w:rFonts w:ascii="Times New Roman" w:hAnsi="Times New Roman"/>
          <w:color w:val="auto"/>
          <w:sz w:val="24"/>
          <w:szCs w:val="24"/>
        </w:rPr>
      </w:pPr>
    </w:p>
    <w:p w14:paraId="6CD2489A" w14:textId="77777777" w:rsidR="00F4369E" w:rsidRDefault="00F4369E" w:rsidP="00F4369E">
      <w:pPr>
        <w:jc w:val="both"/>
        <w:rPr>
          <w:rStyle w:val="af2"/>
          <w:rFonts w:ascii="Times New Roman" w:hAnsi="Times New Roman"/>
          <w:color w:val="auto"/>
          <w:sz w:val="24"/>
          <w:szCs w:val="24"/>
        </w:rPr>
      </w:pPr>
    </w:p>
    <w:p w14:paraId="5A382512" w14:textId="77777777" w:rsidR="00F4369E" w:rsidRDefault="00F4369E" w:rsidP="00F4369E">
      <w:pPr>
        <w:jc w:val="both"/>
        <w:rPr>
          <w:rStyle w:val="af2"/>
          <w:rFonts w:ascii="Times New Roman" w:hAnsi="Times New Roman"/>
          <w:color w:val="auto"/>
          <w:sz w:val="24"/>
          <w:szCs w:val="24"/>
        </w:rPr>
      </w:pPr>
    </w:p>
    <w:p w14:paraId="36F2F762" w14:textId="77777777" w:rsidR="00F4369E" w:rsidRDefault="00F4369E" w:rsidP="00F4369E">
      <w:pPr>
        <w:jc w:val="both"/>
        <w:rPr>
          <w:rStyle w:val="af2"/>
          <w:rFonts w:ascii="Times New Roman" w:hAnsi="Times New Roman"/>
          <w:color w:val="auto"/>
          <w:sz w:val="24"/>
          <w:szCs w:val="24"/>
        </w:rPr>
      </w:pPr>
    </w:p>
    <w:p w14:paraId="22094E42" w14:textId="77777777" w:rsidR="00F4369E" w:rsidRDefault="00F4369E" w:rsidP="00F4369E">
      <w:pPr>
        <w:jc w:val="both"/>
        <w:rPr>
          <w:rStyle w:val="af2"/>
          <w:rFonts w:ascii="Times New Roman" w:hAnsi="Times New Roman"/>
          <w:color w:val="auto"/>
          <w:sz w:val="24"/>
          <w:szCs w:val="24"/>
        </w:rPr>
      </w:pPr>
    </w:p>
    <w:p w14:paraId="5A0C03C8" w14:textId="77777777" w:rsidR="00F4369E" w:rsidRDefault="00F4369E" w:rsidP="00F4369E">
      <w:pPr>
        <w:jc w:val="both"/>
        <w:rPr>
          <w:rStyle w:val="af2"/>
          <w:rFonts w:ascii="Times New Roman" w:hAnsi="Times New Roman"/>
          <w:color w:val="auto"/>
          <w:sz w:val="24"/>
          <w:szCs w:val="24"/>
        </w:rPr>
      </w:pPr>
    </w:p>
    <w:p w14:paraId="19F9E647" w14:textId="77777777" w:rsidR="00F4369E" w:rsidRDefault="00F4369E" w:rsidP="00F4369E">
      <w:pPr>
        <w:jc w:val="both"/>
        <w:rPr>
          <w:rStyle w:val="af2"/>
          <w:rFonts w:ascii="Times New Roman" w:hAnsi="Times New Roman"/>
          <w:color w:val="auto"/>
          <w:sz w:val="24"/>
          <w:szCs w:val="24"/>
        </w:rPr>
      </w:pPr>
    </w:p>
    <w:p w14:paraId="2303E45F" w14:textId="77777777" w:rsidR="00F4369E" w:rsidRDefault="00F4369E" w:rsidP="00F4369E">
      <w:pPr>
        <w:jc w:val="both"/>
        <w:rPr>
          <w:rStyle w:val="af2"/>
          <w:rFonts w:ascii="Times New Roman" w:hAnsi="Times New Roman"/>
          <w:color w:val="auto"/>
          <w:sz w:val="24"/>
          <w:szCs w:val="24"/>
        </w:rPr>
      </w:pPr>
    </w:p>
    <w:p w14:paraId="675CDB4A" w14:textId="77777777" w:rsidR="00F4369E" w:rsidRDefault="00F4369E" w:rsidP="00F4369E">
      <w:pPr>
        <w:jc w:val="both"/>
        <w:rPr>
          <w:rStyle w:val="af2"/>
          <w:rFonts w:ascii="Times New Roman" w:hAnsi="Times New Roman"/>
          <w:color w:val="auto"/>
          <w:sz w:val="24"/>
          <w:szCs w:val="24"/>
        </w:rPr>
      </w:pPr>
    </w:p>
    <w:p w14:paraId="70558A5C" w14:textId="77777777" w:rsidR="00F4369E" w:rsidRDefault="00F4369E" w:rsidP="00F4369E">
      <w:pPr>
        <w:jc w:val="both"/>
        <w:rPr>
          <w:rStyle w:val="af2"/>
          <w:rFonts w:ascii="Times New Roman" w:hAnsi="Times New Roman"/>
          <w:color w:val="auto"/>
          <w:sz w:val="24"/>
          <w:szCs w:val="24"/>
        </w:rPr>
      </w:pPr>
    </w:p>
    <w:p w14:paraId="1CA9DB84" w14:textId="77777777" w:rsidR="00F4369E" w:rsidRPr="008458B6" w:rsidRDefault="00F4369E" w:rsidP="00F4369E">
      <w:pPr>
        <w:jc w:val="right"/>
        <w:rPr>
          <w:rStyle w:val="af2"/>
          <w:rFonts w:ascii="Times New Roman" w:hAnsi="Times New Roman"/>
          <w:b w:val="0"/>
          <w:bCs/>
          <w:color w:val="auto"/>
          <w:sz w:val="24"/>
          <w:szCs w:val="24"/>
        </w:rPr>
      </w:pPr>
      <w:r w:rsidRPr="008458B6">
        <w:rPr>
          <w:rStyle w:val="af2"/>
          <w:rFonts w:ascii="Times New Roman" w:hAnsi="Times New Roman"/>
          <w:b w:val="0"/>
          <w:bCs/>
          <w:color w:val="auto"/>
          <w:sz w:val="24"/>
          <w:szCs w:val="24"/>
        </w:rPr>
        <w:t>Приложение N 5</w:t>
      </w:r>
      <w:r w:rsidRPr="008458B6">
        <w:rPr>
          <w:rStyle w:val="af2"/>
          <w:rFonts w:ascii="Times New Roman" w:hAnsi="Times New Roman"/>
          <w:b w:val="0"/>
          <w:bCs/>
          <w:color w:val="auto"/>
          <w:sz w:val="24"/>
          <w:szCs w:val="24"/>
        </w:rPr>
        <w:br/>
        <w:t xml:space="preserve">к </w:t>
      </w:r>
      <w:hyperlink w:anchor="sub_1000" w:history="1">
        <w:r w:rsidRPr="008458B6">
          <w:rPr>
            <w:rStyle w:val="af3"/>
            <w:rFonts w:ascii="Times New Roman" w:hAnsi="Times New Roman"/>
            <w:color w:val="auto"/>
            <w:sz w:val="24"/>
            <w:szCs w:val="24"/>
          </w:rPr>
          <w:t>Административному регламенту</w:t>
        </w:r>
      </w:hyperlink>
      <w:r w:rsidRPr="008458B6">
        <w:rPr>
          <w:rStyle w:val="af2"/>
          <w:rFonts w:ascii="Times New Roman" w:hAnsi="Times New Roman"/>
          <w:b w:val="0"/>
          <w:bCs/>
          <w:color w:val="auto"/>
          <w:sz w:val="24"/>
          <w:szCs w:val="24"/>
        </w:rPr>
        <w:br/>
        <w:t>администрации Урмарского муниципального</w:t>
      </w:r>
      <w:r w:rsidRPr="008458B6">
        <w:rPr>
          <w:rStyle w:val="af2"/>
          <w:rFonts w:ascii="Times New Roman" w:hAnsi="Times New Roman"/>
          <w:b w:val="0"/>
          <w:bCs/>
          <w:color w:val="auto"/>
          <w:sz w:val="24"/>
          <w:szCs w:val="24"/>
        </w:rPr>
        <w:br/>
        <w:t>округа по предоставлению</w:t>
      </w:r>
      <w:r w:rsidRPr="008458B6">
        <w:rPr>
          <w:rStyle w:val="af2"/>
          <w:rFonts w:ascii="Times New Roman" w:hAnsi="Times New Roman"/>
          <w:b w:val="0"/>
          <w:bCs/>
          <w:color w:val="auto"/>
          <w:sz w:val="24"/>
          <w:szCs w:val="24"/>
        </w:rPr>
        <w:br/>
        <w:t>муниципальной услуги "Передача жилых</w:t>
      </w:r>
      <w:r w:rsidRPr="008458B6">
        <w:rPr>
          <w:rStyle w:val="af2"/>
          <w:rFonts w:ascii="Times New Roman" w:hAnsi="Times New Roman"/>
          <w:b w:val="0"/>
          <w:bCs/>
          <w:color w:val="auto"/>
          <w:sz w:val="24"/>
          <w:szCs w:val="24"/>
        </w:rPr>
        <w:br/>
        <w:t>помещений в собственность</w:t>
      </w:r>
      <w:r w:rsidRPr="008458B6">
        <w:rPr>
          <w:rStyle w:val="af2"/>
          <w:rFonts w:ascii="Times New Roman" w:hAnsi="Times New Roman"/>
          <w:b w:val="0"/>
          <w:bCs/>
          <w:color w:val="auto"/>
          <w:sz w:val="24"/>
          <w:szCs w:val="24"/>
        </w:rPr>
        <w:br/>
        <w:t>граждан в порядке приватизации"</w:t>
      </w:r>
    </w:p>
    <w:bookmarkEnd w:id="192"/>
    <w:p w14:paraId="3B57269A" w14:textId="77777777" w:rsidR="00F4369E" w:rsidRPr="005847BE" w:rsidRDefault="00F4369E" w:rsidP="00F4369E">
      <w:pPr>
        <w:jc w:val="both"/>
        <w:rPr>
          <w:rFonts w:ascii="Times New Roman" w:hAnsi="Times New Roman"/>
          <w:sz w:val="24"/>
          <w:szCs w:val="24"/>
        </w:rPr>
      </w:pPr>
    </w:p>
    <w:p w14:paraId="1970BF02" w14:textId="77777777" w:rsidR="00F4369E" w:rsidRPr="005847BE" w:rsidRDefault="00F4369E" w:rsidP="00F4369E">
      <w:pPr>
        <w:pStyle w:val="afff2"/>
        <w:jc w:val="center"/>
        <w:rPr>
          <w:rFonts w:ascii="Times New Roman" w:hAnsi="Times New Roman" w:cs="Times New Roman"/>
        </w:rPr>
      </w:pPr>
      <w:r w:rsidRPr="00DF289D">
        <w:rPr>
          <w:rStyle w:val="af2"/>
          <w:rFonts w:ascii="Times New Roman" w:hAnsi="Times New Roman" w:cs="Times New Roman"/>
          <w:color w:val="auto"/>
        </w:rPr>
        <w:t>ФОРМА ЗАЯВЛЕНИЯ ОБ ИСПРАВЛЕНИИ ДОПУЩЕННЫХ ОПЕЧАТОК И (ИЛИ) ОШИБОК В ВЫДАННЫХ В РЕЗУЛЬТАТЕ ПРЕДОСТАВЛЕНИЯ МУНИЦИПАЛЬНОЙ УСЛУГИ ДОКУМЕНТАХ</w:t>
      </w:r>
    </w:p>
    <w:p w14:paraId="155C7A22" w14:textId="77777777" w:rsidR="00F4369E" w:rsidRPr="005847BE" w:rsidRDefault="00F4369E" w:rsidP="00F4369E">
      <w:pPr>
        <w:jc w:val="center"/>
        <w:rPr>
          <w:rFonts w:ascii="Times New Roman" w:hAnsi="Times New Roman"/>
          <w:sz w:val="24"/>
          <w:szCs w:val="24"/>
        </w:rPr>
      </w:pPr>
    </w:p>
    <w:p w14:paraId="17C62BFE"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Главе </w:t>
      </w:r>
      <w:r>
        <w:rPr>
          <w:rFonts w:ascii="Times New Roman" w:hAnsi="Times New Roman" w:cs="Times New Roman"/>
        </w:rPr>
        <w:t>Урмарского</w:t>
      </w:r>
      <w:r w:rsidRPr="005847BE">
        <w:rPr>
          <w:rFonts w:ascii="Times New Roman" w:hAnsi="Times New Roman" w:cs="Times New Roman"/>
        </w:rPr>
        <w:t xml:space="preserve"> муниципального округа</w:t>
      </w:r>
    </w:p>
    <w:p w14:paraId="2892673F"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Чувашской Республики</w:t>
      </w:r>
    </w:p>
    <w:p w14:paraId="138FA9AA"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w:t>
      </w:r>
    </w:p>
    <w:p w14:paraId="096CA711"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w:t>
      </w:r>
      <w:proofErr w:type="spellStart"/>
      <w:r w:rsidRPr="005847BE">
        <w:rPr>
          <w:rFonts w:ascii="Times New Roman" w:hAnsi="Times New Roman" w:cs="Times New Roman"/>
        </w:rPr>
        <w:t>ф.и.о.</w:t>
      </w:r>
      <w:proofErr w:type="spellEnd"/>
      <w:r w:rsidRPr="005847BE">
        <w:rPr>
          <w:rFonts w:ascii="Times New Roman" w:hAnsi="Times New Roman" w:cs="Times New Roman"/>
        </w:rPr>
        <w:t>)</w:t>
      </w:r>
    </w:p>
    <w:p w14:paraId="2851F585"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от кого: ______________________________________</w:t>
      </w:r>
    </w:p>
    <w:p w14:paraId="6B44A796"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43DE0F24"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(полное наименование, ИНН, ОГРН юридического лица, ИП)</w:t>
      </w:r>
    </w:p>
    <w:p w14:paraId="38F7B66A"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121DCE49"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1C7F8ED4"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(контактный телефон, электронная почта, почтовый адрес)</w:t>
      </w:r>
    </w:p>
    <w:p w14:paraId="6497195B"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13B496B2"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1205EDF4"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(фамилия, имя, отчество (последнее - при наличии),</w:t>
      </w:r>
    </w:p>
    <w:p w14:paraId="08866177"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данные документа, удостоверяющего личность, контактный</w:t>
      </w:r>
    </w:p>
    <w:p w14:paraId="2655D212"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телефон, адрес электронной почты, адрес регистрации,</w:t>
      </w:r>
    </w:p>
    <w:p w14:paraId="4568CD16"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адрес фактического проживания уполномоченного лица)</w:t>
      </w:r>
    </w:p>
    <w:p w14:paraId="6090A8F2"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28AE3198"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_____________________________________________</w:t>
      </w:r>
    </w:p>
    <w:p w14:paraId="3DB15A5A" w14:textId="77777777" w:rsidR="00F4369E" w:rsidRPr="005847BE" w:rsidRDefault="00F4369E" w:rsidP="00F4369E">
      <w:pPr>
        <w:pStyle w:val="afff2"/>
        <w:jc w:val="right"/>
        <w:rPr>
          <w:rFonts w:ascii="Times New Roman" w:hAnsi="Times New Roman" w:cs="Times New Roman"/>
        </w:rPr>
      </w:pPr>
      <w:r w:rsidRPr="005847BE">
        <w:rPr>
          <w:rFonts w:ascii="Times New Roman" w:hAnsi="Times New Roman" w:cs="Times New Roman"/>
        </w:rPr>
        <w:t xml:space="preserve">                                         (данные представителя заявителя)</w:t>
      </w:r>
    </w:p>
    <w:p w14:paraId="57E40922" w14:textId="77777777" w:rsidR="00F4369E" w:rsidRPr="005847BE" w:rsidRDefault="00F4369E" w:rsidP="00F4369E">
      <w:pPr>
        <w:jc w:val="both"/>
        <w:rPr>
          <w:rFonts w:ascii="Times New Roman" w:hAnsi="Times New Roman"/>
          <w:sz w:val="24"/>
          <w:szCs w:val="24"/>
        </w:rPr>
      </w:pPr>
    </w:p>
    <w:p w14:paraId="623F4068" w14:textId="77777777" w:rsidR="00F4369E" w:rsidRPr="005847BE" w:rsidRDefault="00F4369E" w:rsidP="00F4369E">
      <w:pPr>
        <w:pStyle w:val="afff2"/>
        <w:rPr>
          <w:rFonts w:ascii="Times New Roman" w:hAnsi="Times New Roman" w:cs="Times New Roman"/>
        </w:rPr>
      </w:pPr>
      <w:r w:rsidRPr="00DF289D">
        <w:rPr>
          <w:rStyle w:val="af2"/>
          <w:rFonts w:ascii="Times New Roman" w:hAnsi="Times New Roman" w:cs="Times New Roman"/>
          <w:color w:val="auto"/>
        </w:rPr>
        <w:t xml:space="preserve">                                           ЗАЯВЛЕНИЕ</w:t>
      </w:r>
    </w:p>
    <w:p w14:paraId="2F96B491" w14:textId="77777777" w:rsidR="00F4369E" w:rsidRPr="005847BE" w:rsidRDefault="00F4369E" w:rsidP="00F4369E">
      <w:pPr>
        <w:pStyle w:val="afff2"/>
        <w:rPr>
          <w:rFonts w:ascii="Times New Roman" w:hAnsi="Times New Roman" w:cs="Times New Roman"/>
        </w:rPr>
      </w:pPr>
      <w:r w:rsidRPr="00DF289D">
        <w:rPr>
          <w:rStyle w:val="af2"/>
          <w:rFonts w:ascii="Times New Roman" w:hAnsi="Times New Roman" w:cs="Times New Roman"/>
          <w:color w:val="auto"/>
        </w:rPr>
        <w:t xml:space="preserve">       об исправлении допущенных опечаток и (или) ошибок в выданных</w:t>
      </w:r>
    </w:p>
    <w:p w14:paraId="4399EFE6" w14:textId="77777777" w:rsidR="00F4369E" w:rsidRPr="005847BE" w:rsidRDefault="00F4369E" w:rsidP="00F4369E">
      <w:pPr>
        <w:pStyle w:val="afff2"/>
        <w:rPr>
          <w:rFonts w:ascii="Times New Roman" w:hAnsi="Times New Roman" w:cs="Times New Roman"/>
        </w:rPr>
      </w:pPr>
      <w:r w:rsidRPr="00DF289D">
        <w:rPr>
          <w:rStyle w:val="af2"/>
          <w:rFonts w:ascii="Times New Roman" w:hAnsi="Times New Roman" w:cs="Times New Roman"/>
          <w:color w:val="auto"/>
        </w:rPr>
        <w:t xml:space="preserve">         в результате предоставления муниципальной услуги документах</w:t>
      </w:r>
    </w:p>
    <w:p w14:paraId="03952080" w14:textId="77777777" w:rsidR="00F4369E" w:rsidRPr="005847BE" w:rsidRDefault="00F4369E" w:rsidP="00F4369E">
      <w:pPr>
        <w:jc w:val="both"/>
        <w:rPr>
          <w:rFonts w:ascii="Times New Roman" w:hAnsi="Times New Roman"/>
          <w:sz w:val="24"/>
          <w:szCs w:val="24"/>
        </w:rPr>
      </w:pPr>
    </w:p>
    <w:p w14:paraId="0B0C8F17"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Прошу исправить опечатку и (или) ошибку в __________________________</w:t>
      </w:r>
    </w:p>
    <w:p w14:paraId="7BDA2EDB"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________________________________________________________________________.</w:t>
      </w:r>
    </w:p>
    <w:p w14:paraId="7C448F07"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указываются реквизиты и название документа, выданного уполномоченным</w:t>
      </w:r>
    </w:p>
    <w:p w14:paraId="6D2FE8F7"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 xml:space="preserve">      органом в результате предоставления муниципальной услуги)</w:t>
      </w:r>
    </w:p>
    <w:p w14:paraId="62093B72"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Приложение (при наличии): _______________________________________________</w:t>
      </w:r>
    </w:p>
    <w:p w14:paraId="173A7E07"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________________________________________________________________________.</w:t>
      </w:r>
    </w:p>
    <w:p w14:paraId="3A017E74"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прилагаются материалы, обосновывающие наличие опечатки и (или) ошибки</w:t>
      </w:r>
    </w:p>
    <w:p w14:paraId="665CEC8C" w14:textId="77777777" w:rsidR="00F4369E" w:rsidRPr="005847BE" w:rsidRDefault="00F4369E" w:rsidP="00F4369E">
      <w:pPr>
        <w:jc w:val="both"/>
        <w:rPr>
          <w:rFonts w:ascii="Times New Roman" w:hAnsi="Times New Roman"/>
          <w:sz w:val="24"/>
          <w:szCs w:val="24"/>
        </w:rPr>
      </w:pPr>
    </w:p>
    <w:p w14:paraId="15EBB0D8"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_________________ ____________________________________________</w:t>
      </w:r>
    </w:p>
    <w:p w14:paraId="0DEC1D39"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подпись заявителя      фамилия, имя, отчество заявителя</w:t>
      </w:r>
    </w:p>
    <w:p w14:paraId="3629C383" w14:textId="77777777" w:rsidR="00F4369E" w:rsidRPr="005847BE" w:rsidRDefault="00F4369E" w:rsidP="00F4369E">
      <w:pPr>
        <w:pStyle w:val="afff2"/>
        <w:rPr>
          <w:rFonts w:ascii="Times New Roman" w:hAnsi="Times New Roman" w:cs="Times New Roman"/>
        </w:rPr>
      </w:pPr>
      <w:r w:rsidRPr="005847BE">
        <w:rPr>
          <w:rFonts w:ascii="Times New Roman" w:hAnsi="Times New Roman" w:cs="Times New Roman"/>
        </w:rPr>
        <w:t>"___" ________________ 20__ г.</w:t>
      </w:r>
    </w:p>
    <w:p w14:paraId="7B3E4E14" w14:textId="77777777" w:rsidR="00F4369E" w:rsidRPr="005847BE" w:rsidRDefault="00F4369E" w:rsidP="00F4369E">
      <w:pPr>
        <w:jc w:val="both"/>
        <w:rPr>
          <w:rFonts w:ascii="Times New Roman" w:hAnsi="Times New Roman"/>
          <w:sz w:val="24"/>
          <w:szCs w:val="24"/>
        </w:rPr>
      </w:pPr>
    </w:p>
    <w:p w14:paraId="1C2E7AE9" w14:textId="1F61CF5B" w:rsidR="00CA57E5" w:rsidRPr="00494026" w:rsidRDefault="00CA57E5" w:rsidP="00F4369E">
      <w:pPr>
        <w:spacing w:after="0" w:line="240" w:lineRule="auto"/>
        <w:ind w:right="4819"/>
        <w:jc w:val="both"/>
        <w:rPr>
          <w:rFonts w:ascii="Times New Roman" w:hAnsi="Times New Roman" w:cs="Times New Roman"/>
          <w:sz w:val="24"/>
          <w:szCs w:val="24"/>
        </w:rPr>
      </w:pPr>
    </w:p>
    <w:sectPr w:rsidR="00CA57E5" w:rsidRPr="00494026" w:rsidSect="00F4369E">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E90A3" w14:textId="77777777" w:rsidR="00637805" w:rsidRDefault="00637805" w:rsidP="00C65999">
      <w:pPr>
        <w:spacing w:after="0" w:line="240" w:lineRule="auto"/>
      </w:pPr>
      <w:r>
        <w:separator/>
      </w:r>
    </w:p>
  </w:endnote>
  <w:endnote w:type="continuationSeparator" w:id="0">
    <w:p w14:paraId="6DF18688" w14:textId="77777777" w:rsidR="00637805" w:rsidRDefault="0063780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71CE6" w14:textId="77777777" w:rsidR="00637805" w:rsidRDefault="00637805" w:rsidP="00C65999">
      <w:pPr>
        <w:spacing w:after="0" w:line="240" w:lineRule="auto"/>
      </w:pPr>
      <w:r>
        <w:separator/>
      </w:r>
    </w:p>
  </w:footnote>
  <w:footnote w:type="continuationSeparator" w:id="0">
    <w:p w14:paraId="51C2E0FC" w14:textId="77777777" w:rsidR="00637805" w:rsidRDefault="00637805"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55B195A"/>
    <w:multiLevelType w:val="multilevel"/>
    <w:tmpl w:val="5F42FE2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5"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7"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7"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2"/>
  </w:num>
  <w:num w:numId="3" w16cid:durableId="613289477">
    <w:abstractNumId w:val="30"/>
  </w:num>
  <w:num w:numId="4" w16cid:durableId="746421979">
    <w:abstractNumId w:val="15"/>
  </w:num>
  <w:num w:numId="5" w16cid:durableId="698818700">
    <w:abstractNumId w:val="28"/>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3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4"/>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6"/>
  </w:num>
  <w:num w:numId="17" w16cid:durableId="1627469419">
    <w:abstractNumId w:val="33"/>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3"/>
  </w:num>
  <w:num w:numId="23" w16cid:durableId="173888121">
    <w:abstractNumId w:val="1"/>
  </w:num>
  <w:num w:numId="24" w16cid:durableId="444813826">
    <w:abstractNumId w:val="34"/>
  </w:num>
  <w:num w:numId="25" w16cid:durableId="163328877">
    <w:abstractNumId w:val="18"/>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5"/>
  </w:num>
  <w:num w:numId="32" w16cid:durableId="18057288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7"/>
  </w:num>
  <w:num w:numId="36" w16cid:durableId="2120106719">
    <w:abstractNumId w:val="35"/>
  </w:num>
  <w:num w:numId="37" w16cid:durableId="1421439985">
    <w:abstractNumId w:val="16"/>
  </w:num>
  <w:num w:numId="38" w16cid:durableId="211085364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644"/>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5A0"/>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26"/>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05"/>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9C"/>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0E8A"/>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BF7233"/>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369E"/>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8771656/0" TargetMode="External"/><Relationship Id="rId18" Type="http://schemas.openxmlformats.org/officeDocument/2006/relationships/hyperlink" Target="https://internet.garant.ru/document/redirect/12184522/54" TargetMode="External"/><Relationship Id="rId26" Type="http://schemas.openxmlformats.org/officeDocument/2006/relationships/hyperlink" Target="https://internet.garant.ru/document/redirect/10164504/3" TargetMode="External"/><Relationship Id="rId39" Type="http://schemas.openxmlformats.org/officeDocument/2006/relationships/hyperlink" Target="https://internet.garant.ru/document/redirect/12177515/1510" TargetMode="External"/><Relationship Id="rId21" Type="http://schemas.openxmlformats.org/officeDocument/2006/relationships/hyperlink" Target="https://internet.garant.ru/document/redirect/10106444/0" TargetMode="External"/><Relationship Id="rId34" Type="http://schemas.openxmlformats.org/officeDocument/2006/relationships/hyperlink" Target="https://internet.garant.ru/document/redirect/12177515/163" TargetMode="External"/><Relationship Id="rId42" Type="http://schemas.openxmlformats.org/officeDocument/2006/relationships/hyperlink" Target="https://internet.garant.ru/document/redirect/12184522/21" TargetMode="External"/><Relationship Id="rId47" Type="http://schemas.openxmlformats.org/officeDocument/2006/relationships/hyperlink" Target="https://internet.garant.ru/document/redirect/12184522/54" TargetMode="External"/><Relationship Id="rId50" Type="http://schemas.openxmlformats.org/officeDocument/2006/relationships/hyperlink" Target="https://internet.garant.ru/document/redirect/17520999/1068" TargetMode="External"/><Relationship Id="rId55" Type="http://schemas.openxmlformats.org/officeDocument/2006/relationships/hyperlink" Target="https://internet.garant.ru/document/redirect/12148567/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document/redirect/12148567/0" TargetMode="External"/><Relationship Id="rId29" Type="http://schemas.openxmlformats.org/officeDocument/2006/relationships/hyperlink" Target="https://internet.garant.ru/document/redirect/17520999/194" TargetMode="External"/><Relationship Id="rId41" Type="http://schemas.openxmlformats.org/officeDocument/2006/relationships/hyperlink" Target="https://internet.garant.ru/document/redirect/12184522/54" TargetMode="External"/><Relationship Id="rId54" Type="http://schemas.openxmlformats.org/officeDocument/2006/relationships/hyperlink" Target="https://internet.garant.ru/document/redirect/12177515/7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0105719/0" TargetMode="External"/><Relationship Id="rId24" Type="http://schemas.openxmlformats.org/officeDocument/2006/relationships/hyperlink" Target="https://internet.garant.ru/document/redirect/12177515/2110" TargetMode="External"/><Relationship Id="rId32" Type="http://schemas.openxmlformats.org/officeDocument/2006/relationships/hyperlink" Target="https://internet.garant.ru/document/redirect/406598169/0" TargetMode="External"/><Relationship Id="rId37" Type="http://schemas.openxmlformats.org/officeDocument/2006/relationships/hyperlink" Target="https://internet.garant.ru/document/redirect/70909302/0"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2184522/21" TargetMode="External"/><Relationship Id="rId53" Type="http://schemas.openxmlformats.org/officeDocument/2006/relationships/hyperlink" Target="https://internet.garant.ru/document/redirect/12148567/4" TargetMode="External"/><Relationship Id="rId58" Type="http://schemas.openxmlformats.org/officeDocument/2006/relationships/hyperlink" Target="https://internet.garant.ru/document/redirect/10105719/10000" TargetMode="External"/><Relationship Id="rId5" Type="http://schemas.openxmlformats.org/officeDocument/2006/relationships/webSettings" Target="webSettings.xml"/><Relationship Id="rId15" Type="http://schemas.openxmlformats.org/officeDocument/2006/relationships/hyperlink" Target="https://internet.garant.ru/document/redirect/12177515/15" TargetMode="External"/><Relationship Id="rId23" Type="http://schemas.openxmlformats.org/officeDocument/2006/relationships/hyperlink" Target="https://internet.garant.ru/document/redirect/12184522/0" TargetMode="External"/><Relationship Id="rId28" Type="http://schemas.openxmlformats.org/officeDocument/2006/relationships/hyperlink" Target="https://internet.garant.ru/document/redirect/10164504/3" TargetMode="External"/><Relationship Id="rId36" Type="http://schemas.openxmlformats.org/officeDocument/2006/relationships/hyperlink" Target="https://internet.garant.ru/document/redirect/70909302/2" TargetMode="External"/><Relationship Id="rId49" Type="http://schemas.openxmlformats.org/officeDocument/2006/relationships/hyperlink" Target="https://internet.garant.ru/document/redirect/17520999/1068" TargetMode="External"/><Relationship Id="rId57" Type="http://schemas.openxmlformats.org/officeDocument/2006/relationships/hyperlink" Target="https://internet.garant.ru/document/redirect/10105719/7" TargetMode="External"/><Relationship Id="rId61" Type="http://schemas.openxmlformats.org/officeDocument/2006/relationships/theme" Target="theme/theme1.xml"/><Relationship Id="rId10" Type="http://schemas.openxmlformats.org/officeDocument/2006/relationships/hyperlink" Target="https://internet.garant.ru/document/redirect/12177515/300"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s://internet.garant.ru/document/redirect/17520999/1068" TargetMode="External"/><Relationship Id="rId44" Type="http://schemas.openxmlformats.org/officeDocument/2006/relationships/hyperlink" Target="https://internet.garant.ru/document/redirect/12177515/0" TargetMode="External"/><Relationship Id="rId52" Type="http://schemas.openxmlformats.org/officeDocument/2006/relationships/hyperlink" Target="https://internet.garant.ru/document/redirect/12184522/21"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186367/17" TargetMode="External"/><Relationship Id="rId14" Type="http://schemas.openxmlformats.org/officeDocument/2006/relationships/hyperlink" Target="https://internet.garant.ru/document/redirect/412496999/0"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73560110/0" TargetMode="External"/><Relationship Id="rId30" Type="http://schemas.openxmlformats.org/officeDocument/2006/relationships/hyperlink" Target="https://internet.garant.ru/document/redirect/17520999/1068" TargetMode="External"/><Relationship Id="rId35" Type="http://schemas.openxmlformats.org/officeDocument/2006/relationships/hyperlink" Target="https://internet.garant.ru/document/redirect/12184522/54" TargetMode="External"/><Relationship Id="rId43" Type="http://schemas.openxmlformats.org/officeDocument/2006/relationships/hyperlink" Target="https://internet.garant.ru/document/redirect/12184522/0" TargetMode="External"/><Relationship Id="rId48" Type="http://schemas.openxmlformats.org/officeDocument/2006/relationships/hyperlink" Target="https://internet.garant.ru/document/redirect/12184522/54" TargetMode="External"/><Relationship Id="rId56" Type="http://schemas.openxmlformats.org/officeDocument/2006/relationships/hyperlink" Target="https://internet.garant.ru/document/redirect/10105719/0" TargetMode="External"/><Relationship Id="rId8" Type="http://schemas.openxmlformats.org/officeDocument/2006/relationships/image" Target="media/image1.emf"/><Relationship Id="rId51" Type="http://schemas.openxmlformats.org/officeDocument/2006/relationships/hyperlink" Target="https://internet.garant.ru/document/redirect/76817060/140118" TargetMode="External"/><Relationship Id="rId3" Type="http://schemas.openxmlformats.org/officeDocument/2006/relationships/styles" Target="styles.xml"/><Relationship Id="rId12" Type="http://schemas.openxmlformats.org/officeDocument/2006/relationships/hyperlink" Target="https://internet.garant.ru/document/redirect/17603980/0"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2177515/2120" TargetMode="External"/><Relationship Id="rId33" Type="http://schemas.openxmlformats.org/officeDocument/2006/relationships/hyperlink" Target="https://internet.garant.ru/document/redirect/12177515/701"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20999/1068" TargetMode="External"/><Relationship Id="rId59" Type="http://schemas.openxmlformats.org/officeDocument/2006/relationships/hyperlink" Target="https://internet.garant.ru/document/redirect/10164072/4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11130</Words>
  <Characters>63445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2026-05-05T07:33:00Z</cp:lastPrinted>
  <dcterms:created xsi:type="dcterms:W3CDTF">2026-05-05T07:35:00Z</dcterms:created>
  <dcterms:modified xsi:type="dcterms:W3CDTF">2026-05-05T07:35:00Z</dcterms:modified>
</cp:coreProperties>
</file>