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9"/>
        <w:gridCol w:w="1137"/>
        <w:gridCol w:w="4582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2247B2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15.04.</w:t>
            </w:r>
            <w:r w:rsidR="006B77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184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2247B2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15.04.</w:t>
            </w:r>
            <w:r w:rsidR="006B77A4">
              <w:rPr>
                <w:noProof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 </w:t>
            </w:r>
            <w:bookmarkStart w:id="0" w:name="_GoBack"/>
            <w:bookmarkEnd w:id="0"/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184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611D86" w:rsidRDefault="003764F9" w:rsidP="009A538B">
      <w:pPr>
        <w:spacing w:line="240" w:lineRule="auto"/>
        <w:ind w:firstLine="0"/>
        <w:rPr>
          <w:sz w:val="28"/>
          <w:szCs w:val="28"/>
        </w:rPr>
      </w:pPr>
    </w:p>
    <w:p w:rsidR="00F37411" w:rsidRPr="00611D86" w:rsidRDefault="00F37411" w:rsidP="009A538B">
      <w:pPr>
        <w:spacing w:line="240" w:lineRule="auto"/>
        <w:ind w:firstLine="0"/>
        <w:rPr>
          <w:sz w:val="16"/>
          <w:szCs w:val="16"/>
        </w:rPr>
      </w:pPr>
    </w:p>
    <w:p w:rsidR="009A538B" w:rsidRPr="009A538B" w:rsidRDefault="009A538B" w:rsidP="009A538B">
      <w:pPr>
        <w:keepNext/>
        <w:keepLines/>
        <w:suppressAutoHyphens w:val="0"/>
        <w:spacing w:line="240" w:lineRule="auto"/>
        <w:ind w:right="4207" w:firstLine="0"/>
        <w:outlineLvl w:val="0"/>
        <w:rPr>
          <w:rFonts w:ascii="Cambria" w:hAnsi="Cambria"/>
          <w:b/>
          <w:bCs/>
          <w:color w:val="365F91" w:themeColor="accent1" w:themeShade="BF"/>
          <w:kern w:val="0"/>
          <w:sz w:val="28"/>
          <w:szCs w:val="28"/>
          <w:lang w:eastAsia="en-US"/>
        </w:rPr>
      </w:pPr>
      <w:r w:rsidRPr="009A538B">
        <w:rPr>
          <w:kern w:val="0"/>
          <w:sz w:val="28"/>
          <w:szCs w:val="28"/>
          <w:lang w:eastAsia="ru-RU"/>
        </w:rPr>
        <w:t xml:space="preserve">О внесении изменений в  муниципальную программу </w:t>
      </w:r>
      <w:r w:rsidRPr="009A538B">
        <w:rPr>
          <w:bCs/>
          <w:kern w:val="0"/>
          <w:sz w:val="28"/>
          <w:szCs w:val="28"/>
          <w:lang w:eastAsia="en-US"/>
        </w:rPr>
        <w:t>Янтиковского муниципального округа Чувашской Республики «Комплексное развитие сельских территорий»</w:t>
      </w:r>
    </w:p>
    <w:p w:rsidR="009A538B" w:rsidRDefault="009A538B" w:rsidP="009A538B">
      <w:pPr>
        <w:suppressAutoHyphens w:val="0"/>
        <w:spacing w:line="240" w:lineRule="auto"/>
        <w:ind w:firstLine="539"/>
        <w:rPr>
          <w:rFonts w:eastAsia="Cambria"/>
          <w:kern w:val="0"/>
          <w:sz w:val="28"/>
          <w:szCs w:val="28"/>
          <w:lang w:eastAsia="ru-RU"/>
        </w:rPr>
      </w:pPr>
    </w:p>
    <w:p w:rsidR="009A538B" w:rsidRPr="009A538B" w:rsidRDefault="009A538B" w:rsidP="009A538B">
      <w:pPr>
        <w:suppressAutoHyphens w:val="0"/>
        <w:spacing w:line="240" w:lineRule="auto"/>
        <w:ind w:firstLine="539"/>
        <w:rPr>
          <w:rFonts w:eastAsia="Cambria"/>
          <w:kern w:val="0"/>
          <w:sz w:val="16"/>
          <w:szCs w:val="16"/>
          <w:lang w:eastAsia="ru-RU"/>
        </w:rPr>
      </w:pPr>
    </w:p>
    <w:p w:rsidR="009A538B" w:rsidRPr="009A538B" w:rsidRDefault="009A538B" w:rsidP="009A538B">
      <w:pPr>
        <w:suppressAutoHyphens w:val="0"/>
        <w:spacing w:line="360" w:lineRule="auto"/>
        <w:ind w:firstLine="539"/>
        <w:rPr>
          <w:rFonts w:eastAsia="Cambria"/>
          <w:kern w:val="0"/>
          <w:sz w:val="28"/>
          <w:szCs w:val="28"/>
          <w:lang w:eastAsia="ru-RU"/>
        </w:rPr>
      </w:pPr>
      <w:r w:rsidRPr="009A538B">
        <w:rPr>
          <w:rFonts w:eastAsia="Cambria"/>
          <w:kern w:val="0"/>
          <w:sz w:val="28"/>
          <w:szCs w:val="28"/>
          <w:lang w:eastAsia="ru-RU"/>
        </w:rPr>
        <w:t xml:space="preserve">Администрация Янтиковского муниципального округа  </w:t>
      </w:r>
      <w:r>
        <w:rPr>
          <w:rFonts w:eastAsia="Cambria"/>
          <w:kern w:val="0"/>
          <w:sz w:val="28"/>
          <w:szCs w:val="28"/>
          <w:lang w:eastAsia="ru-RU"/>
        </w:rPr>
        <w:t xml:space="preserve">                                            </w:t>
      </w:r>
      <w:proofErr w:type="gramStart"/>
      <w:r w:rsidRPr="009A538B">
        <w:rPr>
          <w:rFonts w:eastAsia="Cambria"/>
          <w:b/>
          <w:kern w:val="0"/>
          <w:sz w:val="28"/>
          <w:szCs w:val="28"/>
          <w:lang w:eastAsia="ru-RU"/>
        </w:rPr>
        <w:t>п</w:t>
      </w:r>
      <w:proofErr w:type="gramEnd"/>
      <w:r w:rsidRPr="009A538B">
        <w:rPr>
          <w:rFonts w:eastAsia="Cambria"/>
          <w:b/>
          <w:kern w:val="0"/>
          <w:sz w:val="28"/>
          <w:szCs w:val="28"/>
          <w:lang w:eastAsia="ru-RU"/>
        </w:rPr>
        <w:t xml:space="preserve"> о с т а н о в л я е т</w:t>
      </w:r>
      <w:r w:rsidRPr="009A538B">
        <w:rPr>
          <w:rFonts w:eastAsia="Cambria"/>
          <w:kern w:val="0"/>
          <w:sz w:val="28"/>
          <w:szCs w:val="28"/>
          <w:lang w:eastAsia="ru-RU"/>
        </w:rPr>
        <w:t>:</w:t>
      </w:r>
    </w:p>
    <w:p w:rsidR="009A538B" w:rsidRPr="009A538B" w:rsidRDefault="009A538B" w:rsidP="009A538B">
      <w:pPr>
        <w:suppressAutoHyphens w:val="0"/>
        <w:spacing w:line="360" w:lineRule="auto"/>
        <w:ind w:firstLine="539"/>
        <w:rPr>
          <w:rFonts w:eastAsia="Cambria"/>
          <w:kern w:val="0"/>
          <w:sz w:val="28"/>
          <w:szCs w:val="28"/>
          <w:lang w:eastAsia="ru-RU"/>
        </w:rPr>
      </w:pPr>
      <w:r w:rsidRPr="009A538B">
        <w:rPr>
          <w:rFonts w:eastAsia="Cambria"/>
          <w:kern w:val="0"/>
          <w:sz w:val="28"/>
          <w:szCs w:val="28"/>
          <w:lang w:eastAsia="ru-RU"/>
        </w:rPr>
        <w:t xml:space="preserve">1. Внести в муниципальную программу </w:t>
      </w:r>
      <w:r w:rsidRPr="009A538B">
        <w:rPr>
          <w:rFonts w:eastAsia="Calibri"/>
          <w:kern w:val="0"/>
          <w:sz w:val="28"/>
          <w:szCs w:val="28"/>
          <w:lang w:eastAsia="en-US"/>
        </w:rPr>
        <w:t xml:space="preserve">Янтиковского муниципального округа Чувашской Республики «Комплексное развитие </w:t>
      </w:r>
      <w:proofErr w:type="gramStart"/>
      <w:r w:rsidRPr="009A538B">
        <w:rPr>
          <w:rFonts w:eastAsia="Calibri"/>
          <w:kern w:val="0"/>
          <w:sz w:val="28"/>
          <w:szCs w:val="28"/>
          <w:lang w:eastAsia="en-US"/>
        </w:rPr>
        <w:t>сельских</w:t>
      </w:r>
      <w:proofErr w:type="gramEnd"/>
      <w:r w:rsidRPr="009A538B">
        <w:rPr>
          <w:rFonts w:eastAsia="Calibri"/>
          <w:kern w:val="0"/>
          <w:sz w:val="28"/>
          <w:szCs w:val="28"/>
          <w:lang w:eastAsia="en-US"/>
        </w:rPr>
        <w:t xml:space="preserve"> территорий»</w:t>
      </w:r>
      <w:r w:rsidRPr="009A538B">
        <w:rPr>
          <w:rFonts w:eastAsia="Cambria"/>
          <w:kern w:val="0"/>
          <w:sz w:val="28"/>
          <w:szCs w:val="28"/>
          <w:lang w:eastAsia="ru-RU"/>
        </w:rPr>
        <w:t xml:space="preserve">, </w:t>
      </w:r>
      <w:proofErr w:type="gramStart"/>
      <w:r w:rsidRPr="009A538B">
        <w:rPr>
          <w:rFonts w:eastAsia="Cambria"/>
          <w:kern w:val="0"/>
          <w:sz w:val="28"/>
          <w:szCs w:val="28"/>
          <w:lang w:eastAsia="ru-RU"/>
        </w:rPr>
        <w:t>утвержденную</w:t>
      </w:r>
      <w:proofErr w:type="gramEnd"/>
      <w:r w:rsidRPr="009A538B">
        <w:rPr>
          <w:rFonts w:eastAsia="Cambria"/>
          <w:kern w:val="0"/>
          <w:sz w:val="28"/>
          <w:szCs w:val="28"/>
          <w:lang w:eastAsia="ru-RU"/>
        </w:rPr>
        <w:t xml:space="preserve"> постановлением администрации Янтиковского муниципального округа от 25.05.2023 № 458 </w:t>
      </w:r>
      <w:r>
        <w:rPr>
          <w:rFonts w:eastAsia="Cambria"/>
          <w:kern w:val="0"/>
          <w:sz w:val="28"/>
          <w:szCs w:val="28"/>
          <w:lang w:eastAsia="ru-RU"/>
        </w:rPr>
        <w:t>«</w:t>
      </w:r>
      <w:r w:rsidRPr="009A538B">
        <w:rPr>
          <w:rFonts w:eastAsia="Cambria"/>
          <w:kern w:val="0"/>
          <w:sz w:val="28"/>
          <w:szCs w:val="28"/>
          <w:lang w:eastAsia="ru-RU"/>
        </w:rPr>
        <w:t>Об утве</w:t>
      </w:r>
      <w:r>
        <w:rPr>
          <w:rFonts w:eastAsia="Cambria"/>
          <w:kern w:val="0"/>
          <w:sz w:val="28"/>
          <w:szCs w:val="28"/>
          <w:lang w:eastAsia="ru-RU"/>
        </w:rPr>
        <w:t xml:space="preserve">рждении муниципальной программы </w:t>
      </w:r>
      <w:r w:rsidRPr="009A538B">
        <w:rPr>
          <w:rFonts w:eastAsia="Cambria"/>
          <w:kern w:val="0"/>
          <w:sz w:val="28"/>
          <w:szCs w:val="28"/>
          <w:lang w:eastAsia="ru-RU"/>
        </w:rPr>
        <w:t xml:space="preserve">Янтиковского муниципального округа Чувашской Республики «Комплексное </w:t>
      </w:r>
    </w:p>
    <w:p w:rsidR="009A538B" w:rsidRDefault="009A538B" w:rsidP="009A538B">
      <w:pPr>
        <w:suppressAutoHyphens w:val="0"/>
        <w:spacing w:line="360" w:lineRule="auto"/>
        <w:ind w:firstLine="0"/>
        <w:rPr>
          <w:rFonts w:eastAsia="Cambria"/>
          <w:kern w:val="0"/>
          <w:sz w:val="28"/>
          <w:szCs w:val="28"/>
          <w:lang w:eastAsia="ru-RU"/>
        </w:rPr>
      </w:pPr>
      <w:r w:rsidRPr="009A538B">
        <w:rPr>
          <w:rFonts w:eastAsia="Cambria"/>
          <w:kern w:val="0"/>
          <w:sz w:val="28"/>
          <w:szCs w:val="28"/>
          <w:lang w:eastAsia="ru-RU"/>
        </w:rPr>
        <w:t xml:space="preserve">развитие </w:t>
      </w:r>
      <w:proofErr w:type="gramStart"/>
      <w:r w:rsidRPr="009A538B">
        <w:rPr>
          <w:rFonts w:eastAsia="Cambria"/>
          <w:kern w:val="0"/>
          <w:sz w:val="28"/>
          <w:szCs w:val="28"/>
          <w:lang w:eastAsia="ru-RU"/>
        </w:rPr>
        <w:t>сельских</w:t>
      </w:r>
      <w:proofErr w:type="gramEnd"/>
      <w:r w:rsidRPr="009A538B">
        <w:rPr>
          <w:rFonts w:eastAsia="Cambria"/>
          <w:kern w:val="0"/>
          <w:sz w:val="28"/>
          <w:szCs w:val="28"/>
          <w:lang w:eastAsia="ru-RU"/>
        </w:rPr>
        <w:t xml:space="preserve"> территорий» (с изменениями от 05.02.2024 № 145, 22.05.2024 №</w:t>
      </w:r>
      <w:r w:rsidR="00F77740">
        <w:rPr>
          <w:rFonts w:eastAsia="Cambria"/>
          <w:kern w:val="0"/>
          <w:sz w:val="28"/>
          <w:szCs w:val="28"/>
          <w:lang w:eastAsia="ru-RU"/>
        </w:rPr>
        <w:t xml:space="preserve"> </w:t>
      </w:r>
      <w:r w:rsidRPr="009A538B">
        <w:rPr>
          <w:rFonts w:eastAsia="Cambria"/>
          <w:kern w:val="0"/>
          <w:sz w:val="28"/>
          <w:szCs w:val="28"/>
          <w:lang w:eastAsia="ru-RU"/>
        </w:rPr>
        <w:t>520, 16.05.2025 № 358) (далее – Программа) следующие изменения:</w:t>
      </w:r>
    </w:p>
    <w:p w:rsidR="009A538B" w:rsidRPr="009A538B" w:rsidRDefault="009A538B" w:rsidP="009A538B">
      <w:pPr>
        <w:suppressAutoHyphens w:val="0"/>
        <w:spacing w:line="360" w:lineRule="auto"/>
        <w:rPr>
          <w:rFonts w:eastAsia="Cambria"/>
          <w:kern w:val="0"/>
          <w:sz w:val="28"/>
          <w:szCs w:val="28"/>
          <w:lang w:eastAsia="ru-RU"/>
        </w:rPr>
      </w:pPr>
      <w:r>
        <w:rPr>
          <w:rFonts w:eastAsia="Cambria"/>
          <w:kern w:val="0"/>
          <w:sz w:val="28"/>
          <w:szCs w:val="28"/>
          <w:lang w:eastAsia="ru-RU"/>
        </w:rPr>
        <w:t xml:space="preserve">1. </w:t>
      </w:r>
      <w:r w:rsidR="00BB2B19">
        <w:rPr>
          <w:rFonts w:eastAsia="Cambria"/>
          <w:kern w:val="0"/>
          <w:sz w:val="28"/>
          <w:szCs w:val="28"/>
          <w:lang w:eastAsia="ru-RU"/>
        </w:rPr>
        <w:t>В</w:t>
      </w:r>
      <w:r w:rsidRPr="009A538B">
        <w:rPr>
          <w:rFonts w:eastAsia="Cambria"/>
          <w:kern w:val="0"/>
          <w:sz w:val="28"/>
          <w:szCs w:val="28"/>
          <w:lang w:eastAsia="ru-RU"/>
        </w:rPr>
        <w:t xml:space="preserve"> паспорте Программы:</w:t>
      </w:r>
    </w:p>
    <w:p w:rsidR="009A538B" w:rsidRPr="009A538B" w:rsidRDefault="009A538B" w:rsidP="009A538B">
      <w:pPr>
        <w:spacing w:line="360" w:lineRule="auto"/>
        <w:rPr>
          <w:rFonts w:eastAsia="Cambria"/>
          <w:bCs/>
          <w:color w:val="000000"/>
          <w:kern w:val="0"/>
          <w:sz w:val="28"/>
          <w:szCs w:val="28"/>
          <w:lang w:eastAsia="ru-RU"/>
        </w:rPr>
      </w:pPr>
      <w:r w:rsidRPr="009A538B">
        <w:rPr>
          <w:rFonts w:eastAsia="Cambria"/>
          <w:bCs/>
          <w:color w:val="000000"/>
          <w:kern w:val="0"/>
          <w:sz w:val="28"/>
          <w:szCs w:val="28"/>
          <w:lang w:eastAsia="ru-RU"/>
        </w:rPr>
        <w:t>а) позицию «</w:t>
      </w:r>
      <w:r w:rsidRPr="009A538B">
        <w:rPr>
          <w:rFonts w:eastAsia="Calibri"/>
          <w:kern w:val="0"/>
          <w:sz w:val="28"/>
          <w:szCs w:val="28"/>
          <w:lang w:eastAsia="en-US"/>
        </w:rPr>
        <w:t>Объемы финансового обеспечения Муниципальной</w:t>
      </w:r>
      <w:r w:rsidRPr="009A538B">
        <w:rPr>
          <w:rFonts w:eastAsia="Calibri"/>
          <w:spacing w:val="-1"/>
          <w:kern w:val="0"/>
          <w:sz w:val="28"/>
          <w:szCs w:val="28"/>
          <w:lang w:eastAsia="en-US"/>
        </w:rPr>
        <w:t xml:space="preserve"> </w:t>
      </w:r>
      <w:r w:rsidRPr="009A538B">
        <w:rPr>
          <w:rFonts w:eastAsia="Calibri"/>
          <w:kern w:val="0"/>
          <w:sz w:val="28"/>
          <w:szCs w:val="28"/>
          <w:lang w:eastAsia="en-US"/>
        </w:rPr>
        <w:t>программы</w:t>
      </w:r>
      <w:r w:rsidRPr="009A538B">
        <w:rPr>
          <w:rFonts w:eastAsia="Calibri"/>
          <w:spacing w:val="-1"/>
          <w:kern w:val="0"/>
          <w:sz w:val="28"/>
          <w:szCs w:val="28"/>
          <w:lang w:eastAsia="en-US"/>
        </w:rPr>
        <w:t xml:space="preserve"> </w:t>
      </w:r>
      <w:r w:rsidRPr="009A538B">
        <w:rPr>
          <w:rFonts w:eastAsia="Calibri"/>
          <w:kern w:val="0"/>
          <w:sz w:val="28"/>
          <w:szCs w:val="28"/>
          <w:lang w:eastAsia="en-US"/>
        </w:rPr>
        <w:t>за</w:t>
      </w:r>
      <w:r w:rsidRPr="009A538B">
        <w:rPr>
          <w:rFonts w:eastAsia="Calibri"/>
          <w:spacing w:val="-2"/>
          <w:kern w:val="0"/>
          <w:sz w:val="28"/>
          <w:szCs w:val="28"/>
          <w:lang w:eastAsia="en-US"/>
        </w:rPr>
        <w:t xml:space="preserve"> </w:t>
      </w:r>
      <w:r w:rsidRPr="009A538B">
        <w:rPr>
          <w:rFonts w:eastAsia="Calibri"/>
          <w:kern w:val="0"/>
          <w:sz w:val="28"/>
          <w:szCs w:val="28"/>
          <w:lang w:eastAsia="en-US"/>
        </w:rPr>
        <w:t>весь период</w:t>
      </w:r>
      <w:r>
        <w:rPr>
          <w:rFonts w:eastAsia="Calibri"/>
          <w:spacing w:val="-15"/>
          <w:kern w:val="0"/>
          <w:sz w:val="28"/>
          <w:szCs w:val="28"/>
          <w:lang w:eastAsia="en-US"/>
        </w:rPr>
        <w:t xml:space="preserve"> </w:t>
      </w:r>
      <w:r w:rsidRPr="009A538B">
        <w:rPr>
          <w:rFonts w:eastAsia="Calibri"/>
          <w:kern w:val="0"/>
          <w:sz w:val="28"/>
          <w:szCs w:val="28"/>
          <w:lang w:eastAsia="en-US"/>
        </w:rPr>
        <w:t>реализации</w:t>
      </w:r>
      <w:r w:rsidRPr="009A538B">
        <w:rPr>
          <w:rFonts w:eastAsia="Calibri"/>
          <w:spacing w:val="-15"/>
          <w:kern w:val="0"/>
          <w:sz w:val="28"/>
          <w:szCs w:val="28"/>
          <w:lang w:eastAsia="en-US"/>
        </w:rPr>
        <w:t xml:space="preserve"> </w:t>
      </w:r>
      <w:r w:rsidRPr="009A538B">
        <w:rPr>
          <w:rFonts w:eastAsia="Calibri"/>
          <w:kern w:val="0"/>
          <w:sz w:val="28"/>
          <w:szCs w:val="28"/>
          <w:lang w:eastAsia="en-US"/>
        </w:rPr>
        <w:t xml:space="preserve">Муниципальной программы и с разбивкой по годам </w:t>
      </w:r>
      <w:r w:rsidRPr="009A538B">
        <w:rPr>
          <w:rFonts w:eastAsia="Calibri"/>
          <w:spacing w:val="-2"/>
          <w:kern w:val="0"/>
          <w:sz w:val="28"/>
          <w:szCs w:val="28"/>
          <w:lang w:eastAsia="en-US"/>
        </w:rPr>
        <w:t>реализации</w:t>
      </w:r>
      <w:r w:rsidRPr="009A538B">
        <w:rPr>
          <w:rFonts w:eastAsia="Cambria"/>
          <w:bCs/>
          <w:color w:val="000000"/>
          <w:kern w:val="0"/>
          <w:sz w:val="28"/>
          <w:szCs w:val="28"/>
          <w:lang w:eastAsia="ru-RU"/>
        </w:rPr>
        <w:t>» изложить в следующей редакции:</w:t>
      </w: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3686"/>
        <w:gridCol w:w="6095"/>
      </w:tblGrid>
      <w:tr w:rsidR="009A538B" w:rsidRPr="009A538B" w:rsidTr="009A538B">
        <w:tc>
          <w:tcPr>
            <w:tcW w:w="3686" w:type="dxa"/>
            <w:hideMark/>
          </w:tcPr>
          <w:p w:rsidR="009A538B" w:rsidRPr="009A538B" w:rsidRDefault="009A538B" w:rsidP="009A538B">
            <w:pPr>
              <w:widowControl w:val="0"/>
              <w:suppressAutoHyphens w:val="0"/>
              <w:autoSpaceDE w:val="0"/>
              <w:autoSpaceDN w:val="0"/>
              <w:spacing w:line="360" w:lineRule="auto"/>
              <w:ind w:left="34" w:firstLine="0"/>
              <w:jc w:val="left"/>
              <w:rPr>
                <w:kern w:val="0"/>
                <w:sz w:val="28"/>
                <w:szCs w:val="28"/>
                <w:lang w:eastAsia="en-US"/>
              </w:rPr>
            </w:pPr>
            <w:r>
              <w:rPr>
                <w:kern w:val="0"/>
                <w:sz w:val="28"/>
                <w:szCs w:val="28"/>
                <w:lang w:eastAsia="en-US"/>
              </w:rPr>
              <w:t>«</w:t>
            </w:r>
            <w:r w:rsidRPr="009A538B">
              <w:rPr>
                <w:kern w:val="0"/>
                <w:sz w:val="28"/>
                <w:szCs w:val="28"/>
                <w:lang w:eastAsia="en-US"/>
              </w:rPr>
              <w:t>Объемы финансового обеспечения Муниципальной</w:t>
            </w:r>
            <w:r w:rsidRPr="009A538B">
              <w:rPr>
                <w:spacing w:val="-1"/>
                <w:kern w:val="0"/>
                <w:sz w:val="28"/>
                <w:szCs w:val="28"/>
                <w:lang w:eastAsia="en-US"/>
              </w:rPr>
              <w:t xml:space="preserve"> </w:t>
            </w:r>
            <w:r w:rsidRPr="009A538B">
              <w:rPr>
                <w:kern w:val="0"/>
                <w:sz w:val="28"/>
                <w:szCs w:val="28"/>
                <w:lang w:eastAsia="en-US"/>
              </w:rPr>
              <w:t>программы</w:t>
            </w:r>
            <w:r w:rsidRPr="009A538B">
              <w:rPr>
                <w:spacing w:val="-1"/>
                <w:kern w:val="0"/>
                <w:sz w:val="28"/>
                <w:szCs w:val="28"/>
                <w:lang w:eastAsia="en-US"/>
              </w:rPr>
              <w:t xml:space="preserve"> </w:t>
            </w:r>
            <w:r w:rsidRPr="009A538B">
              <w:rPr>
                <w:kern w:val="0"/>
                <w:sz w:val="28"/>
                <w:szCs w:val="28"/>
                <w:lang w:eastAsia="en-US"/>
              </w:rPr>
              <w:lastRenderedPageBreak/>
              <w:t>за</w:t>
            </w:r>
            <w:r w:rsidRPr="009A538B">
              <w:rPr>
                <w:spacing w:val="-2"/>
                <w:kern w:val="0"/>
                <w:sz w:val="28"/>
                <w:szCs w:val="28"/>
                <w:lang w:eastAsia="en-US"/>
              </w:rPr>
              <w:t xml:space="preserve"> </w:t>
            </w:r>
            <w:r w:rsidRPr="009A538B">
              <w:rPr>
                <w:kern w:val="0"/>
                <w:sz w:val="28"/>
                <w:szCs w:val="28"/>
                <w:lang w:eastAsia="en-US"/>
              </w:rPr>
              <w:t>весь период</w:t>
            </w:r>
            <w:r w:rsidRPr="009A538B">
              <w:rPr>
                <w:spacing w:val="-15"/>
                <w:kern w:val="0"/>
                <w:sz w:val="28"/>
                <w:szCs w:val="28"/>
                <w:lang w:eastAsia="en-US"/>
              </w:rPr>
              <w:t xml:space="preserve">  </w:t>
            </w:r>
            <w:r w:rsidRPr="009A538B">
              <w:rPr>
                <w:kern w:val="0"/>
                <w:sz w:val="28"/>
                <w:szCs w:val="28"/>
                <w:lang w:eastAsia="en-US"/>
              </w:rPr>
              <w:t>реализации</w:t>
            </w:r>
            <w:r w:rsidRPr="009A538B">
              <w:rPr>
                <w:spacing w:val="-15"/>
                <w:kern w:val="0"/>
                <w:sz w:val="28"/>
                <w:szCs w:val="28"/>
                <w:lang w:eastAsia="en-US"/>
              </w:rPr>
              <w:t xml:space="preserve"> </w:t>
            </w:r>
            <w:r w:rsidRPr="009A538B">
              <w:rPr>
                <w:kern w:val="0"/>
                <w:sz w:val="28"/>
                <w:szCs w:val="28"/>
                <w:lang w:eastAsia="en-US"/>
              </w:rPr>
              <w:t xml:space="preserve">Муниципальной программы и с разбивкой по годам </w:t>
            </w:r>
            <w:r w:rsidRPr="009A538B">
              <w:rPr>
                <w:spacing w:val="-2"/>
                <w:kern w:val="0"/>
                <w:sz w:val="28"/>
                <w:szCs w:val="28"/>
                <w:lang w:eastAsia="en-US"/>
              </w:rPr>
              <w:t>реализации</w:t>
            </w:r>
          </w:p>
        </w:tc>
        <w:tc>
          <w:tcPr>
            <w:tcW w:w="6095" w:type="dxa"/>
            <w:hideMark/>
          </w:tcPr>
          <w:p w:rsidR="009A538B" w:rsidRPr="009A538B" w:rsidRDefault="009A538B" w:rsidP="009A538B">
            <w:pPr>
              <w:widowControl w:val="0"/>
              <w:suppressAutoHyphens w:val="0"/>
              <w:autoSpaceDE w:val="0"/>
              <w:autoSpaceDN w:val="0"/>
              <w:spacing w:line="360" w:lineRule="auto"/>
              <w:ind w:left="107" w:firstLine="0"/>
              <w:jc w:val="left"/>
              <w:rPr>
                <w:kern w:val="0"/>
                <w:sz w:val="28"/>
                <w:szCs w:val="28"/>
                <w:lang w:eastAsia="en-US"/>
              </w:rPr>
            </w:pPr>
            <w:r w:rsidRPr="009A538B">
              <w:rPr>
                <w:kern w:val="0"/>
                <w:sz w:val="28"/>
                <w:szCs w:val="28"/>
                <w:lang w:eastAsia="en-US"/>
              </w:rPr>
              <w:lastRenderedPageBreak/>
              <w:t>прогнозируемый объем финансирования Муниципальной программы</w:t>
            </w:r>
            <w:r w:rsidRPr="009A538B">
              <w:rPr>
                <w:spacing w:val="-7"/>
                <w:kern w:val="0"/>
                <w:sz w:val="28"/>
                <w:szCs w:val="28"/>
                <w:lang w:eastAsia="en-US"/>
              </w:rPr>
              <w:t xml:space="preserve"> </w:t>
            </w:r>
            <w:r w:rsidRPr="009A538B">
              <w:rPr>
                <w:kern w:val="0"/>
                <w:sz w:val="28"/>
                <w:szCs w:val="28"/>
                <w:lang w:eastAsia="en-US"/>
              </w:rPr>
              <w:t>в</w:t>
            </w:r>
            <w:r w:rsidRPr="009A538B">
              <w:rPr>
                <w:spacing w:val="-8"/>
                <w:kern w:val="0"/>
                <w:sz w:val="28"/>
                <w:szCs w:val="28"/>
                <w:lang w:eastAsia="en-US"/>
              </w:rPr>
              <w:t xml:space="preserve"> </w:t>
            </w:r>
            <w:r w:rsidRPr="009A538B">
              <w:rPr>
                <w:kern w:val="0"/>
                <w:sz w:val="28"/>
                <w:szCs w:val="28"/>
                <w:lang w:eastAsia="en-US"/>
              </w:rPr>
              <w:t>2023</w:t>
            </w:r>
            <w:r w:rsidRPr="009A538B">
              <w:rPr>
                <w:spacing w:val="-3"/>
                <w:kern w:val="0"/>
                <w:sz w:val="28"/>
                <w:szCs w:val="28"/>
                <w:lang w:eastAsia="en-US"/>
              </w:rPr>
              <w:t xml:space="preserve"> </w:t>
            </w:r>
            <w:r w:rsidRPr="009A538B">
              <w:rPr>
                <w:kern w:val="0"/>
                <w:sz w:val="28"/>
                <w:szCs w:val="28"/>
                <w:lang w:eastAsia="en-US"/>
              </w:rPr>
              <w:t>-</w:t>
            </w:r>
            <w:r w:rsidRPr="009A538B">
              <w:rPr>
                <w:spacing w:val="-8"/>
                <w:kern w:val="0"/>
                <w:sz w:val="28"/>
                <w:szCs w:val="28"/>
                <w:lang w:eastAsia="en-US"/>
              </w:rPr>
              <w:t xml:space="preserve"> </w:t>
            </w:r>
            <w:r w:rsidRPr="009A538B">
              <w:rPr>
                <w:kern w:val="0"/>
                <w:sz w:val="28"/>
                <w:szCs w:val="28"/>
                <w:lang w:eastAsia="en-US"/>
              </w:rPr>
              <w:t>2030</w:t>
            </w:r>
            <w:r w:rsidRPr="009A538B">
              <w:rPr>
                <w:spacing w:val="-7"/>
                <w:kern w:val="0"/>
                <w:sz w:val="28"/>
                <w:szCs w:val="28"/>
                <w:lang w:eastAsia="en-US"/>
              </w:rPr>
              <w:t xml:space="preserve"> </w:t>
            </w:r>
            <w:r w:rsidRPr="009A538B">
              <w:rPr>
                <w:kern w:val="0"/>
                <w:sz w:val="28"/>
                <w:szCs w:val="28"/>
                <w:lang w:eastAsia="en-US"/>
              </w:rPr>
              <w:t>годах составляет 369856,4 рублей, в том числе:</w:t>
            </w:r>
          </w:p>
          <w:p w:rsidR="009A538B" w:rsidRPr="009A538B" w:rsidRDefault="009A538B" w:rsidP="009A538B">
            <w:pPr>
              <w:widowControl w:val="0"/>
              <w:suppressAutoHyphens w:val="0"/>
              <w:autoSpaceDE w:val="0"/>
              <w:autoSpaceDN w:val="0"/>
              <w:spacing w:line="360" w:lineRule="auto"/>
              <w:ind w:left="107" w:firstLine="0"/>
              <w:jc w:val="left"/>
              <w:rPr>
                <w:kern w:val="0"/>
                <w:sz w:val="28"/>
                <w:szCs w:val="28"/>
                <w:lang w:eastAsia="en-US"/>
              </w:rPr>
            </w:pPr>
            <w:r w:rsidRPr="009A538B">
              <w:rPr>
                <w:kern w:val="0"/>
                <w:sz w:val="28"/>
                <w:szCs w:val="28"/>
                <w:lang w:eastAsia="en-US"/>
              </w:rPr>
              <w:lastRenderedPageBreak/>
              <w:t>в</w:t>
            </w:r>
            <w:r w:rsidRPr="009A538B">
              <w:rPr>
                <w:spacing w:val="-2"/>
                <w:kern w:val="0"/>
                <w:sz w:val="28"/>
                <w:szCs w:val="28"/>
                <w:lang w:eastAsia="en-US"/>
              </w:rPr>
              <w:t xml:space="preserve"> </w:t>
            </w:r>
            <w:r w:rsidRPr="009A538B">
              <w:rPr>
                <w:kern w:val="0"/>
                <w:sz w:val="28"/>
                <w:szCs w:val="28"/>
                <w:lang w:eastAsia="en-US"/>
              </w:rPr>
              <w:t>2023</w:t>
            </w:r>
            <w:r w:rsidRPr="009A538B">
              <w:rPr>
                <w:spacing w:val="-1"/>
                <w:kern w:val="0"/>
                <w:sz w:val="28"/>
                <w:szCs w:val="28"/>
                <w:lang w:eastAsia="en-US"/>
              </w:rPr>
              <w:t xml:space="preserve"> </w:t>
            </w:r>
            <w:r w:rsidRPr="009A538B">
              <w:rPr>
                <w:kern w:val="0"/>
                <w:sz w:val="28"/>
                <w:szCs w:val="28"/>
                <w:lang w:eastAsia="en-US"/>
              </w:rPr>
              <w:t>-</w:t>
            </w:r>
            <w:r w:rsidRPr="009A538B">
              <w:rPr>
                <w:spacing w:val="-1"/>
                <w:kern w:val="0"/>
                <w:sz w:val="28"/>
                <w:szCs w:val="28"/>
                <w:lang w:eastAsia="en-US"/>
              </w:rPr>
              <w:t xml:space="preserve"> </w:t>
            </w:r>
            <w:r w:rsidRPr="009A538B">
              <w:rPr>
                <w:kern w:val="0"/>
                <w:sz w:val="28"/>
                <w:szCs w:val="28"/>
                <w:lang w:eastAsia="en-US"/>
              </w:rPr>
              <w:t>2024 годах</w:t>
            </w:r>
            <w:r w:rsidRPr="009A538B">
              <w:rPr>
                <w:spacing w:val="1"/>
                <w:kern w:val="0"/>
                <w:sz w:val="28"/>
                <w:szCs w:val="28"/>
                <w:lang w:eastAsia="en-US"/>
              </w:rPr>
              <w:t xml:space="preserve"> </w:t>
            </w:r>
            <w:r w:rsidRPr="009A538B">
              <w:rPr>
                <w:kern w:val="0"/>
                <w:sz w:val="28"/>
                <w:szCs w:val="28"/>
                <w:lang w:eastAsia="en-US"/>
              </w:rPr>
              <w:t>–</w:t>
            </w:r>
            <w:r w:rsidRPr="009A538B">
              <w:rPr>
                <w:spacing w:val="-1"/>
                <w:kern w:val="0"/>
                <w:sz w:val="28"/>
                <w:szCs w:val="28"/>
                <w:lang w:eastAsia="en-US"/>
              </w:rPr>
              <w:t xml:space="preserve"> </w:t>
            </w:r>
            <w:r w:rsidRPr="009A538B">
              <w:rPr>
                <w:kern w:val="0"/>
                <w:sz w:val="28"/>
                <w:szCs w:val="28"/>
                <w:lang w:eastAsia="en-US"/>
              </w:rPr>
              <w:t>190531,2 тыс.</w:t>
            </w:r>
            <w:r w:rsidRPr="009A538B">
              <w:rPr>
                <w:spacing w:val="-1"/>
                <w:kern w:val="0"/>
                <w:sz w:val="28"/>
                <w:szCs w:val="28"/>
                <w:lang w:eastAsia="en-US"/>
              </w:rPr>
              <w:t xml:space="preserve"> </w:t>
            </w:r>
            <w:r w:rsidRPr="009A538B">
              <w:rPr>
                <w:spacing w:val="-2"/>
                <w:kern w:val="0"/>
                <w:sz w:val="28"/>
                <w:szCs w:val="28"/>
                <w:lang w:eastAsia="en-US"/>
              </w:rPr>
              <w:t>рублей;</w:t>
            </w:r>
          </w:p>
          <w:p w:rsidR="009A538B" w:rsidRPr="009A538B" w:rsidRDefault="009A538B" w:rsidP="009A538B">
            <w:pPr>
              <w:widowControl w:val="0"/>
              <w:suppressAutoHyphens w:val="0"/>
              <w:autoSpaceDE w:val="0"/>
              <w:autoSpaceDN w:val="0"/>
              <w:spacing w:line="360" w:lineRule="auto"/>
              <w:ind w:left="107" w:right="-1" w:firstLine="0"/>
              <w:rPr>
                <w:kern w:val="0"/>
                <w:sz w:val="28"/>
                <w:szCs w:val="28"/>
                <w:lang w:eastAsia="en-US"/>
              </w:rPr>
            </w:pPr>
            <w:r w:rsidRPr="009A538B">
              <w:rPr>
                <w:kern w:val="0"/>
                <w:sz w:val="28"/>
                <w:szCs w:val="28"/>
                <w:lang w:eastAsia="en-US"/>
              </w:rPr>
              <w:t>в 2025 году</w:t>
            </w:r>
            <w:r w:rsidRPr="009A538B">
              <w:rPr>
                <w:spacing w:val="-1"/>
                <w:kern w:val="0"/>
                <w:sz w:val="28"/>
                <w:szCs w:val="28"/>
                <w:lang w:eastAsia="en-US"/>
              </w:rPr>
              <w:t xml:space="preserve"> </w:t>
            </w:r>
            <w:r>
              <w:rPr>
                <w:kern w:val="0"/>
                <w:sz w:val="28"/>
                <w:szCs w:val="28"/>
                <w:lang w:eastAsia="en-US"/>
              </w:rPr>
              <w:t xml:space="preserve">-148231,4 тыс. </w:t>
            </w:r>
            <w:r w:rsidRPr="009A538B">
              <w:rPr>
                <w:kern w:val="0"/>
                <w:sz w:val="28"/>
                <w:szCs w:val="28"/>
                <w:lang w:eastAsia="en-US"/>
              </w:rPr>
              <w:t>рублей;</w:t>
            </w:r>
          </w:p>
          <w:p w:rsidR="009A538B" w:rsidRPr="009A538B" w:rsidRDefault="009A538B" w:rsidP="009A538B">
            <w:pPr>
              <w:widowControl w:val="0"/>
              <w:suppressAutoHyphens w:val="0"/>
              <w:autoSpaceDE w:val="0"/>
              <w:autoSpaceDN w:val="0"/>
              <w:spacing w:line="360" w:lineRule="auto"/>
              <w:ind w:left="107" w:right="-1" w:firstLine="0"/>
              <w:rPr>
                <w:kern w:val="0"/>
                <w:sz w:val="28"/>
                <w:szCs w:val="28"/>
                <w:lang w:eastAsia="en-US"/>
              </w:rPr>
            </w:pPr>
            <w:r w:rsidRPr="009A538B">
              <w:rPr>
                <w:kern w:val="0"/>
                <w:sz w:val="28"/>
                <w:szCs w:val="28"/>
                <w:lang w:eastAsia="en-US"/>
              </w:rPr>
              <w:t>в</w:t>
            </w:r>
            <w:r w:rsidRPr="009A538B">
              <w:rPr>
                <w:spacing w:val="-7"/>
                <w:kern w:val="0"/>
                <w:sz w:val="28"/>
                <w:szCs w:val="28"/>
                <w:lang w:eastAsia="en-US"/>
              </w:rPr>
              <w:t xml:space="preserve"> </w:t>
            </w:r>
            <w:r w:rsidRPr="009A538B">
              <w:rPr>
                <w:kern w:val="0"/>
                <w:sz w:val="28"/>
                <w:szCs w:val="28"/>
                <w:lang w:eastAsia="en-US"/>
              </w:rPr>
              <w:t>2026</w:t>
            </w:r>
            <w:r w:rsidRPr="009A538B">
              <w:rPr>
                <w:spacing w:val="-6"/>
                <w:kern w:val="0"/>
                <w:sz w:val="28"/>
                <w:szCs w:val="28"/>
                <w:lang w:eastAsia="en-US"/>
              </w:rPr>
              <w:t xml:space="preserve"> </w:t>
            </w:r>
            <w:r w:rsidRPr="009A538B">
              <w:rPr>
                <w:kern w:val="0"/>
                <w:sz w:val="28"/>
                <w:szCs w:val="28"/>
                <w:lang w:eastAsia="en-US"/>
              </w:rPr>
              <w:t>году</w:t>
            </w:r>
            <w:r w:rsidRPr="009A538B">
              <w:rPr>
                <w:spacing w:val="-11"/>
                <w:kern w:val="0"/>
                <w:sz w:val="28"/>
                <w:szCs w:val="28"/>
                <w:lang w:eastAsia="en-US"/>
              </w:rPr>
              <w:t xml:space="preserve"> </w:t>
            </w:r>
            <w:r w:rsidRPr="009A538B">
              <w:rPr>
                <w:kern w:val="0"/>
                <w:sz w:val="28"/>
                <w:szCs w:val="28"/>
                <w:lang w:eastAsia="en-US"/>
              </w:rPr>
              <w:t>–</w:t>
            </w:r>
            <w:r w:rsidRPr="009A538B">
              <w:rPr>
                <w:spacing w:val="-7"/>
                <w:kern w:val="0"/>
                <w:sz w:val="28"/>
                <w:szCs w:val="28"/>
                <w:lang w:eastAsia="en-US"/>
              </w:rPr>
              <w:t xml:space="preserve"> </w:t>
            </w:r>
            <w:r w:rsidRPr="009A538B">
              <w:rPr>
                <w:kern w:val="0"/>
                <w:sz w:val="28"/>
                <w:szCs w:val="28"/>
                <w:lang w:eastAsia="en-US"/>
              </w:rPr>
              <w:t>20591,3</w:t>
            </w:r>
            <w:r w:rsidRPr="009A538B">
              <w:rPr>
                <w:spacing w:val="-5"/>
                <w:kern w:val="0"/>
                <w:sz w:val="28"/>
                <w:szCs w:val="28"/>
                <w:lang w:eastAsia="en-US"/>
              </w:rPr>
              <w:t xml:space="preserve"> </w:t>
            </w:r>
            <w:r w:rsidRPr="009A538B">
              <w:rPr>
                <w:kern w:val="0"/>
                <w:sz w:val="28"/>
                <w:szCs w:val="28"/>
                <w:lang w:eastAsia="en-US"/>
              </w:rPr>
              <w:t>тыс.</w:t>
            </w:r>
            <w:r w:rsidRPr="009A538B">
              <w:rPr>
                <w:spacing w:val="-6"/>
                <w:kern w:val="0"/>
                <w:sz w:val="28"/>
                <w:szCs w:val="28"/>
                <w:lang w:eastAsia="en-US"/>
              </w:rPr>
              <w:t xml:space="preserve"> </w:t>
            </w:r>
            <w:r w:rsidRPr="009A538B">
              <w:rPr>
                <w:kern w:val="0"/>
                <w:sz w:val="28"/>
                <w:szCs w:val="28"/>
                <w:lang w:eastAsia="en-US"/>
              </w:rPr>
              <w:t>рублей;</w:t>
            </w:r>
          </w:p>
          <w:p w:rsidR="009A538B" w:rsidRPr="009A538B" w:rsidRDefault="009A538B" w:rsidP="009A538B">
            <w:pPr>
              <w:widowControl w:val="0"/>
              <w:suppressAutoHyphens w:val="0"/>
              <w:autoSpaceDE w:val="0"/>
              <w:autoSpaceDN w:val="0"/>
              <w:spacing w:line="360" w:lineRule="auto"/>
              <w:ind w:left="107" w:right="-1" w:firstLine="0"/>
              <w:rPr>
                <w:kern w:val="0"/>
                <w:sz w:val="28"/>
                <w:szCs w:val="28"/>
                <w:lang w:eastAsia="en-US"/>
              </w:rPr>
            </w:pPr>
            <w:r w:rsidRPr="009A538B">
              <w:rPr>
                <w:kern w:val="0"/>
                <w:sz w:val="28"/>
                <w:szCs w:val="28"/>
                <w:lang w:eastAsia="en-US"/>
              </w:rPr>
              <w:t>в</w:t>
            </w:r>
            <w:r w:rsidRPr="009A538B">
              <w:rPr>
                <w:spacing w:val="-7"/>
                <w:kern w:val="0"/>
                <w:sz w:val="28"/>
                <w:szCs w:val="28"/>
                <w:lang w:eastAsia="en-US"/>
              </w:rPr>
              <w:t xml:space="preserve"> </w:t>
            </w:r>
            <w:r w:rsidRPr="009A538B">
              <w:rPr>
                <w:kern w:val="0"/>
                <w:sz w:val="28"/>
                <w:szCs w:val="28"/>
                <w:lang w:eastAsia="en-US"/>
              </w:rPr>
              <w:t>2027</w:t>
            </w:r>
            <w:r w:rsidRPr="009A538B">
              <w:rPr>
                <w:spacing w:val="-6"/>
                <w:kern w:val="0"/>
                <w:sz w:val="28"/>
                <w:szCs w:val="28"/>
                <w:lang w:eastAsia="en-US"/>
              </w:rPr>
              <w:t xml:space="preserve"> </w:t>
            </w:r>
            <w:r w:rsidRPr="009A538B">
              <w:rPr>
                <w:kern w:val="0"/>
                <w:sz w:val="28"/>
                <w:szCs w:val="28"/>
                <w:lang w:eastAsia="en-US"/>
              </w:rPr>
              <w:t>году</w:t>
            </w:r>
            <w:r w:rsidRPr="009A538B">
              <w:rPr>
                <w:spacing w:val="-11"/>
                <w:kern w:val="0"/>
                <w:sz w:val="28"/>
                <w:szCs w:val="28"/>
                <w:lang w:eastAsia="en-US"/>
              </w:rPr>
              <w:t xml:space="preserve"> </w:t>
            </w:r>
            <w:r w:rsidRPr="009A538B">
              <w:rPr>
                <w:kern w:val="0"/>
                <w:sz w:val="28"/>
                <w:szCs w:val="28"/>
                <w:lang w:eastAsia="en-US"/>
              </w:rPr>
              <w:t>–</w:t>
            </w:r>
            <w:r w:rsidRPr="009A538B">
              <w:rPr>
                <w:spacing w:val="-7"/>
                <w:kern w:val="0"/>
                <w:sz w:val="28"/>
                <w:szCs w:val="28"/>
                <w:lang w:eastAsia="en-US"/>
              </w:rPr>
              <w:t xml:space="preserve"> </w:t>
            </w:r>
            <w:r w:rsidRPr="009A538B">
              <w:rPr>
                <w:kern w:val="0"/>
                <w:sz w:val="28"/>
                <w:szCs w:val="28"/>
                <w:lang w:eastAsia="en-US"/>
              </w:rPr>
              <w:t>10502,5 тыс.</w:t>
            </w:r>
            <w:r w:rsidRPr="009A538B">
              <w:rPr>
                <w:spacing w:val="-6"/>
                <w:kern w:val="0"/>
                <w:sz w:val="28"/>
                <w:szCs w:val="28"/>
                <w:lang w:eastAsia="en-US"/>
              </w:rPr>
              <w:t xml:space="preserve"> </w:t>
            </w:r>
            <w:r w:rsidRPr="009A538B">
              <w:rPr>
                <w:kern w:val="0"/>
                <w:sz w:val="28"/>
                <w:szCs w:val="28"/>
                <w:lang w:eastAsia="en-US"/>
              </w:rPr>
              <w:t>рублей;</w:t>
            </w:r>
          </w:p>
          <w:p w:rsidR="009A538B" w:rsidRPr="009A538B" w:rsidRDefault="009A538B" w:rsidP="009A538B">
            <w:pPr>
              <w:widowControl w:val="0"/>
              <w:suppressAutoHyphens w:val="0"/>
              <w:autoSpaceDE w:val="0"/>
              <w:autoSpaceDN w:val="0"/>
              <w:spacing w:line="360" w:lineRule="auto"/>
              <w:ind w:left="107" w:right="-1" w:firstLine="0"/>
              <w:rPr>
                <w:kern w:val="0"/>
                <w:sz w:val="28"/>
                <w:szCs w:val="28"/>
                <w:lang w:eastAsia="en-US"/>
              </w:rPr>
            </w:pPr>
            <w:r w:rsidRPr="009A538B">
              <w:rPr>
                <w:kern w:val="0"/>
                <w:sz w:val="28"/>
                <w:szCs w:val="28"/>
                <w:lang w:eastAsia="en-US"/>
              </w:rPr>
              <w:t>в 2028 году – 0,00 тыс. рублей;</w:t>
            </w:r>
          </w:p>
          <w:p w:rsidR="009A538B" w:rsidRPr="009A538B" w:rsidRDefault="009A538B" w:rsidP="009A538B">
            <w:pPr>
              <w:widowControl w:val="0"/>
              <w:suppressAutoHyphens w:val="0"/>
              <w:autoSpaceDE w:val="0"/>
              <w:autoSpaceDN w:val="0"/>
              <w:spacing w:line="360" w:lineRule="auto"/>
              <w:ind w:left="107" w:firstLine="0"/>
              <w:rPr>
                <w:kern w:val="0"/>
                <w:sz w:val="28"/>
                <w:szCs w:val="28"/>
                <w:lang w:eastAsia="en-US"/>
              </w:rPr>
            </w:pPr>
            <w:r w:rsidRPr="009A538B">
              <w:rPr>
                <w:kern w:val="0"/>
                <w:sz w:val="28"/>
                <w:szCs w:val="28"/>
                <w:lang w:eastAsia="en-US"/>
              </w:rPr>
              <w:t>в</w:t>
            </w:r>
            <w:r w:rsidRPr="009A538B">
              <w:rPr>
                <w:spacing w:val="-2"/>
                <w:kern w:val="0"/>
                <w:sz w:val="28"/>
                <w:szCs w:val="28"/>
                <w:lang w:eastAsia="en-US"/>
              </w:rPr>
              <w:t xml:space="preserve"> </w:t>
            </w:r>
            <w:r w:rsidRPr="009A538B">
              <w:rPr>
                <w:kern w:val="0"/>
                <w:sz w:val="28"/>
                <w:szCs w:val="28"/>
                <w:lang w:eastAsia="en-US"/>
              </w:rPr>
              <w:t>2029</w:t>
            </w:r>
            <w:r w:rsidRPr="009A538B">
              <w:rPr>
                <w:spacing w:val="-1"/>
                <w:kern w:val="0"/>
                <w:sz w:val="28"/>
                <w:szCs w:val="28"/>
                <w:lang w:eastAsia="en-US"/>
              </w:rPr>
              <w:t xml:space="preserve"> </w:t>
            </w:r>
            <w:r w:rsidRPr="009A538B">
              <w:rPr>
                <w:kern w:val="0"/>
                <w:sz w:val="28"/>
                <w:szCs w:val="28"/>
                <w:lang w:eastAsia="en-US"/>
              </w:rPr>
              <w:t>-</w:t>
            </w:r>
            <w:r w:rsidRPr="009A538B">
              <w:rPr>
                <w:spacing w:val="-1"/>
                <w:kern w:val="0"/>
                <w:sz w:val="28"/>
                <w:szCs w:val="28"/>
                <w:lang w:eastAsia="en-US"/>
              </w:rPr>
              <w:t xml:space="preserve"> </w:t>
            </w:r>
            <w:r w:rsidRPr="009A538B">
              <w:rPr>
                <w:kern w:val="0"/>
                <w:sz w:val="28"/>
                <w:szCs w:val="28"/>
                <w:lang w:eastAsia="en-US"/>
              </w:rPr>
              <w:t>2030 годах</w:t>
            </w:r>
            <w:r w:rsidRPr="009A538B">
              <w:rPr>
                <w:spacing w:val="1"/>
                <w:kern w:val="0"/>
                <w:sz w:val="28"/>
                <w:szCs w:val="28"/>
                <w:lang w:eastAsia="en-US"/>
              </w:rPr>
              <w:t xml:space="preserve"> </w:t>
            </w:r>
            <w:r w:rsidRPr="009A538B">
              <w:rPr>
                <w:kern w:val="0"/>
                <w:sz w:val="28"/>
                <w:szCs w:val="28"/>
                <w:lang w:eastAsia="en-US"/>
              </w:rPr>
              <w:t>–</w:t>
            </w:r>
            <w:r w:rsidRPr="009A538B">
              <w:rPr>
                <w:spacing w:val="-1"/>
                <w:kern w:val="0"/>
                <w:sz w:val="28"/>
                <w:szCs w:val="28"/>
                <w:lang w:eastAsia="en-US"/>
              </w:rPr>
              <w:t xml:space="preserve"> </w:t>
            </w:r>
            <w:r w:rsidRPr="009A538B">
              <w:rPr>
                <w:kern w:val="0"/>
                <w:sz w:val="28"/>
                <w:szCs w:val="28"/>
                <w:lang w:eastAsia="en-US"/>
              </w:rPr>
              <w:t>0,0 тыс.</w:t>
            </w:r>
            <w:r w:rsidRPr="009A538B">
              <w:rPr>
                <w:spacing w:val="-1"/>
                <w:kern w:val="0"/>
                <w:sz w:val="28"/>
                <w:szCs w:val="28"/>
                <w:lang w:eastAsia="en-US"/>
              </w:rPr>
              <w:t xml:space="preserve"> </w:t>
            </w:r>
            <w:r w:rsidRPr="009A538B">
              <w:rPr>
                <w:spacing w:val="-2"/>
                <w:kern w:val="0"/>
                <w:sz w:val="28"/>
                <w:szCs w:val="28"/>
                <w:lang w:eastAsia="en-US"/>
              </w:rPr>
              <w:t>рублей</w:t>
            </w:r>
            <w:r>
              <w:rPr>
                <w:spacing w:val="-2"/>
                <w:kern w:val="0"/>
                <w:sz w:val="28"/>
                <w:szCs w:val="28"/>
                <w:lang w:eastAsia="en-US"/>
              </w:rPr>
              <w:t>»</w:t>
            </w:r>
            <w:r w:rsidRPr="009A538B">
              <w:rPr>
                <w:spacing w:val="-2"/>
                <w:kern w:val="0"/>
                <w:sz w:val="28"/>
                <w:szCs w:val="28"/>
                <w:lang w:eastAsia="en-US"/>
              </w:rPr>
              <w:t>.</w:t>
            </w:r>
          </w:p>
        </w:tc>
      </w:tr>
    </w:tbl>
    <w:p w:rsidR="00611D86" w:rsidRPr="00611D86" w:rsidRDefault="00611D86" w:rsidP="00611D86">
      <w:pPr>
        <w:suppressAutoHyphens w:val="0"/>
        <w:spacing w:before="240" w:after="200" w:line="360" w:lineRule="auto"/>
        <w:ind w:firstLine="0"/>
        <w:rPr>
          <w:rFonts w:eastAsia="Cambria"/>
          <w:bCs/>
          <w:color w:val="000000"/>
          <w:kern w:val="0"/>
          <w:sz w:val="28"/>
          <w:szCs w:val="28"/>
          <w:lang w:eastAsia="ru-RU"/>
        </w:rPr>
      </w:pPr>
    </w:p>
    <w:p w:rsidR="00611D86" w:rsidRPr="00611D86" w:rsidRDefault="00611D86" w:rsidP="00611D86">
      <w:pPr>
        <w:suppressAutoHyphens w:val="0"/>
        <w:spacing w:before="240" w:after="200" w:line="360" w:lineRule="auto"/>
        <w:ind w:firstLine="0"/>
        <w:rPr>
          <w:rFonts w:eastAsia="Cambria"/>
          <w:bCs/>
          <w:color w:val="000000"/>
          <w:kern w:val="0"/>
          <w:sz w:val="28"/>
          <w:szCs w:val="28"/>
          <w:lang w:eastAsia="ru-RU"/>
        </w:rPr>
        <w:sectPr w:rsidR="00611D86" w:rsidRPr="00611D86" w:rsidSect="00611D86">
          <w:pgSz w:w="11910" w:h="16840"/>
          <w:pgMar w:top="1134" w:right="567" w:bottom="1134" w:left="1701" w:header="720" w:footer="720" w:gutter="0"/>
          <w:cols w:space="720"/>
          <w:docGrid w:linePitch="299"/>
        </w:sectPr>
      </w:pPr>
    </w:p>
    <w:p w:rsidR="00611D86" w:rsidRPr="00611D86" w:rsidRDefault="00611D86" w:rsidP="00611D86">
      <w:pPr>
        <w:shd w:val="clear" w:color="auto" w:fill="FFFFFF"/>
        <w:suppressAutoHyphens w:val="0"/>
        <w:spacing w:line="360" w:lineRule="auto"/>
        <w:ind w:firstLine="708"/>
        <w:rPr>
          <w:spacing w:val="2"/>
          <w:kern w:val="0"/>
          <w:sz w:val="28"/>
          <w:szCs w:val="28"/>
          <w:lang w:eastAsia="ru-RU"/>
        </w:rPr>
      </w:pPr>
      <w:r w:rsidRPr="00611D86">
        <w:rPr>
          <w:rFonts w:eastAsiaTheme="minorHAnsi"/>
          <w:bCs/>
          <w:kern w:val="0"/>
          <w:sz w:val="28"/>
          <w:szCs w:val="28"/>
          <w:lang w:eastAsia="en-US"/>
        </w:rPr>
        <w:lastRenderedPageBreak/>
        <w:t xml:space="preserve">б) </w:t>
      </w:r>
      <w:r w:rsidRPr="00611D86">
        <w:rPr>
          <w:rFonts w:eastAsiaTheme="minorHAnsi"/>
          <w:kern w:val="0"/>
          <w:sz w:val="28"/>
          <w:szCs w:val="28"/>
          <w:lang w:eastAsia="en-US"/>
        </w:rPr>
        <w:t>раздел 4 «Финансовое обеспечение Муниципальной программы» изложить в следующей редакции:</w:t>
      </w:r>
    </w:p>
    <w:p w:rsidR="00611D86" w:rsidRPr="00611D86" w:rsidRDefault="00CE63B0" w:rsidP="00CE63B0">
      <w:pPr>
        <w:widowControl w:val="0"/>
        <w:tabs>
          <w:tab w:val="left" w:pos="4849"/>
        </w:tabs>
        <w:suppressAutoHyphens w:val="0"/>
        <w:autoSpaceDE w:val="0"/>
        <w:autoSpaceDN w:val="0"/>
        <w:spacing w:line="240" w:lineRule="auto"/>
        <w:ind w:left="2835" w:firstLine="0"/>
        <w:jc w:val="center"/>
        <w:rPr>
          <w:rFonts w:eastAsiaTheme="minorHAnsi"/>
          <w:b/>
          <w:kern w:val="0"/>
          <w:sz w:val="28"/>
          <w:szCs w:val="28"/>
          <w:lang w:eastAsia="en-US"/>
        </w:rPr>
      </w:pPr>
      <w:r>
        <w:rPr>
          <w:rFonts w:eastAsiaTheme="minorHAnsi"/>
          <w:b/>
          <w:kern w:val="0"/>
          <w:sz w:val="28"/>
          <w:szCs w:val="28"/>
          <w:lang w:eastAsia="en-US"/>
        </w:rPr>
        <w:t xml:space="preserve">«4. </w:t>
      </w:r>
      <w:r w:rsidR="00611D86" w:rsidRPr="00611D86">
        <w:rPr>
          <w:rFonts w:eastAsiaTheme="minorHAnsi"/>
          <w:b/>
          <w:kern w:val="0"/>
          <w:sz w:val="28"/>
          <w:szCs w:val="28"/>
          <w:lang w:eastAsia="en-US"/>
        </w:rPr>
        <w:t>Финансовое</w:t>
      </w:r>
      <w:r w:rsidR="00611D86" w:rsidRPr="00611D86">
        <w:rPr>
          <w:rFonts w:eastAsiaTheme="minorHAnsi"/>
          <w:b/>
          <w:spacing w:val="-8"/>
          <w:kern w:val="0"/>
          <w:sz w:val="28"/>
          <w:szCs w:val="28"/>
          <w:lang w:eastAsia="en-US"/>
        </w:rPr>
        <w:t xml:space="preserve"> </w:t>
      </w:r>
      <w:r w:rsidR="00611D86" w:rsidRPr="00611D86">
        <w:rPr>
          <w:rFonts w:eastAsiaTheme="minorHAnsi"/>
          <w:b/>
          <w:kern w:val="0"/>
          <w:sz w:val="28"/>
          <w:szCs w:val="28"/>
          <w:lang w:eastAsia="en-US"/>
        </w:rPr>
        <w:t>обеспечение</w:t>
      </w:r>
      <w:r w:rsidR="00611D86" w:rsidRPr="00611D86">
        <w:rPr>
          <w:rFonts w:eastAsiaTheme="minorHAnsi"/>
          <w:b/>
          <w:spacing w:val="-6"/>
          <w:kern w:val="0"/>
          <w:sz w:val="28"/>
          <w:szCs w:val="28"/>
          <w:lang w:eastAsia="en-US"/>
        </w:rPr>
        <w:t xml:space="preserve"> </w:t>
      </w:r>
      <w:r w:rsidR="00611D86" w:rsidRPr="00611D86">
        <w:rPr>
          <w:rFonts w:eastAsiaTheme="minorHAnsi"/>
          <w:b/>
          <w:kern w:val="0"/>
          <w:sz w:val="28"/>
          <w:szCs w:val="28"/>
          <w:lang w:eastAsia="en-US"/>
        </w:rPr>
        <w:t xml:space="preserve">Муниципальной </w:t>
      </w:r>
      <w:r w:rsidR="00611D86" w:rsidRPr="00611D86">
        <w:rPr>
          <w:rFonts w:eastAsiaTheme="minorHAnsi"/>
          <w:b/>
          <w:spacing w:val="-2"/>
          <w:kern w:val="0"/>
          <w:sz w:val="28"/>
          <w:szCs w:val="28"/>
          <w:lang w:eastAsia="en-US"/>
        </w:rPr>
        <w:t>программы</w:t>
      </w:r>
    </w:p>
    <w:p w:rsidR="00611D86" w:rsidRPr="00611D86" w:rsidRDefault="00611D86" w:rsidP="00611D86">
      <w:pPr>
        <w:widowControl w:val="0"/>
        <w:suppressAutoHyphens w:val="0"/>
        <w:autoSpaceDE w:val="0"/>
        <w:autoSpaceDN w:val="0"/>
        <w:spacing w:before="157" w:after="1" w:line="360" w:lineRule="auto"/>
        <w:ind w:firstLine="0"/>
        <w:jc w:val="left"/>
        <w:rPr>
          <w:b/>
          <w:kern w:val="0"/>
          <w:sz w:val="28"/>
          <w:szCs w:val="28"/>
          <w:lang w:eastAsia="en-US"/>
        </w:rPr>
      </w:pPr>
    </w:p>
    <w:tbl>
      <w:tblPr>
        <w:tblStyle w:val="TableNormal"/>
        <w:tblW w:w="14884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1"/>
        <w:gridCol w:w="1701"/>
        <w:gridCol w:w="1559"/>
        <w:gridCol w:w="1276"/>
        <w:gridCol w:w="1559"/>
        <w:gridCol w:w="1560"/>
        <w:gridCol w:w="1559"/>
        <w:gridCol w:w="1559"/>
      </w:tblGrid>
      <w:tr w:rsidR="00611D86" w:rsidRPr="00F51365" w:rsidTr="00F15F02">
        <w:trPr>
          <w:trHeight w:val="275"/>
        </w:trPr>
        <w:tc>
          <w:tcPr>
            <w:tcW w:w="4111" w:type="dxa"/>
            <w:vMerge w:val="restart"/>
          </w:tcPr>
          <w:p w:rsidR="00611D86" w:rsidRPr="00CE63B0" w:rsidRDefault="00611D86" w:rsidP="00F51365">
            <w:pPr>
              <w:suppressAutoHyphens w:val="0"/>
              <w:spacing w:line="240" w:lineRule="auto"/>
              <w:ind w:left="10" w:firstLine="0"/>
              <w:jc w:val="center"/>
              <w:rPr>
                <w:kern w:val="0"/>
                <w:sz w:val="26"/>
                <w:szCs w:val="26"/>
                <w:lang w:val="ru-RU" w:eastAsia="en-US"/>
              </w:rPr>
            </w:pPr>
            <w:r w:rsidRPr="00CE63B0">
              <w:rPr>
                <w:kern w:val="0"/>
                <w:sz w:val="26"/>
                <w:szCs w:val="26"/>
                <w:lang w:val="ru-RU" w:eastAsia="en-US"/>
              </w:rPr>
              <w:t>Наименование</w:t>
            </w:r>
            <w:r w:rsidRPr="00CE63B0">
              <w:rPr>
                <w:spacing w:val="-15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Pr="00CE63B0">
              <w:rPr>
                <w:kern w:val="0"/>
                <w:sz w:val="26"/>
                <w:szCs w:val="26"/>
                <w:lang w:val="ru-RU" w:eastAsia="en-US"/>
              </w:rPr>
              <w:t xml:space="preserve">структурного </w:t>
            </w:r>
            <w:r w:rsidRPr="00CE63B0">
              <w:rPr>
                <w:spacing w:val="-2"/>
                <w:kern w:val="0"/>
                <w:sz w:val="26"/>
                <w:szCs w:val="26"/>
                <w:lang w:val="ru-RU" w:eastAsia="en-US"/>
              </w:rPr>
              <w:t>элемента/источник</w:t>
            </w:r>
          </w:p>
          <w:p w:rsidR="00611D86" w:rsidRPr="00CE63B0" w:rsidRDefault="00611D86" w:rsidP="00F51365">
            <w:pPr>
              <w:suppressAutoHyphens w:val="0"/>
              <w:spacing w:line="240" w:lineRule="auto"/>
              <w:ind w:left="10" w:right="1" w:firstLine="0"/>
              <w:jc w:val="center"/>
              <w:rPr>
                <w:kern w:val="0"/>
                <w:sz w:val="26"/>
                <w:szCs w:val="26"/>
                <w:lang w:val="ru-RU" w:eastAsia="en-US"/>
              </w:rPr>
            </w:pPr>
            <w:r w:rsidRPr="00CE63B0">
              <w:rPr>
                <w:spacing w:val="-2"/>
                <w:kern w:val="0"/>
                <w:sz w:val="26"/>
                <w:szCs w:val="26"/>
                <w:lang w:val="ru-RU" w:eastAsia="en-US"/>
              </w:rPr>
              <w:t>финансирования</w:t>
            </w:r>
          </w:p>
        </w:tc>
        <w:tc>
          <w:tcPr>
            <w:tcW w:w="10773" w:type="dxa"/>
            <w:gridSpan w:val="7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szCs w:val="26"/>
                <w:lang w:val="ru-RU" w:eastAsia="en-US"/>
              </w:rPr>
            </w:pPr>
            <w:r w:rsidRPr="00F51365">
              <w:rPr>
                <w:kern w:val="0"/>
                <w:sz w:val="26"/>
                <w:szCs w:val="26"/>
                <w:lang w:val="ru-RU" w:eastAsia="en-US"/>
              </w:rPr>
              <w:t>Объем</w:t>
            </w:r>
            <w:r w:rsidRPr="00F51365">
              <w:rPr>
                <w:spacing w:val="-6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Pr="00F51365">
              <w:rPr>
                <w:kern w:val="0"/>
                <w:sz w:val="26"/>
                <w:szCs w:val="26"/>
                <w:lang w:val="ru-RU" w:eastAsia="en-US"/>
              </w:rPr>
              <w:t>финансового</w:t>
            </w:r>
            <w:r w:rsidRPr="00F51365">
              <w:rPr>
                <w:spacing w:val="-2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Pr="00F51365">
              <w:rPr>
                <w:kern w:val="0"/>
                <w:sz w:val="26"/>
                <w:szCs w:val="26"/>
                <w:lang w:val="ru-RU" w:eastAsia="en-US"/>
              </w:rPr>
              <w:t>обеспечения</w:t>
            </w:r>
            <w:r w:rsidRPr="00F51365">
              <w:rPr>
                <w:spacing w:val="-2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Pr="00F51365">
              <w:rPr>
                <w:kern w:val="0"/>
                <w:sz w:val="26"/>
                <w:szCs w:val="26"/>
                <w:lang w:val="ru-RU" w:eastAsia="en-US"/>
              </w:rPr>
              <w:t>по</w:t>
            </w:r>
            <w:r w:rsidRPr="00F51365">
              <w:rPr>
                <w:spacing w:val="-1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Pr="00F51365">
              <w:rPr>
                <w:kern w:val="0"/>
                <w:sz w:val="26"/>
                <w:szCs w:val="26"/>
                <w:lang w:val="ru-RU" w:eastAsia="en-US"/>
              </w:rPr>
              <w:t>годам</w:t>
            </w:r>
            <w:r w:rsidRPr="00F51365">
              <w:rPr>
                <w:spacing w:val="-4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Pr="00F51365">
              <w:rPr>
                <w:kern w:val="0"/>
                <w:sz w:val="26"/>
                <w:szCs w:val="26"/>
                <w:lang w:val="ru-RU" w:eastAsia="en-US"/>
              </w:rPr>
              <w:t>реализации,</w:t>
            </w:r>
            <w:r w:rsidRPr="00F51365">
              <w:rPr>
                <w:spacing w:val="-2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Pr="00F51365">
              <w:rPr>
                <w:kern w:val="0"/>
                <w:sz w:val="26"/>
                <w:szCs w:val="26"/>
                <w:lang w:val="ru-RU" w:eastAsia="en-US"/>
              </w:rPr>
              <w:t>тыс.</w:t>
            </w:r>
            <w:r w:rsidRPr="00F51365">
              <w:rPr>
                <w:spacing w:val="2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Pr="00F51365">
              <w:rPr>
                <w:spacing w:val="-2"/>
                <w:kern w:val="0"/>
                <w:sz w:val="26"/>
                <w:szCs w:val="26"/>
                <w:lang w:val="ru-RU" w:eastAsia="en-US"/>
              </w:rPr>
              <w:t>рублей</w:t>
            </w:r>
          </w:p>
        </w:tc>
      </w:tr>
      <w:tr w:rsidR="00611D86" w:rsidRPr="00F51365" w:rsidTr="00F15F02">
        <w:trPr>
          <w:trHeight w:val="541"/>
        </w:trPr>
        <w:tc>
          <w:tcPr>
            <w:tcW w:w="4111" w:type="dxa"/>
            <w:vMerge/>
            <w:tcBorders>
              <w:top w:val="nil"/>
            </w:tcBorders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left"/>
              <w:rPr>
                <w:rFonts w:eastAsiaTheme="minorHAnsi"/>
                <w:kern w:val="0"/>
                <w:sz w:val="26"/>
                <w:szCs w:val="26"/>
                <w:lang w:val="ru-RU" w:eastAsia="en-US"/>
              </w:rPr>
            </w:pPr>
          </w:p>
        </w:tc>
        <w:tc>
          <w:tcPr>
            <w:tcW w:w="170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67" w:right="5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CE63B0">
              <w:rPr>
                <w:spacing w:val="-2"/>
                <w:kern w:val="0"/>
                <w:sz w:val="26"/>
                <w:szCs w:val="26"/>
                <w:lang w:val="ru-RU" w:eastAsia="en-US"/>
              </w:rPr>
              <w:t>20</w:t>
            </w: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23-2024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9" w:right="5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4"/>
                <w:kern w:val="0"/>
                <w:sz w:val="26"/>
                <w:szCs w:val="26"/>
                <w:lang w:eastAsia="en-US"/>
              </w:rPr>
              <w:t>2025</w:t>
            </w:r>
          </w:p>
        </w:tc>
        <w:tc>
          <w:tcPr>
            <w:tcW w:w="1276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8" w:right="2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4"/>
                <w:kern w:val="0"/>
                <w:sz w:val="26"/>
                <w:szCs w:val="26"/>
                <w:lang w:eastAsia="en-US"/>
              </w:rPr>
              <w:t>2026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6" w:right="8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4"/>
                <w:kern w:val="0"/>
                <w:sz w:val="26"/>
                <w:szCs w:val="26"/>
                <w:lang w:eastAsia="en-US"/>
              </w:rPr>
              <w:t>2027</w:t>
            </w:r>
          </w:p>
        </w:tc>
        <w:tc>
          <w:tcPr>
            <w:tcW w:w="1560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8" w:right="4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4"/>
                <w:kern w:val="0"/>
                <w:sz w:val="26"/>
                <w:szCs w:val="26"/>
                <w:lang w:eastAsia="en-US"/>
              </w:rPr>
              <w:t>2028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86" w:right="81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2029-</w:t>
            </w:r>
            <w:r w:rsidRPr="00F51365">
              <w:rPr>
                <w:spacing w:val="-4"/>
                <w:kern w:val="0"/>
                <w:sz w:val="26"/>
                <w:szCs w:val="26"/>
                <w:lang w:eastAsia="en-US"/>
              </w:rPr>
              <w:t>2030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9" w:right="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proofErr w:type="spellStart"/>
            <w:r w:rsidRPr="00F51365">
              <w:rPr>
                <w:spacing w:val="-4"/>
                <w:kern w:val="0"/>
                <w:sz w:val="26"/>
                <w:szCs w:val="26"/>
                <w:lang w:eastAsia="en-US"/>
              </w:rPr>
              <w:t>всего</w:t>
            </w:r>
            <w:proofErr w:type="spellEnd"/>
          </w:p>
        </w:tc>
      </w:tr>
      <w:tr w:rsidR="00611D86" w:rsidRPr="00F51365" w:rsidTr="00F15F02">
        <w:trPr>
          <w:trHeight w:val="276"/>
        </w:trPr>
        <w:tc>
          <w:tcPr>
            <w:tcW w:w="411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0" w:right="3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10"/>
                <w:kern w:val="0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70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70" w:right="5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10"/>
                <w:kern w:val="0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9" w:right="5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10"/>
                <w:kern w:val="0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1276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8" w:right="2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10"/>
                <w:kern w:val="0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6" w:right="8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10"/>
                <w:kern w:val="0"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1560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8" w:right="4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10"/>
                <w:kern w:val="0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86" w:right="83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10"/>
                <w:kern w:val="0"/>
                <w:sz w:val="26"/>
                <w:szCs w:val="26"/>
                <w:lang w:eastAsia="en-US"/>
              </w:rPr>
              <w:t>7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9" w:right="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10"/>
                <w:kern w:val="0"/>
                <w:sz w:val="26"/>
                <w:szCs w:val="26"/>
                <w:lang w:eastAsia="en-US"/>
              </w:rPr>
              <w:t>8</w:t>
            </w:r>
          </w:p>
        </w:tc>
      </w:tr>
      <w:tr w:rsidR="00611D86" w:rsidRPr="00F51365" w:rsidTr="00F15F02">
        <w:trPr>
          <w:trHeight w:val="1379"/>
        </w:trPr>
        <w:tc>
          <w:tcPr>
            <w:tcW w:w="4111" w:type="dxa"/>
          </w:tcPr>
          <w:p w:rsidR="00611D86" w:rsidRPr="00F51365" w:rsidRDefault="00F15F02" w:rsidP="00F51365">
            <w:pPr>
              <w:suppressAutoHyphens w:val="0"/>
              <w:spacing w:line="240" w:lineRule="auto"/>
              <w:ind w:left="107" w:firstLine="0"/>
              <w:jc w:val="left"/>
              <w:rPr>
                <w:kern w:val="0"/>
                <w:sz w:val="26"/>
                <w:szCs w:val="26"/>
                <w:lang w:val="ru-RU" w:eastAsia="en-US"/>
              </w:rPr>
            </w:pPr>
            <w:r w:rsidRPr="00F51365">
              <w:rPr>
                <w:kern w:val="0"/>
                <w:sz w:val="26"/>
                <w:szCs w:val="26"/>
                <w:lang w:val="ru-RU" w:eastAsia="en-US"/>
              </w:rPr>
              <w:t xml:space="preserve">Муниципальная </w:t>
            </w:r>
            <w:r w:rsidR="00611D86" w:rsidRPr="00F51365">
              <w:rPr>
                <w:kern w:val="0"/>
                <w:sz w:val="26"/>
                <w:szCs w:val="26"/>
                <w:lang w:val="ru-RU" w:eastAsia="en-US"/>
              </w:rPr>
              <w:t>программа Янтиковского муниципального округа Чувашской Республики «Комплексное</w:t>
            </w:r>
            <w:r w:rsidR="00611D86" w:rsidRPr="00F51365">
              <w:rPr>
                <w:spacing w:val="-15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="00611D86" w:rsidRPr="00F51365">
              <w:rPr>
                <w:kern w:val="0"/>
                <w:sz w:val="26"/>
                <w:szCs w:val="26"/>
                <w:lang w:val="ru-RU" w:eastAsia="en-US"/>
              </w:rPr>
              <w:t>развитие</w:t>
            </w:r>
            <w:r w:rsidR="00611D86" w:rsidRPr="00F51365">
              <w:rPr>
                <w:spacing w:val="-15"/>
                <w:kern w:val="0"/>
                <w:sz w:val="26"/>
                <w:szCs w:val="26"/>
                <w:lang w:val="ru-RU" w:eastAsia="en-US"/>
              </w:rPr>
              <w:t xml:space="preserve"> </w:t>
            </w:r>
            <w:proofErr w:type="gramStart"/>
            <w:r w:rsidR="00611D86" w:rsidRPr="00F51365">
              <w:rPr>
                <w:kern w:val="0"/>
                <w:sz w:val="26"/>
                <w:szCs w:val="26"/>
                <w:lang w:val="ru-RU" w:eastAsia="en-US"/>
              </w:rPr>
              <w:t>сельских</w:t>
            </w:r>
            <w:proofErr w:type="gramEnd"/>
            <w:r w:rsidR="00611D86" w:rsidRPr="00F51365">
              <w:rPr>
                <w:kern w:val="0"/>
                <w:sz w:val="26"/>
                <w:szCs w:val="26"/>
                <w:lang w:val="ru-RU" w:eastAsia="en-US"/>
              </w:rPr>
              <w:t xml:space="preserve"> территорий»,</w:t>
            </w:r>
            <w:r w:rsidR="00611D86" w:rsidRPr="00F51365">
              <w:rPr>
                <w:spacing w:val="-9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="00611D86" w:rsidRPr="00F51365">
              <w:rPr>
                <w:spacing w:val="-4"/>
                <w:kern w:val="0"/>
                <w:sz w:val="26"/>
                <w:szCs w:val="26"/>
                <w:lang w:val="ru-RU" w:eastAsia="en-US"/>
              </w:rPr>
              <w:t>всего</w:t>
            </w:r>
          </w:p>
        </w:tc>
        <w:tc>
          <w:tcPr>
            <w:tcW w:w="170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66" w:right="5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190531,2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9" w:right="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148231,4</w:t>
            </w:r>
          </w:p>
        </w:tc>
        <w:tc>
          <w:tcPr>
            <w:tcW w:w="1276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8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20591,3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6" w:right="6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10502,5</w:t>
            </w:r>
          </w:p>
        </w:tc>
        <w:tc>
          <w:tcPr>
            <w:tcW w:w="1560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8" w:right="1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86" w:right="82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9" w:right="4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369856,4</w:t>
            </w:r>
          </w:p>
        </w:tc>
      </w:tr>
      <w:tr w:rsidR="00611D86" w:rsidRPr="00F51365" w:rsidTr="00F15F02">
        <w:trPr>
          <w:trHeight w:val="278"/>
        </w:trPr>
        <w:tc>
          <w:tcPr>
            <w:tcW w:w="411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07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kern w:val="0"/>
                <w:sz w:val="26"/>
                <w:szCs w:val="26"/>
                <w:lang w:eastAsia="en-US"/>
              </w:rPr>
              <w:t>в</w:t>
            </w:r>
            <w:r w:rsidRPr="00F51365">
              <w:rPr>
                <w:spacing w:val="-1"/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F51365">
              <w:rPr>
                <w:kern w:val="0"/>
                <w:sz w:val="26"/>
                <w:szCs w:val="26"/>
                <w:lang w:eastAsia="en-US"/>
              </w:rPr>
              <w:t>том</w:t>
            </w:r>
            <w:proofErr w:type="spellEnd"/>
            <w:r w:rsidRPr="00F51365">
              <w:rPr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числе</w:t>
            </w:r>
            <w:proofErr w:type="spellEnd"/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:</w:t>
            </w:r>
          </w:p>
        </w:tc>
        <w:tc>
          <w:tcPr>
            <w:tcW w:w="170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276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560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</w:tr>
      <w:tr w:rsidR="00611D86" w:rsidRPr="00F51365" w:rsidTr="00F15F02">
        <w:trPr>
          <w:trHeight w:val="275"/>
        </w:trPr>
        <w:tc>
          <w:tcPr>
            <w:tcW w:w="411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07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proofErr w:type="spellStart"/>
            <w:r w:rsidRPr="00F51365">
              <w:rPr>
                <w:kern w:val="0"/>
                <w:sz w:val="26"/>
                <w:szCs w:val="26"/>
                <w:lang w:eastAsia="en-US"/>
              </w:rPr>
              <w:t>федеральный</w:t>
            </w:r>
            <w:proofErr w:type="spellEnd"/>
            <w:r w:rsidRPr="00F51365">
              <w:rPr>
                <w:spacing w:val="-5"/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бюджет</w:t>
            </w:r>
            <w:proofErr w:type="spellEnd"/>
          </w:p>
        </w:tc>
        <w:tc>
          <w:tcPr>
            <w:tcW w:w="170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66" w:right="5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11586,3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9" w:right="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1533,9</w:t>
            </w:r>
          </w:p>
        </w:tc>
        <w:tc>
          <w:tcPr>
            <w:tcW w:w="1276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8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369,0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6" w:right="6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10397,5</w:t>
            </w:r>
          </w:p>
        </w:tc>
        <w:tc>
          <w:tcPr>
            <w:tcW w:w="1560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8" w:right="1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86" w:right="82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9" w:right="4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23886,7</w:t>
            </w:r>
          </w:p>
        </w:tc>
      </w:tr>
      <w:tr w:rsidR="00611D86" w:rsidRPr="00F51365" w:rsidTr="00F15F02">
        <w:trPr>
          <w:trHeight w:val="551"/>
        </w:trPr>
        <w:tc>
          <w:tcPr>
            <w:tcW w:w="411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07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proofErr w:type="spellStart"/>
            <w:r w:rsidRPr="00F51365">
              <w:rPr>
                <w:kern w:val="0"/>
                <w:sz w:val="26"/>
                <w:szCs w:val="26"/>
                <w:lang w:eastAsia="en-US"/>
              </w:rPr>
              <w:t>республиканский</w:t>
            </w:r>
            <w:proofErr w:type="spellEnd"/>
            <w:r w:rsidRPr="00F51365">
              <w:rPr>
                <w:spacing w:val="-7"/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бюджет</w:t>
            </w:r>
            <w:proofErr w:type="spellEnd"/>
          </w:p>
        </w:tc>
        <w:tc>
          <w:tcPr>
            <w:tcW w:w="170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66" w:right="5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143845,0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9" w:right="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130295,4</w:t>
            </w:r>
          </w:p>
        </w:tc>
        <w:tc>
          <w:tcPr>
            <w:tcW w:w="1276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8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5,3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6" w:right="6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60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8" w:right="1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86" w:right="82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9" w:right="4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274145,7</w:t>
            </w:r>
          </w:p>
        </w:tc>
      </w:tr>
      <w:tr w:rsidR="00611D86" w:rsidRPr="00F51365" w:rsidTr="00F15F02">
        <w:trPr>
          <w:trHeight w:val="275"/>
        </w:trPr>
        <w:tc>
          <w:tcPr>
            <w:tcW w:w="411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07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proofErr w:type="spellStart"/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бюджет</w:t>
            </w:r>
            <w:proofErr w:type="spellEnd"/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 xml:space="preserve"> муниципального округа</w:t>
            </w:r>
          </w:p>
        </w:tc>
        <w:tc>
          <w:tcPr>
            <w:tcW w:w="170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66" w:right="5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24434,6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9" w:right="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10718,4</w:t>
            </w:r>
          </w:p>
        </w:tc>
        <w:tc>
          <w:tcPr>
            <w:tcW w:w="1276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8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10896,7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6" w:right="6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5"/>
                <w:kern w:val="0"/>
                <w:sz w:val="26"/>
                <w:szCs w:val="26"/>
                <w:lang w:eastAsia="en-US"/>
              </w:rPr>
              <w:t>105,0</w:t>
            </w:r>
          </w:p>
        </w:tc>
        <w:tc>
          <w:tcPr>
            <w:tcW w:w="1560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8" w:right="1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86" w:right="82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9" w:right="4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46154,7</w:t>
            </w:r>
          </w:p>
        </w:tc>
      </w:tr>
      <w:tr w:rsidR="00611D86" w:rsidRPr="00F51365" w:rsidTr="00F15F02">
        <w:trPr>
          <w:trHeight w:val="275"/>
        </w:trPr>
        <w:tc>
          <w:tcPr>
            <w:tcW w:w="411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07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proofErr w:type="spellStart"/>
            <w:r w:rsidRPr="00F51365">
              <w:rPr>
                <w:kern w:val="0"/>
                <w:sz w:val="26"/>
                <w:szCs w:val="26"/>
                <w:lang w:eastAsia="en-US"/>
              </w:rPr>
              <w:t>внебюджетные</w:t>
            </w:r>
            <w:proofErr w:type="spellEnd"/>
            <w:r w:rsidRPr="00F51365">
              <w:rPr>
                <w:spacing w:val="-6"/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источники</w:t>
            </w:r>
            <w:proofErr w:type="spellEnd"/>
          </w:p>
        </w:tc>
        <w:tc>
          <w:tcPr>
            <w:tcW w:w="170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66" w:right="5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10665,3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9" w:right="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5683,7</w:t>
            </w:r>
          </w:p>
        </w:tc>
        <w:tc>
          <w:tcPr>
            <w:tcW w:w="1276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8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9320,3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6" w:right="6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60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8" w:right="1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86" w:right="82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9" w:right="4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25669,3</w:t>
            </w:r>
          </w:p>
        </w:tc>
      </w:tr>
      <w:tr w:rsidR="00611D86" w:rsidRPr="00F51365" w:rsidTr="00F15F02">
        <w:trPr>
          <w:trHeight w:val="1656"/>
        </w:trPr>
        <w:tc>
          <w:tcPr>
            <w:tcW w:w="411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07" w:firstLine="0"/>
              <w:jc w:val="left"/>
              <w:rPr>
                <w:b/>
                <w:kern w:val="0"/>
                <w:sz w:val="26"/>
                <w:szCs w:val="26"/>
                <w:lang w:val="ru-RU" w:eastAsia="en-US"/>
              </w:rPr>
            </w:pPr>
            <w:r w:rsidRPr="00F51365">
              <w:rPr>
                <w:b/>
                <w:kern w:val="0"/>
                <w:sz w:val="26"/>
                <w:szCs w:val="26"/>
                <w:lang w:val="ru-RU" w:eastAsia="en-US"/>
              </w:rPr>
              <w:t>1.1. Муниципальный проект «Развитие жилищного строительства</w:t>
            </w:r>
            <w:r w:rsidRPr="00F51365">
              <w:rPr>
                <w:b/>
                <w:spacing w:val="-15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Pr="00F51365">
              <w:rPr>
                <w:b/>
                <w:kern w:val="0"/>
                <w:sz w:val="26"/>
                <w:szCs w:val="26"/>
                <w:lang w:val="ru-RU" w:eastAsia="en-US"/>
              </w:rPr>
              <w:t>на</w:t>
            </w:r>
            <w:r w:rsidRPr="00F51365">
              <w:rPr>
                <w:b/>
                <w:spacing w:val="-15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Pr="00F51365">
              <w:rPr>
                <w:b/>
                <w:kern w:val="0"/>
                <w:sz w:val="26"/>
                <w:szCs w:val="26"/>
                <w:lang w:val="ru-RU" w:eastAsia="en-US"/>
              </w:rPr>
              <w:t>сельских территориях</w:t>
            </w:r>
            <w:r w:rsidRPr="00F51365">
              <w:rPr>
                <w:b/>
                <w:spacing w:val="-12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Pr="00F51365">
              <w:rPr>
                <w:b/>
                <w:kern w:val="0"/>
                <w:sz w:val="26"/>
                <w:szCs w:val="26"/>
                <w:lang w:val="ru-RU" w:eastAsia="en-US"/>
              </w:rPr>
              <w:t>и</w:t>
            </w:r>
            <w:r w:rsidRPr="00F51365">
              <w:rPr>
                <w:b/>
                <w:spacing w:val="-10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Pr="00F51365">
              <w:rPr>
                <w:b/>
                <w:kern w:val="0"/>
                <w:sz w:val="26"/>
                <w:szCs w:val="26"/>
                <w:lang w:val="ru-RU" w:eastAsia="en-US"/>
              </w:rPr>
              <w:t>повышение уровня благоустройства</w:t>
            </w:r>
          </w:p>
          <w:p w:rsidR="00611D86" w:rsidRPr="00F51365" w:rsidRDefault="00611D86" w:rsidP="00F51365">
            <w:pPr>
              <w:suppressAutoHyphens w:val="0"/>
              <w:spacing w:line="240" w:lineRule="auto"/>
              <w:ind w:left="107" w:firstLine="0"/>
              <w:jc w:val="left"/>
              <w:rPr>
                <w:b/>
                <w:kern w:val="0"/>
                <w:sz w:val="26"/>
                <w:szCs w:val="26"/>
                <w:lang w:eastAsia="en-US"/>
              </w:rPr>
            </w:pPr>
            <w:proofErr w:type="spellStart"/>
            <w:r w:rsidRPr="00F51365">
              <w:rPr>
                <w:b/>
                <w:kern w:val="0"/>
                <w:sz w:val="26"/>
                <w:szCs w:val="26"/>
                <w:lang w:eastAsia="en-US"/>
              </w:rPr>
              <w:t>домовладений</w:t>
            </w:r>
            <w:proofErr w:type="spellEnd"/>
            <w:r w:rsidRPr="00F51365">
              <w:rPr>
                <w:b/>
                <w:kern w:val="0"/>
                <w:sz w:val="26"/>
                <w:szCs w:val="26"/>
                <w:lang w:val="ru-RU" w:eastAsia="en-US"/>
              </w:rPr>
              <w:t xml:space="preserve">» </w:t>
            </w:r>
            <w:r w:rsidRPr="00F51365">
              <w:rPr>
                <w:b/>
                <w:kern w:val="0"/>
                <w:sz w:val="26"/>
                <w:szCs w:val="26"/>
                <w:lang w:eastAsia="en-US"/>
              </w:rPr>
              <w:t>,</w:t>
            </w:r>
            <w:r w:rsidRPr="00F51365">
              <w:rPr>
                <w:b/>
                <w:spacing w:val="-10"/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F51365">
              <w:rPr>
                <w:b/>
                <w:spacing w:val="-4"/>
                <w:kern w:val="0"/>
                <w:sz w:val="26"/>
                <w:szCs w:val="26"/>
                <w:lang w:eastAsia="en-US"/>
              </w:rPr>
              <w:t>всего</w:t>
            </w:r>
            <w:proofErr w:type="spellEnd"/>
          </w:p>
        </w:tc>
        <w:tc>
          <w:tcPr>
            <w:tcW w:w="1701" w:type="dxa"/>
            <w:vAlign w:val="center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66" w:right="5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8388,3</w:t>
            </w:r>
          </w:p>
        </w:tc>
        <w:tc>
          <w:tcPr>
            <w:tcW w:w="1559" w:type="dxa"/>
            <w:vAlign w:val="center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9" w:right="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1571,5</w:t>
            </w:r>
          </w:p>
        </w:tc>
        <w:tc>
          <w:tcPr>
            <w:tcW w:w="1276" w:type="dxa"/>
            <w:vAlign w:val="center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8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378,0</w:t>
            </w:r>
          </w:p>
        </w:tc>
        <w:tc>
          <w:tcPr>
            <w:tcW w:w="1559" w:type="dxa"/>
            <w:vAlign w:val="center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6" w:right="6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60" w:type="dxa"/>
            <w:vAlign w:val="center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8" w:right="1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  <w:vAlign w:val="center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86" w:right="82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  <w:vAlign w:val="center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9" w:right="4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10337,8</w:t>
            </w:r>
          </w:p>
        </w:tc>
      </w:tr>
      <w:tr w:rsidR="00611D86" w:rsidRPr="00F51365" w:rsidTr="00F15F02">
        <w:trPr>
          <w:trHeight w:val="275"/>
        </w:trPr>
        <w:tc>
          <w:tcPr>
            <w:tcW w:w="411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07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kern w:val="0"/>
                <w:sz w:val="26"/>
                <w:szCs w:val="26"/>
                <w:lang w:eastAsia="en-US"/>
              </w:rPr>
              <w:t>в</w:t>
            </w:r>
            <w:r w:rsidRPr="00F51365">
              <w:rPr>
                <w:spacing w:val="-1"/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F51365">
              <w:rPr>
                <w:kern w:val="0"/>
                <w:sz w:val="26"/>
                <w:szCs w:val="26"/>
                <w:lang w:eastAsia="en-US"/>
              </w:rPr>
              <w:t>том</w:t>
            </w:r>
            <w:proofErr w:type="spellEnd"/>
            <w:r w:rsidRPr="00F51365">
              <w:rPr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числе</w:t>
            </w:r>
            <w:proofErr w:type="spellEnd"/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:</w:t>
            </w:r>
          </w:p>
        </w:tc>
        <w:tc>
          <w:tcPr>
            <w:tcW w:w="170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276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560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</w:tr>
      <w:tr w:rsidR="00611D86" w:rsidRPr="00F51365" w:rsidTr="00F15F02">
        <w:trPr>
          <w:trHeight w:val="278"/>
        </w:trPr>
        <w:tc>
          <w:tcPr>
            <w:tcW w:w="411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07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proofErr w:type="spellStart"/>
            <w:r w:rsidRPr="00F51365">
              <w:rPr>
                <w:kern w:val="0"/>
                <w:sz w:val="26"/>
                <w:szCs w:val="26"/>
                <w:lang w:eastAsia="en-US"/>
              </w:rPr>
              <w:t>федеральный</w:t>
            </w:r>
            <w:proofErr w:type="spellEnd"/>
            <w:r w:rsidRPr="00F51365">
              <w:rPr>
                <w:spacing w:val="-5"/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бюджет</w:t>
            </w:r>
            <w:proofErr w:type="spellEnd"/>
          </w:p>
        </w:tc>
        <w:tc>
          <w:tcPr>
            <w:tcW w:w="170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66" w:right="5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8187,5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9" w:right="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1533,9</w:t>
            </w:r>
          </w:p>
        </w:tc>
        <w:tc>
          <w:tcPr>
            <w:tcW w:w="1276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8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369,0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6" w:right="6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60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8" w:right="1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86" w:right="81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9" w:right="4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kern w:val="0"/>
                <w:sz w:val="26"/>
                <w:szCs w:val="26"/>
                <w:lang w:eastAsia="en-US"/>
              </w:rPr>
              <w:t>10090,4</w:t>
            </w:r>
          </w:p>
        </w:tc>
      </w:tr>
      <w:tr w:rsidR="00611D86" w:rsidRPr="00F51365" w:rsidTr="00F15F02">
        <w:trPr>
          <w:trHeight w:val="551"/>
        </w:trPr>
        <w:tc>
          <w:tcPr>
            <w:tcW w:w="411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07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proofErr w:type="spellStart"/>
            <w:r w:rsidRPr="00F51365">
              <w:rPr>
                <w:kern w:val="0"/>
                <w:sz w:val="26"/>
                <w:szCs w:val="26"/>
                <w:lang w:eastAsia="en-US"/>
              </w:rPr>
              <w:t>республиканский</w:t>
            </w:r>
            <w:proofErr w:type="spellEnd"/>
            <w:r w:rsidRPr="00F51365">
              <w:rPr>
                <w:spacing w:val="-7"/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бюджет</w:t>
            </w:r>
            <w:proofErr w:type="spellEnd"/>
          </w:p>
        </w:tc>
        <w:tc>
          <w:tcPr>
            <w:tcW w:w="170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66" w:right="5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82,7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9" w:right="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15,5</w:t>
            </w:r>
          </w:p>
        </w:tc>
        <w:tc>
          <w:tcPr>
            <w:tcW w:w="1276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8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5,3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6" w:right="6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60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8" w:right="1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86" w:right="81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9" w:right="4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103,5</w:t>
            </w:r>
          </w:p>
        </w:tc>
      </w:tr>
      <w:tr w:rsidR="00611D86" w:rsidRPr="00F51365" w:rsidTr="00F15F02">
        <w:trPr>
          <w:trHeight w:val="275"/>
        </w:trPr>
        <w:tc>
          <w:tcPr>
            <w:tcW w:w="411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07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proofErr w:type="spellStart"/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бюджет</w:t>
            </w:r>
            <w:proofErr w:type="spellEnd"/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 xml:space="preserve"> муниципального округа</w:t>
            </w:r>
          </w:p>
        </w:tc>
        <w:tc>
          <w:tcPr>
            <w:tcW w:w="170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66" w:right="5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118,1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9" w:right="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22,1</w:t>
            </w:r>
          </w:p>
        </w:tc>
        <w:tc>
          <w:tcPr>
            <w:tcW w:w="1276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8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3,7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6" w:right="6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60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8" w:right="1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86" w:right="81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9" w:right="4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143,9</w:t>
            </w:r>
          </w:p>
        </w:tc>
      </w:tr>
      <w:tr w:rsidR="00611D86" w:rsidRPr="00F51365" w:rsidTr="00F15F02">
        <w:trPr>
          <w:trHeight w:val="275"/>
        </w:trPr>
        <w:tc>
          <w:tcPr>
            <w:tcW w:w="411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07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proofErr w:type="spellStart"/>
            <w:r w:rsidRPr="00F51365">
              <w:rPr>
                <w:kern w:val="0"/>
                <w:sz w:val="26"/>
                <w:szCs w:val="26"/>
                <w:lang w:eastAsia="en-US"/>
              </w:rPr>
              <w:t>внебюджетные</w:t>
            </w:r>
            <w:proofErr w:type="spellEnd"/>
            <w:r w:rsidRPr="00F51365">
              <w:rPr>
                <w:spacing w:val="-6"/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источники</w:t>
            </w:r>
            <w:proofErr w:type="spellEnd"/>
          </w:p>
        </w:tc>
        <w:tc>
          <w:tcPr>
            <w:tcW w:w="170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66" w:right="5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9" w:right="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276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8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6" w:right="6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60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8" w:right="1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86" w:right="81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9" w:right="4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</w:tr>
      <w:tr w:rsidR="00611D86" w:rsidRPr="00F51365" w:rsidTr="00F15F02">
        <w:trPr>
          <w:trHeight w:val="551"/>
        </w:trPr>
        <w:tc>
          <w:tcPr>
            <w:tcW w:w="411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07" w:firstLine="0"/>
              <w:jc w:val="left"/>
              <w:rPr>
                <w:b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b/>
                <w:kern w:val="0"/>
                <w:sz w:val="26"/>
                <w:szCs w:val="26"/>
                <w:lang w:eastAsia="en-US"/>
              </w:rPr>
              <w:lastRenderedPageBreak/>
              <w:t>1.2.</w:t>
            </w:r>
            <w:r w:rsidRPr="00F51365">
              <w:rPr>
                <w:b/>
                <w:spacing w:val="-5"/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F51365">
              <w:rPr>
                <w:b/>
                <w:spacing w:val="-5"/>
                <w:kern w:val="0"/>
                <w:sz w:val="26"/>
                <w:szCs w:val="26"/>
                <w:lang w:eastAsia="en-US"/>
              </w:rPr>
              <w:t>П</w:t>
            </w:r>
            <w:r w:rsidRPr="00F51365">
              <w:rPr>
                <w:b/>
                <w:spacing w:val="-2"/>
                <w:kern w:val="0"/>
                <w:sz w:val="26"/>
                <w:szCs w:val="26"/>
                <w:lang w:eastAsia="en-US"/>
              </w:rPr>
              <w:t>роект</w:t>
            </w:r>
            <w:proofErr w:type="spellEnd"/>
          </w:p>
          <w:p w:rsidR="00611D86" w:rsidRPr="00F51365" w:rsidRDefault="00611D86" w:rsidP="00F51365">
            <w:pPr>
              <w:suppressAutoHyphens w:val="0"/>
              <w:spacing w:line="240" w:lineRule="auto"/>
              <w:ind w:left="107" w:firstLine="0"/>
              <w:jc w:val="left"/>
              <w:rPr>
                <w:b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b/>
                <w:kern w:val="0"/>
                <w:sz w:val="26"/>
                <w:szCs w:val="26"/>
                <w:lang w:val="ru-RU" w:eastAsia="en-US"/>
              </w:rPr>
              <w:t>«</w:t>
            </w:r>
            <w:proofErr w:type="spellStart"/>
            <w:r w:rsidRPr="00F51365">
              <w:rPr>
                <w:b/>
                <w:kern w:val="0"/>
                <w:sz w:val="26"/>
                <w:szCs w:val="26"/>
                <w:lang w:eastAsia="en-US"/>
              </w:rPr>
              <w:t>Развитие</w:t>
            </w:r>
            <w:proofErr w:type="spellEnd"/>
            <w:r w:rsidRPr="00F51365">
              <w:rPr>
                <w:b/>
                <w:spacing w:val="-6"/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proofErr w:type="gramStart"/>
            <w:r w:rsidRPr="00F51365">
              <w:rPr>
                <w:b/>
                <w:spacing w:val="-2"/>
                <w:kern w:val="0"/>
                <w:sz w:val="26"/>
                <w:szCs w:val="26"/>
                <w:lang w:eastAsia="en-US"/>
              </w:rPr>
              <w:t>транспортной</w:t>
            </w:r>
            <w:proofErr w:type="spellEnd"/>
            <w:proofErr w:type="gramEnd"/>
          </w:p>
        </w:tc>
        <w:tc>
          <w:tcPr>
            <w:tcW w:w="170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66" w:right="5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9" w:right="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276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60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</w:tr>
      <w:tr w:rsidR="00611D86" w:rsidRPr="00F51365" w:rsidTr="00F15F02">
        <w:trPr>
          <w:trHeight w:val="551"/>
        </w:trPr>
        <w:tc>
          <w:tcPr>
            <w:tcW w:w="411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07" w:firstLine="0"/>
              <w:jc w:val="left"/>
              <w:rPr>
                <w:b/>
                <w:kern w:val="0"/>
                <w:sz w:val="26"/>
                <w:szCs w:val="26"/>
                <w:lang w:val="ru-RU" w:eastAsia="en-US"/>
              </w:rPr>
            </w:pPr>
            <w:r w:rsidRPr="00F51365">
              <w:rPr>
                <w:b/>
                <w:kern w:val="0"/>
                <w:sz w:val="26"/>
                <w:szCs w:val="26"/>
                <w:lang w:val="ru-RU" w:eastAsia="en-US"/>
              </w:rPr>
              <w:t>инфраструктуры</w:t>
            </w:r>
            <w:r w:rsidRPr="00F51365">
              <w:rPr>
                <w:b/>
                <w:spacing w:val="-6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Pr="00F51365">
              <w:rPr>
                <w:b/>
                <w:kern w:val="0"/>
                <w:sz w:val="26"/>
                <w:szCs w:val="26"/>
                <w:lang w:val="ru-RU" w:eastAsia="en-US"/>
              </w:rPr>
              <w:t>на</w:t>
            </w:r>
            <w:r w:rsidRPr="00F51365">
              <w:rPr>
                <w:b/>
                <w:spacing w:val="-3"/>
                <w:kern w:val="0"/>
                <w:sz w:val="26"/>
                <w:szCs w:val="26"/>
                <w:lang w:val="ru-RU" w:eastAsia="en-US"/>
              </w:rPr>
              <w:t xml:space="preserve"> </w:t>
            </w:r>
            <w:proofErr w:type="gramStart"/>
            <w:r w:rsidRPr="00F51365">
              <w:rPr>
                <w:b/>
                <w:spacing w:val="-2"/>
                <w:kern w:val="0"/>
                <w:sz w:val="26"/>
                <w:szCs w:val="26"/>
                <w:lang w:val="ru-RU" w:eastAsia="en-US"/>
              </w:rPr>
              <w:t>сельских</w:t>
            </w:r>
            <w:proofErr w:type="gramEnd"/>
          </w:p>
          <w:p w:rsidR="00611D86" w:rsidRPr="00F51365" w:rsidRDefault="00611D86" w:rsidP="00F51365">
            <w:pPr>
              <w:suppressAutoHyphens w:val="0"/>
              <w:spacing w:line="240" w:lineRule="auto"/>
              <w:ind w:left="107" w:firstLine="0"/>
              <w:jc w:val="left"/>
              <w:rPr>
                <w:b/>
                <w:kern w:val="0"/>
                <w:sz w:val="26"/>
                <w:szCs w:val="26"/>
                <w:lang w:val="ru-RU" w:eastAsia="en-US"/>
              </w:rPr>
            </w:pPr>
            <w:proofErr w:type="gramStart"/>
            <w:r w:rsidRPr="00F51365">
              <w:rPr>
                <w:b/>
                <w:kern w:val="0"/>
                <w:sz w:val="26"/>
                <w:szCs w:val="26"/>
                <w:lang w:val="ru-RU" w:eastAsia="en-US"/>
              </w:rPr>
              <w:t>территориях</w:t>
            </w:r>
            <w:proofErr w:type="gramEnd"/>
            <w:r w:rsidRPr="00F51365">
              <w:rPr>
                <w:b/>
                <w:kern w:val="0"/>
                <w:sz w:val="26"/>
                <w:szCs w:val="26"/>
                <w:lang w:val="ru-RU" w:eastAsia="en-US"/>
              </w:rPr>
              <w:t>»,</w:t>
            </w:r>
            <w:r w:rsidRPr="00F51365">
              <w:rPr>
                <w:b/>
                <w:spacing w:val="-9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Pr="00F51365">
              <w:rPr>
                <w:b/>
                <w:spacing w:val="-4"/>
                <w:kern w:val="0"/>
                <w:sz w:val="26"/>
                <w:szCs w:val="26"/>
                <w:lang w:val="ru-RU" w:eastAsia="en-US"/>
              </w:rPr>
              <w:t>всего</w:t>
            </w:r>
          </w:p>
        </w:tc>
        <w:tc>
          <w:tcPr>
            <w:tcW w:w="170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7" w:right="1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7" w:right="5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276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3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4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10502,5</w:t>
            </w:r>
          </w:p>
        </w:tc>
        <w:tc>
          <w:tcPr>
            <w:tcW w:w="1560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7" w:right="8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3" w:right="2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9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10502,5</w:t>
            </w:r>
          </w:p>
        </w:tc>
      </w:tr>
      <w:tr w:rsidR="00611D86" w:rsidRPr="00F51365" w:rsidTr="00F15F02">
        <w:trPr>
          <w:trHeight w:val="275"/>
        </w:trPr>
        <w:tc>
          <w:tcPr>
            <w:tcW w:w="411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07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1"/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F51365">
              <w:rPr>
                <w:kern w:val="0"/>
                <w:sz w:val="26"/>
                <w:szCs w:val="26"/>
                <w:lang w:eastAsia="en-US"/>
              </w:rPr>
              <w:t>том</w:t>
            </w:r>
            <w:proofErr w:type="spellEnd"/>
            <w:r w:rsidRPr="00F51365">
              <w:rPr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числе</w:t>
            </w:r>
            <w:proofErr w:type="spellEnd"/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:</w:t>
            </w:r>
          </w:p>
        </w:tc>
        <w:tc>
          <w:tcPr>
            <w:tcW w:w="170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276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560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</w:tr>
      <w:tr w:rsidR="00611D86" w:rsidRPr="00F51365" w:rsidTr="00F15F02">
        <w:trPr>
          <w:trHeight w:val="275"/>
        </w:trPr>
        <w:tc>
          <w:tcPr>
            <w:tcW w:w="411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07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proofErr w:type="spellStart"/>
            <w:r w:rsidRPr="00F51365">
              <w:rPr>
                <w:kern w:val="0"/>
                <w:sz w:val="26"/>
                <w:szCs w:val="26"/>
                <w:lang w:eastAsia="en-US"/>
              </w:rPr>
              <w:t>федеральный</w:t>
            </w:r>
            <w:proofErr w:type="spellEnd"/>
            <w:r w:rsidRPr="00F51365">
              <w:rPr>
                <w:spacing w:val="-5"/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бюджет</w:t>
            </w:r>
            <w:proofErr w:type="spellEnd"/>
          </w:p>
        </w:tc>
        <w:tc>
          <w:tcPr>
            <w:tcW w:w="170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276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10397,5</w:t>
            </w:r>
          </w:p>
        </w:tc>
        <w:tc>
          <w:tcPr>
            <w:tcW w:w="1560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10397,5</w:t>
            </w:r>
          </w:p>
        </w:tc>
      </w:tr>
      <w:tr w:rsidR="00611D86" w:rsidRPr="00F51365" w:rsidTr="00F15F02">
        <w:trPr>
          <w:trHeight w:val="554"/>
        </w:trPr>
        <w:tc>
          <w:tcPr>
            <w:tcW w:w="411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07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proofErr w:type="spellStart"/>
            <w:r w:rsidRPr="00F51365">
              <w:rPr>
                <w:kern w:val="0"/>
                <w:sz w:val="26"/>
                <w:szCs w:val="26"/>
                <w:lang w:eastAsia="en-US"/>
              </w:rPr>
              <w:t>республиканский</w:t>
            </w:r>
            <w:proofErr w:type="spellEnd"/>
            <w:r w:rsidRPr="00F51365">
              <w:rPr>
                <w:spacing w:val="-7"/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бюджет</w:t>
            </w:r>
            <w:proofErr w:type="spellEnd"/>
          </w:p>
        </w:tc>
        <w:tc>
          <w:tcPr>
            <w:tcW w:w="170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276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60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</w:tr>
      <w:tr w:rsidR="00611D86" w:rsidRPr="00F51365" w:rsidTr="00F15F02">
        <w:trPr>
          <w:trHeight w:val="275"/>
        </w:trPr>
        <w:tc>
          <w:tcPr>
            <w:tcW w:w="411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07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proofErr w:type="spellStart"/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бюджет</w:t>
            </w:r>
            <w:proofErr w:type="spellEnd"/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 xml:space="preserve"> муниципального округа</w:t>
            </w:r>
          </w:p>
        </w:tc>
        <w:tc>
          <w:tcPr>
            <w:tcW w:w="170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276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105,0</w:t>
            </w:r>
          </w:p>
        </w:tc>
        <w:tc>
          <w:tcPr>
            <w:tcW w:w="1560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105,0</w:t>
            </w:r>
          </w:p>
        </w:tc>
      </w:tr>
      <w:tr w:rsidR="00611D86" w:rsidRPr="00F51365" w:rsidTr="00F15F02">
        <w:trPr>
          <w:trHeight w:val="275"/>
        </w:trPr>
        <w:tc>
          <w:tcPr>
            <w:tcW w:w="411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07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proofErr w:type="spellStart"/>
            <w:r w:rsidRPr="00F51365">
              <w:rPr>
                <w:kern w:val="0"/>
                <w:sz w:val="26"/>
                <w:szCs w:val="26"/>
                <w:lang w:eastAsia="en-US"/>
              </w:rPr>
              <w:t>внебюджетные</w:t>
            </w:r>
            <w:proofErr w:type="spellEnd"/>
            <w:r w:rsidRPr="00F51365">
              <w:rPr>
                <w:spacing w:val="-6"/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источники</w:t>
            </w:r>
            <w:proofErr w:type="spellEnd"/>
          </w:p>
        </w:tc>
        <w:tc>
          <w:tcPr>
            <w:tcW w:w="170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276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60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</w:tr>
      <w:tr w:rsidR="00611D86" w:rsidRPr="00F51365" w:rsidTr="00F15F02">
        <w:trPr>
          <w:trHeight w:val="827"/>
        </w:trPr>
        <w:tc>
          <w:tcPr>
            <w:tcW w:w="411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07" w:firstLine="0"/>
              <w:jc w:val="left"/>
              <w:rPr>
                <w:b/>
                <w:kern w:val="0"/>
                <w:sz w:val="26"/>
                <w:szCs w:val="26"/>
                <w:lang w:val="ru-RU" w:eastAsia="en-US"/>
              </w:rPr>
            </w:pPr>
            <w:r w:rsidRPr="00F51365">
              <w:rPr>
                <w:b/>
                <w:kern w:val="0"/>
                <w:sz w:val="26"/>
                <w:szCs w:val="26"/>
                <w:lang w:val="ru-RU" w:eastAsia="en-US"/>
              </w:rPr>
              <w:t>1.3.</w:t>
            </w:r>
            <w:r w:rsidRPr="00F51365">
              <w:rPr>
                <w:b/>
                <w:spacing w:val="-5"/>
                <w:kern w:val="0"/>
                <w:sz w:val="26"/>
                <w:szCs w:val="26"/>
                <w:lang w:val="ru-RU" w:eastAsia="en-US"/>
              </w:rPr>
              <w:t xml:space="preserve"> П</w:t>
            </w:r>
            <w:r w:rsidRPr="00F51365">
              <w:rPr>
                <w:b/>
                <w:spacing w:val="-2"/>
                <w:kern w:val="0"/>
                <w:sz w:val="26"/>
                <w:szCs w:val="26"/>
                <w:lang w:val="ru-RU" w:eastAsia="en-US"/>
              </w:rPr>
              <w:t>роект</w:t>
            </w:r>
          </w:p>
          <w:p w:rsidR="00611D86" w:rsidRPr="00F51365" w:rsidRDefault="00F15F02" w:rsidP="00F51365">
            <w:pPr>
              <w:suppressAutoHyphens w:val="0"/>
              <w:spacing w:line="240" w:lineRule="auto"/>
              <w:ind w:left="107" w:firstLine="0"/>
              <w:jc w:val="left"/>
              <w:rPr>
                <w:b/>
                <w:kern w:val="0"/>
                <w:sz w:val="26"/>
                <w:szCs w:val="26"/>
                <w:lang w:val="ru-RU" w:eastAsia="en-US"/>
              </w:rPr>
            </w:pPr>
            <w:r w:rsidRPr="00F51365">
              <w:rPr>
                <w:b/>
                <w:kern w:val="0"/>
                <w:sz w:val="26"/>
                <w:szCs w:val="26"/>
                <w:lang w:val="ru-RU" w:eastAsia="en-US"/>
              </w:rPr>
              <w:t>«</w:t>
            </w:r>
            <w:r w:rsidR="00611D86" w:rsidRPr="00F51365">
              <w:rPr>
                <w:b/>
                <w:kern w:val="0"/>
                <w:sz w:val="26"/>
                <w:szCs w:val="26"/>
                <w:lang w:val="ru-RU" w:eastAsia="en-US"/>
              </w:rPr>
              <w:t>Современный</w:t>
            </w:r>
            <w:r w:rsidR="00611D86" w:rsidRPr="00F51365">
              <w:rPr>
                <w:b/>
                <w:spacing w:val="-15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="00611D86" w:rsidRPr="00F51365">
              <w:rPr>
                <w:b/>
                <w:kern w:val="0"/>
                <w:sz w:val="26"/>
                <w:szCs w:val="26"/>
                <w:lang w:val="ru-RU" w:eastAsia="en-US"/>
              </w:rPr>
              <w:t>облик</w:t>
            </w:r>
            <w:r w:rsidR="00611D86" w:rsidRPr="00F51365">
              <w:rPr>
                <w:b/>
                <w:spacing w:val="-15"/>
                <w:kern w:val="0"/>
                <w:sz w:val="26"/>
                <w:szCs w:val="26"/>
                <w:lang w:val="ru-RU" w:eastAsia="en-US"/>
              </w:rPr>
              <w:t xml:space="preserve"> </w:t>
            </w:r>
            <w:proofErr w:type="gramStart"/>
            <w:r w:rsidRPr="00F51365">
              <w:rPr>
                <w:b/>
                <w:kern w:val="0"/>
                <w:sz w:val="26"/>
                <w:szCs w:val="26"/>
                <w:lang w:val="ru-RU" w:eastAsia="en-US"/>
              </w:rPr>
              <w:t>сельских</w:t>
            </w:r>
            <w:proofErr w:type="gramEnd"/>
            <w:r w:rsidRPr="00F51365">
              <w:rPr>
                <w:b/>
                <w:kern w:val="0"/>
                <w:sz w:val="26"/>
                <w:szCs w:val="26"/>
                <w:lang w:val="ru-RU" w:eastAsia="en-US"/>
              </w:rPr>
              <w:t xml:space="preserve"> территорий»</w:t>
            </w:r>
            <w:r w:rsidR="00611D86" w:rsidRPr="00F51365">
              <w:rPr>
                <w:b/>
                <w:kern w:val="0"/>
                <w:sz w:val="26"/>
                <w:szCs w:val="26"/>
                <w:lang w:val="ru-RU" w:eastAsia="en-US"/>
              </w:rPr>
              <w:t>, всего</w:t>
            </w:r>
          </w:p>
        </w:tc>
        <w:tc>
          <w:tcPr>
            <w:tcW w:w="1701" w:type="dxa"/>
            <w:vAlign w:val="center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3816,7</w:t>
            </w:r>
          </w:p>
        </w:tc>
        <w:tc>
          <w:tcPr>
            <w:tcW w:w="1559" w:type="dxa"/>
            <w:vAlign w:val="center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276" w:type="dxa"/>
            <w:vAlign w:val="center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  <w:vAlign w:val="center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60" w:type="dxa"/>
            <w:vAlign w:val="center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  <w:vAlign w:val="center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  <w:vAlign w:val="center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3816,7</w:t>
            </w:r>
          </w:p>
        </w:tc>
      </w:tr>
      <w:tr w:rsidR="00611D86" w:rsidRPr="00F51365" w:rsidTr="00F15F02">
        <w:trPr>
          <w:trHeight w:val="275"/>
        </w:trPr>
        <w:tc>
          <w:tcPr>
            <w:tcW w:w="411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07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kern w:val="0"/>
                <w:sz w:val="26"/>
                <w:szCs w:val="26"/>
                <w:lang w:eastAsia="en-US"/>
              </w:rPr>
              <w:t>в</w:t>
            </w:r>
            <w:r w:rsidRPr="00F51365">
              <w:rPr>
                <w:spacing w:val="-1"/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F51365">
              <w:rPr>
                <w:kern w:val="0"/>
                <w:sz w:val="26"/>
                <w:szCs w:val="26"/>
                <w:lang w:eastAsia="en-US"/>
              </w:rPr>
              <w:t>том</w:t>
            </w:r>
            <w:proofErr w:type="spellEnd"/>
            <w:r w:rsidRPr="00F51365">
              <w:rPr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числе</w:t>
            </w:r>
            <w:proofErr w:type="spellEnd"/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:</w:t>
            </w:r>
          </w:p>
        </w:tc>
        <w:tc>
          <w:tcPr>
            <w:tcW w:w="1701" w:type="dxa"/>
            <w:vAlign w:val="center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560" w:type="dxa"/>
            <w:vAlign w:val="center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</w:p>
        </w:tc>
      </w:tr>
      <w:tr w:rsidR="00611D86" w:rsidRPr="00F51365" w:rsidTr="00F15F02">
        <w:trPr>
          <w:trHeight w:val="275"/>
        </w:trPr>
        <w:tc>
          <w:tcPr>
            <w:tcW w:w="411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07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proofErr w:type="spellStart"/>
            <w:r w:rsidRPr="00F51365">
              <w:rPr>
                <w:kern w:val="0"/>
                <w:sz w:val="26"/>
                <w:szCs w:val="26"/>
                <w:lang w:eastAsia="en-US"/>
              </w:rPr>
              <w:t>федеральный</w:t>
            </w:r>
            <w:proofErr w:type="spellEnd"/>
            <w:r w:rsidRPr="00F51365">
              <w:rPr>
                <w:spacing w:val="-5"/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бюджет</w:t>
            </w:r>
            <w:proofErr w:type="spellEnd"/>
          </w:p>
        </w:tc>
        <w:tc>
          <w:tcPr>
            <w:tcW w:w="1701" w:type="dxa"/>
            <w:vAlign w:val="center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3398,8</w:t>
            </w:r>
          </w:p>
        </w:tc>
        <w:tc>
          <w:tcPr>
            <w:tcW w:w="1559" w:type="dxa"/>
            <w:vAlign w:val="center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276" w:type="dxa"/>
            <w:vAlign w:val="center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  <w:vAlign w:val="center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60" w:type="dxa"/>
            <w:vAlign w:val="center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  <w:vAlign w:val="center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  <w:vAlign w:val="center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3398,8</w:t>
            </w:r>
          </w:p>
        </w:tc>
      </w:tr>
      <w:tr w:rsidR="00611D86" w:rsidRPr="00F51365" w:rsidTr="00F15F02">
        <w:trPr>
          <w:trHeight w:val="554"/>
        </w:trPr>
        <w:tc>
          <w:tcPr>
            <w:tcW w:w="411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07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proofErr w:type="spellStart"/>
            <w:r w:rsidRPr="00F51365">
              <w:rPr>
                <w:kern w:val="0"/>
                <w:sz w:val="26"/>
                <w:szCs w:val="26"/>
                <w:lang w:eastAsia="en-US"/>
              </w:rPr>
              <w:t>республиканский</w:t>
            </w:r>
            <w:proofErr w:type="spellEnd"/>
            <w:r w:rsidRPr="00F51365">
              <w:rPr>
                <w:spacing w:val="-7"/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бюджет</w:t>
            </w:r>
            <w:proofErr w:type="spellEnd"/>
          </w:p>
        </w:tc>
        <w:tc>
          <w:tcPr>
            <w:tcW w:w="1701" w:type="dxa"/>
            <w:vAlign w:val="center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34,3</w:t>
            </w:r>
          </w:p>
        </w:tc>
        <w:tc>
          <w:tcPr>
            <w:tcW w:w="1559" w:type="dxa"/>
            <w:vAlign w:val="center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276" w:type="dxa"/>
            <w:vAlign w:val="center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  <w:vAlign w:val="center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60" w:type="dxa"/>
            <w:vAlign w:val="center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  <w:vAlign w:val="center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  <w:vAlign w:val="center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34,3</w:t>
            </w:r>
          </w:p>
        </w:tc>
      </w:tr>
      <w:tr w:rsidR="00611D86" w:rsidRPr="00F51365" w:rsidTr="00F15F02">
        <w:trPr>
          <w:trHeight w:val="275"/>
        </w:trPr>
        <w:tc>
          <w:tcPr>
            <w:tcW w:w="411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07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proofErr w:type="spellStart"/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бюджет</w:t>
            </w:r>
            <w:proofErr w:type="spellEnd"/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 xml:space="preserve"> муниципального округа</w:t>
            </w:r>
          </w:p>
        </w:tc>
        <w:tc>
          <w:tcPr>
            <w:tcW w:w="1701" w:type="dxa"/>
            <w:vAlign w:val="center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1,9</w:t>
            </w:r>
          </w:p>
        </w:tc>
        <w:tc>
          <w:tcPr>
            <w:tcW w:w="1559" w:type="dxa"/>
            <w:vAlign w:val="center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276" w:type="dxa"/>
            <w:vAlign w:val="center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  <w:vAlign w:val="center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60" w:type="dxa"/>
            <w:vAlign w:val="center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  <w:vAlign w:val="center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  <w:vAlign w:val="center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1,9</w:t>
            </w:r>
          </w:p>
        </w:tc>
      </w:tr>
      <w:tr w:rsidR="00611D86" w:rsidRPr="00F51365" w:rsidTr="00F15F02">
        <w:trPr>
          <w:trHeight w:val="275"/>
        </w:trPr>
        <w:tc>
          <w:tcPr>
            <w:tcW w:w="411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07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proofErr w:type="spellStart"/>
            <w:r w:rsidRPr="00F51365">
              <w:rPr>
                <w:kern w:val="0"/>
                <w:sz w:val="26"/>
                <w:szCs w:val="26"/>
                <w:lang w:eastAsia="en-US"/>
              </w:rPr>
              <w:t>внебюджетные</w:t>
            </w:r>
            <w:proofErr w:type="spellEnd"/>
            <w:r w:rsidRPr="00F51365">
              <w:rPr>
                <w:spacing w:val="-6"/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источники</w:t>
            </w:r>
            <w:proofErr w:type="spellEnd"/>
          </w:p>
        </w:tc>
        <w:tc>
          <w:tcPr>
            <w:tcW w:w="1701" w:type="dxa"/>
            <w:vAlign w:val="center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381,7</w:t>
            </w:r>
          </w:p>
        </w:tc>
        <w:tc>
          <w:tcPr>
            <w:tcW w:w="1559" w:type="dxa"/>
            <w:vAlign w:val="center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276" w:type="dxa"/>
            <w:vAlign w:val="center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  <w:vAlign w:val="center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60" w:type="dxa"/>
            <w:vAlign w:val="center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  <w:vAlign w:val="center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  <w:vAlign w:val="center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381,7</w:t>
            </w:r>
          </w:p>
        </w:tc>
      </w:tr>
      <w:tr w:rsidR="00611D86" w:rsidRPr="00F51365" w:rsidTr="00F15F02">
        <w:trPr>
          <w:trHeight w:val="827"/>
        </w:trPr>
        <w:tc>
          <w:tcPr>
            <w:tcW w:w="411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07" w:firstLine="0"/>
              <w:jc w:val="left"/>
              <w:rPr>
                <w:b/>
                <w:kern w:val="0"/>
                <w:sz w:val="26"/>
                <w:szCs w:val="26"/>
                <w:lang w:val="ru-RU" w:eastAsia="en-US"/>
              </w:rPr>
            </w:pPr>
            <w:r w:rsidRPr="00F51365">
              <w:rPr>
                <w:b/>
                <w:kern w:val="0"/>
                <w:sz w:val="26"/>
                <w:szCs w:val="26"/>
                <w:lang w:val="ru-RU" w:eastAsia="en-US"/>
              </w:rPr>
              <w:t>1.4.</w:t>
            </w:r>
            <w:r w:rsidRPr="00F51365">
              <w:rPr>
                <w:b/>
                <w:spacing w:val="-5"/>
                <w:kern w:val="0"/>
                <w:sz w:val="26"/>
                <w:szCs w:val="26"/>
                <w:lang w:val="ru-RU" w:eastAsia="en-US"/>
              </w:rPr>
              <w:t xml:space="preserve"> П</w:t>
            </w:r>
            <w:r w:rsidRPr="00F51365">
              <w:rPr>
                <w:b/>
                <w:spacing w:val="-2"/>
                <w:kern w:val="0"/>
                <w:sz w:val="26"/>
                <w:szCs w:val="26"/>
                <w:lang w:val="ru-RU" w:eastAsia="en-US"/>
              </w:rPr>
              <w:t>роект</w:t>
            </w:r>
          </w:p>
          <w:p w:rsidR="00611D86" w:rsidRPr="00F51365" w:rsidRDefault="00F15F02" w:rsidP="00F51365">
            <w:pPr>
              <w:suppressAutoHyphens w:val="0"/>
              <w:spacing w:line="240" w:lineRule="auto"/>
              <w:ind w:left="107" w:right="495" w:firstLine="0"/>
              <w:jc w:val="left"/>
              <w:rPr>
                <w:b/>
                <w:kern w:val="0"/>
                <w:sz w:val="26"/>
                <w:szCs w:val="26"/>
                <w:lang w:val="ru-RU" w:eastAsia="en-US"/>
              </w:rPr>
            </w:pPr>
            <w:r w:rsidRPr="00F51365">
              <w:rPr>
                <w:b/>
                <w:kern w:val="0"/>
                <w:sz w:val="26"/>
                <w:szCs w:val="26"/>
                <w:lang w:val="ru-RU" w:eastAsia="en-US"/>
              </w:rPr>
              <w:t>«</w:t>
            </w:r>
            <w:r w:rsidR="00611D86" w:rsidRPr="00F51365">
              <w:rPr>
                <w:b/>
                <w:kern w:val="0"/>
                <w:sz w:val="26"/>
                <w:szCs w:val="26"/>
                <w:lang w:val="ru-RU" w:eastAsia="en-US"/>
              </w:rPr>
              <w:t>Благоустройство</w:t>
            </w:r>
            <w:r w:rsidR="00611D86" w:rsidRPr="00F51365">
              <w:rPr>
                <w:b/>
                <w:spacing w:val="-15"/>
                <w:kern w:val="0"/>
                <w:sz w:val="26"/>
                <w:szCs w:val="26"/>
                <w:lang w:val="ru-RU" w:eastAsia="en-US"/>
              </w:rPr>
              <w:t xml:space="preserve"> </w:t>
            </w:r>
            <w:proofErr w:type="gramStart"/>
            <w:r w:rsidRPr="00F51365">
              <w:rPr>
                <w:b/>
                <w:kern w:val="0"/>
                <w:sz w:val="26"/>
                <w:szCs w:val="26"/>
                <w:lang w:val="ru-RU" w:eastAsia="en-US"/>
              </w:rPr>
              <w:t>сельских</w:t>
            </w:r>
            <w:proofErr w:type="gramEnd"/>
            <w:r w:rsidRPr="00F51365">
              <w:rPr>
                <w:b/>
                <w:kern w:val="0"/>
                <w:sz w:val="26"/>
                <w:szCs w:val="26"/>
                <w:lang w:val="ru-RU" w:eastAsia="en-US"/>
              </w:rPr>
              <w:t xml:space="preserve"> территорий»</w:t>
            </w:r>
            <w:r w:rsidR="00611D86" w:rsidRPr="00F51365">
              <w:rPr>
                <w:b/>
                <w:kern w:val="0"/>
                <w:sz w:val="26"/>
                <w:szCs w:val="26"/>
                <w:lang w:val="ru-RU" w:eastAsia="en-US"/>
              </w:rPr>
              <w:t>, всего</w:t>
            </w:r>
          </w:p>
        </w:tc>
        <w:tc>
          <w:tcPr>
            <w:tcW w:w="170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276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60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  <w:vAlign w:val="center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</w:tr>
      <w:tr w:rsidR="00611D86" w:rsidRPr="00F51365" w:rsidTr="00F15F02">
        <w:trPr>
          <w:trHeight w:val="275"/>
        </w:trPr>
        <w:tc>
          <w:tcPr>
            <w:tcW w:w="411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07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kern w:val="0"/>
                <w:sz w:val="26"/>
                <w:szCs w:val="26"/>
                <w:lang w:eastAsia="en-US"/>
              </w:rPr>
              <w:t>в</w:t>
            </w:r>
            <w:r w:rsidRPr="00F51365">
              <w:rPr>
                <w:spacing w:val="-1"/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F51365">
              <w:rPr>
                <w:kern w:val="0"/>
                <w:sz w:val="26"/>
                <w:szCs w:val="26"/>
                <w:lang w:eastAsia="en-US"/>
              </w:rPr>
              <w:t>том</w:t>
            </w:r>
            <w:proofErr w:type="spellEnd"/>
            <w:r w:rsidRPr="00F51365">
              <w:rPr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числе</w:t>
            </w:r>
            <w:proofErr w:type="spellEnd"/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:</w:t>
            </w:r>
          </w:p>
        </w:tc>
        <w:tc>
          <w:tcPr>
            <w:tcW w:w="170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276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60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</w:tr>
      <w:tr w:rsidR="00611D86" w:rsidRPr="00F51365" w:rsidTr="00F15F02">
        <w:trPr>
          <w:trHeight w:val="276"/>
        </w:trPr>
        <w:tc>
          <w:tcPr>
            <w:tcW w:w="411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07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proofErr w:type="spellStart"/>
            <w:r w:rsidRPr="00F51365">
              <w:rPr>
                <w:kern w:val="0"/>
                <w:sz w:val="26"/>
                <w:szCs w:val="26"/>
                <w:lang w:eastAsia="en-US"/>
              </w:rPr>
              <w:t>федеральный</w:t>
            </w:r>
            <w:proofErr w:type="spellEnd"/>
            <w:r w:rsidRPr="00F51365">
              <w:rPr>
                <w:spacing w:val="-5"/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бюджет</w:t>
            </w:r>
            <w:proofErr w:type="spellEnd"/>
          </w:p>
        </w:tc>
        <w:tc>
          <w:tcPr>
            <w:tcW w:w="170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276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60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</w:tr>
      <w:tr w:rsidR="00611D86" w:rsidRPr="00F51365" w:rsidTr="00F15F02">
        <w:trPr>
          <w:trHeight w:val="551"/>
        </w:trPr>
        <w:tc>
          <w:tcPr>
            <w:tcW w:w="411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07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proofErr w:type="spellStart"/>
            <w:r w:rsidRPr="00F51365">
              <w:rPr>
                <w:kern w:val="0"/>
                <w:sz w:val="26"/>
                <w:szCs w:val="26"/>
                <w:lang w:eastAsia="en-US"/>
              </w:rPr>
              <w:t>республиканский</w:t>
            </w:r>
            <w:proofErr w:type="spellEnd"/>
            <w:r w:rsidRPr="00F51365">
              <w:rPr>
                <w:spacing w:val="-7"/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бюджет</w:t>
            </w:r>
            <w:proofErr w:type="spellEnd"/>
          </w:p>
        </w:tc>
        <w:tc>
          <w:tcPr>
            <w:tcW w:w="170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276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60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</w:tr>
      <w:tr w:rsidR="00611D86" w:rsidRPr="00F51365" w:rsidTr="00F15F02">
        <w:trPr>
          <w:trHeight w:val="278"/>
        </w:trPr>
        <w:tc>
          <w:tcPr>
            <w:tcW w:w="411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07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proofErr w:type="spellStart"/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бюджет</w:t>
            </w:r>
            <w:proofErr w:type="spellEnd"/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 xml:space="preserve"> муниципального округа</w:t>
            </w:r>
          </w:p>
        </w:tc>
        <w:tc>
          <w:tcPr>
            <w:tcW w:w="170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276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60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</w:tr>
      <w:tr w:rsidR="00611D86" w:rsidRPr="00F51365" w:rsidTr="00F15F02">
        <w:trPr>
          <w:trHeight w:val="275"/>
        </w:trPr>
        <w:tc>
          <w:tcPr>
            <w:tcW w:w="411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07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proofErr w:type="spellStart"/>
            <w:r w:rsidRPr="00F51365">
              <w:rPr>
                <w:kern w:val="0"/>
                <w:sz w:val="26"/>
                <w:szCs w:val="26"/>
                <w:lang w:eastAsia="en-US"/>
              </w:rPr>
              <w:t>внебюджетные</w:t>
            </w:r>
            <w:proofErr w:type="spellEnd"/>
            <w:r w:rsidRPr="00F51365">
              <w:rPr>
                <w:spacing w:val="-6"/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источники</w:t>
            </w:r>
            <w:proofErr w:type="spellEnd"/>
          </w:p>
        </w:tc>
        <w:tc>
          <w:tcPr>
            <w:tcW w:w="170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276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60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</w:tr>
      <w:tr w:rsidR="00611D86" w:rsidRPr="00F51365" w:rsidTr="00F15F02">
        <w:trPr>
          <w:trHeight w:val="828"/>
        </w:trPr>
        <w:tc>
          <w:tcPr>
            <w:tcW w:w="411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07" w:firstLine="0"/>
              <w:jc w:val="left"/>
              <w:rPr>
                <w:b/>
                <w:kern w:val="0"/>
                <w:sz w:val="26"/>
                <w:szCs w:val="26"/>
                <w:lang w:val="ru-RU" w:eastAsia="en-US"/>
              </w:rPr>
            </w:pPr>
            <w:r w:rsidRPr="00F51365">
              <w:rPr>
                <w:b/>
                <w:kern w:val="0"/>
                <w:sz w:val="26"/>
                <w:szCs w:val="26"/>
                <w:lang w:val="ru-RU" w:eastAsia="en-US"/>
              </w:rPr>
              <w:t>1.5.</w:t>
            </w:r>
            <w:r w:rsidRPr="00F51365">
              <w:rPr>
                <w:b/>
                <w:spacing w:val="-15"/>
                <w:kern w:val="0"/>
                <w:sz w:val="26"/>
                <w:szCs w:val="26"/>
                <w:lang w:val="ru-RU" w:eastAsia="en-US"/>
              </w:rPr>
              <w:t xml:space="preserve"> П</w:t>
            </w:r>
            <w:r w:rsidR="00F15F02" w:rsidRPr="00F51365">
              <w:rPr>
                <w:b/>
                <w:kern w:val="0"/>
                <w:sz w:val="26"/>
                <w:szCs w:val="26"/>
                <w:lang w:val="ru-RU" w:eastAsia="en-US"/>
              </w:rPr>
              <w:t>роект «</w:t>
            </w:r>
            <w:r w:rsidRPr="00F51365">
              <w:rPr>
                <w:b/>
                <w:kern w:val="0"/>
                <w:sz w:val="26"/>
                <w:szCs w:val="26"/>
                <w:lang w:val="ru-RU" w:eastAsia="en-US"/>
              </w:rPr>
              <w:t>Содействие занятости</w:t>
            </w:r>
          </w:p>
          <w:p w:rsidR="00611D86" w:rsidRPr="00F51365" w:rsidRDefault="00611D86" w:rsidP="00F51365">
            <w:pPr>
              <w:suppressAutoHyphens w:val="0"/>
              <w:spacing w:line="240" w:lineRule="auto"/>
              <w:ind w:left="107" w:firstLine="0"/>
              <w:jc w:val="left"/>
              <w:rPr>
                <w:b/>
                <w:kern w:val="0"/>
                <w:sz w:val="26"/>
                <w:szCs w:val="26"/>
                <w:lang w:val="ru-RU" w:eastAsia="en-US"/>
              </w:rPr>
            </w:pPr>
            <w:r w:rsidRPr="00F51365">
              <w:rPr>
                <w:b/>
                <w:kern w:val="0"/>
                <w:sz w:val="26"/>
                <w:szCs w:val="26"/>
                <w:lang w:val="ru-RU" w:eastAsia="en-US"/>
              </w:rPr>
              <w:t>сельского</w:t>
            </w:r>
            <w:r w:rsidRPr="00F51365">
              <w:rPr>
                <w:b/>
                <w:spacing w:val="-4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="00F15F02" w:rsidRPr="00F51365">
              <w:rPr>
                <w:b/>
                <w:kern w:val="0"/>
                <w:sz w:val="26"/>
                <w:szCs w:val="26"/>
                <w:lang w:val="ru-RU" w:eastAsia="en-US"/>
              </w:rPr>
              <w:t>населения»</w:t>
            </w:r>
            <w:r w:rsidRPr="00F51365">
              <w:rPr>
                <w:b/>
                <w:kern w:val="0"/>
                <w:sz w:val="26"/>
                <w:szCs w:val="26"/>
                <w:lang w:val="ru-RU" w:eastAsia="en-US"/>
              </w:rPr>
              <w:t>,</w:t>
            </w:r>
            <w:r w:rsidRPr="00F51365">
              <w:rPr>
                <w:b/>
                <w:spacing w:val="-4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Pr="00F51365">
              <w:rPr>
                <w:b/>
                <w:spacing w:val="-2"/>
                <w:kern w:val="0"/>
                <w:sz w:val="26"/>
                <w:szCs w:val="26"/>
                <w:lang w:val="ru-RU" w:eastAsia="en-US"/>
              </w:rPr>
              <w:t>всего</w:t>
            </w:r>
          </w:p>
        </w:tc>
        <w:tc>
          <w:tcPr>
            <w:tcW w:w="170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66" w:right="5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9" w:right="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276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8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6" w:right="6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60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8" w:right="1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</w:tr>
      <w:tr w:rsidR="00611D86" w:rsidRPr="00F51365" w:rsidTr="00F15F02">
        <w:trPr>
          <w:trHeight w:val="275"/>
        </w:trPr>
        <w:tc>
          <w:tcPr>
            <w:tcW w:w="411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07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kern w:val="0"/>
                <w:sz w:val="26"/>
                <w:szCs w:val="26"/>
                <w:lang w:eastAsia="en-US"/>
              </w:rPr>
              <w:lastRenderedPageBreak/>
              <w:t>в</w:t>
            </w:r>
            <w:r w:rsidRPr="00F51365">
              <w:rPr>
                <w:spacing w:val="-1"/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F51365">
              <w:rPr>
                <w:kern w:val="0"/>
                <w:sz w:val="26"/>
                <w:szCs w:val="26"/>
                <w:lang w:eastAsia="en-US"/>
              </w:rPr>
              <w:t>том</w:t>
            </w:r>
            <w:proofErr w:type="spellEnd"/>
            <w:r w:rsidRPr="00F51365">
              <w:rPr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числе</w:t>
            </w:r>
            <w:proofErr w:type="spellEnd"/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:</w:t>
            </w:r>
          </w:p>
        </w:tc>
        <w:tc>
          <w:tcPr>
            <w:tcW w:w="170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276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560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</w:tr>
      <w:tr w:rsidR="00611D86" w:rsidRPr="00F51365" w:rsidTr="00F15F02">
        <w:trPr>
          <w:trHeight w:val="275"/>
        </w:trPr>
        <w:tc>
          <w:tcPr>
            <w:tcW w:w="411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07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proofErr w:type="spellStart"/>
            <w:r w:rsidRPr="00F51365">
              <w:rPr>
                <w:kern w:val="0"/>
                <w:sz w:val="26"/>
                <w:szCs w:val="26"/>
                <w:lang w:eastAsia="en-US"/>
              </w:rPr>
              <w:t>федеральный</w:t>
            </w:r>
            <w:proofErr w:type="spellEnd"/>
            <w:r w:rsidRPr="00F51365">
              <w:rPr>
                <w:spacing w:val="-5"/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бюджет</w:t>
            </w:r>
            <w:proofErr w:type="spellEnd"/>
          </w:p>
        </w:tc>
        <w:tc>
          <w:tcPr>
            <w:tcW w:w="170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66" w:right="5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9" w:right="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276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8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6" w:right="6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60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8" w:right="1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86" w:right="81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9" w:right="4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</w:tr>
      <w:tr w:rsidR="00611D86" w:rsidRPr="00F51365" w:rsidTr="00F15F02">
        <w:trPr>
          <w:trHeight w:val="551"/>
        </w:trPr>
        <w:tc>
          <w:tcPr>
            <w:tcW w:w="411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07" w:firstLine="0"/>
              <w:jc w:val="left"/>
              <w:rPr>
                <w:kern w:val="0"/>
                <w:sz w:val="26"/>
                <w:szCs w:val="26"/>
                <w:lang w:val="ru-RU" w:eastAsia="en-US"/>
              </w:rPr>
            </w:pPr>
            <w:proofErr w:type="spellStart"/>
            <w:r w:rsidRPr="00F51365">
              <w:rPr>
                <w:kern w:val="0"/>
                <w:sz w:val="26"/>
                <w:szCs w:val="26"/>
                <w:lang w:eastAsia="en-US"/>
              </w:rPr>
              <w:t>республиканский</w:t>
            </w:r>
            <w:proofErr w:type="spellEnd"/>
            <w:r w:rsidRPr="00F51365">
              <w:rPr>
                <w:spacing w:val="-7"/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бюджет</w:t>
            </w:r>
            <w:proofErr w:type="spellEnd"/>
          </w:p>
        </w:tc>
        <w:tc>
          <w:tcPr>
            <w:tcW w:w="170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66" w:right="5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9" w:right="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276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8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6" w:right="6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60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8" w:right="1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86" w:right="81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9" w:right="4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</w:tr>
      <w:tr w:rsidR="00611D86" w:rsidRPr="00F51365" w:rsidTr="00F15F02">
        <w:trPr>
          <w:trHeight w:val="275"/>
        </w:trPr>
        <w:tc>
          <w:tcPr>
            <w:tcW w:w="411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07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proofErr w:type="spellStart"/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бюджет</w:t>
            </w:r>
            <w:proofErr w:type="spellEnd"/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 xml:space="preserve"> муниципального округа</w:t>
            </w:r>
          </w:p>
        </w:tc>
        <w:tc>
          <w:tcPr>
            <w:tcW w:w="170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66" w:right="5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9" w:right="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276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8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6" w:right="6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60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8" w:right="1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86" w:right="81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9" w:right="4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</w:tr>
      <w:tr w:rsidR="00611D86" w:rsidRPr="00F51365" w:rsidTr="00F15F02">
        <w:trPr>
          <w:trHeight w:val="275"/>
        </w:trPr>
        <w:tc>
          <w:tcPr>
            <w:tcW w:w="411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07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proofErr w:type="spellStart"/>
            <w:r w:rsidRPr="00F51365">
              <w:rPr>
                <w:kern w:val="0"/>
                <w:sz w:val="26"/>
                <w:szCs w:val="26"/>
                <w:lang w:eastAsia="en-US"/>
              </w:rPr>
              <w:t>внебюджетные</w:t>
            </w:r>
            <w:proofErr w:type="spellEnd"/>
            <w:r w:rsidRPr="00F51365">
              <w:rPr>
                <w:spacing w:val="-6"/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источники</w:t>
            </w:r>
            <w:proofErr w:type="spellEnd"/>
          </w:p>
        </w:tc>
        <w:tc>
          <w:tcPr>
            <w:tcW w:w="170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66" w:right="5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9" w:right="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276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8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6" w:right="6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60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8" w:right="1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86" w:right="81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9" w:right="4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</w:tr>
      <w:tr w:rsidR="00611D86" w:rsidRPr="00F51365" w:rsidTr="00F15F02">
        <w:trPr>
          <w:trHeight w:val="830"/>
        </w:trPr>
        <w:tc>
          <w:tcPr>
            <w:tcW w:w="411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07" w:firstLine="0"/>
              <w:jc w:val="left"/>
              <w:rPr>
                <w:b/>
                <w:kern w:val="0"/>
                <w:sz w:val="26"/>
                <w:szCs w:val="26"/>
                <w:lang w:val="ru-RU" w:eastAsia="en-US"/>
              </w:rPr>
            </w:pPr>
            <w:r w:rsidRPr="00F51365">
              <w:rPr>
                <w:b/>
                <w:kern w:val="0"/>
                <w:sz w:val="26"/>
                <w:szCs w:val="26"/>
                <w:lang w:val="ru-RU" w:eastAsia="en-US"/>
              </w:rPr>
              <w:t>1.6.</w:t>
            </w:r>
            <w:r w:rsidRPr="00F51365">
              <w:rPr>
                <w:b/>
                <w:spacing w:val="-15"/>
                <w:kern w:val="0"/>
                <w:sz w:val="26"/>
                <w:szCs w:val="26"/>
                <w:lang w:val="ru-RU" w:eastAsia="en-US"/>
              </w:rPr>
              <w:t xml:space="preserve"> П</w:t>
            </w:r>
            <w:r w:rsidR="00F15F02" w:rsidRPr="00F51365">
              <w:rPr>
                <w:b/>
                <w:kern w:val="0"/>
                <w:sz w:val="26"/>
                <w:szCs w:val="26"/>
                <w:lang w:val="ru-RU" w:eastAsia="en-US"/>
              </w:rPr>
              <w:t xml:space="preserve">роект «Содействие развитию </w:t>
            </w:r>
            <w:proofErr w:type="gramStart"/>
            <w:r w:rsidRPr="00F51365">
              <w:rPr>
                <w:b/>
                <w:kern w:val="0"/>
                <w:sz w:val="26"/>
                <w:szCs w:val="26"/>
                <w:lang w:val="ru-RU" w:eastAsia="en-US"/>
              </w:rPr>
              <w:t>сельских</w:t>
            </w:r>
            <w:proofErr w:type="gramEnd"/>
            <w:r w:rsidRPr="00F51365">
              <w:rPr>
                <w:b/>
                <w:spacing w:val="-6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="00F15F02" w:rsidRPr="00F51365">
              <w:rPr>
                <w:b/>
                <w:kern w:val="0"/>
                <w:sz w:val="26"/>
                <w:szCs w:val="26"/>
                <w:lang w:val="ru-RU" w:eastAsia="en-US"/>
              </w:rPr>
              <w:t>территорий»</w:t>
            </w:r>
            <w:r w:rsidRPr="00F51365">
              <w:rPr>
                <w:b/>
                <w:kern w:val="0"/>
                <w:sz w:val="26"/>
                <w:szCs w:val="26"/>
                <w:lang w:val="ru-RU" w:eastAsia="en-US"/>
              </w:rPr>
              <w:t>,</w:t>
            </w:r>
            <w:r w:rsidRPr="00F51365">
              <w:rPr>
                <w:b/>
                <w:spacing w:val="-5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Pr="00F51365">
              <w:rPr>
                <w:b/>
                <w:spacing w:val="-2"/>
                <w:kern w:val="0"/>
                <w:sz w:val="26"/>
                <w:szCs w:val="26"/>
                <w:lang w:val="ru-RU" w:eastAsia="en-US"/>
              </w:rPr>
              <w:t>всего</w:t>
            </w:r>
          </w:p>
        </w:tc>
        <w:tc>
          <w:tcPr>
            <w:tcW w:w="170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6" w:right="2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178326,2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8" w:right="4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146659,9</w:t>
            </w:r>
          </w:p>
        </w:tc>
        <w:tc>
          <w:tcPr>
            <w:tcW w:w="1276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20213,3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60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24" w:right="8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345199,4</w:t>
            </w:r>
          </w:p>
        </w:tc>
      </w:tr>
      <w:tr w:rsidR="00611D86" w:rsidRPr="00F51365" w:rsidTr="00F15F02">
        <w:trPr>
          <w:trHeight w:val="275"/>
        </w:trPr>
        <w:tc>
          <w:tcPr>
            <w:tcW w:w="411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07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kern w:val="0"/>
                <w:sz w:val="26"/>
                <w:szCs w:val="26"/>
                <w:lang w:eastAsia="en-US"/>
              </w:rPr>
              <w:t>в</w:t>
            </w:r>
            <w:r w:rsidRPr="00F51365">
              <w:rPr>
                <w:spacing w:val="-1"/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F51365">
              <w:rPr>
                <w:kern w:val="0"/>
                <w:sz w:val="26"/>
                <w:szCs w:val="26"/>
                <w:lang w:eastAsia="en-US"/>
              </w:rPr>
              <w:t>том</w:t>
            </w:r>
            <w:proofErr w:type="spellEnd"/>
            <w:r w:rsidRPr="00F51365">
              <w:rPr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числе</w:t>
            </w:r>
            <w:proofErr w:type="spellEnd"/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:</w:t>
            </w:r>
          </w:p>
        </w:tc>
        <w:tc>
          <w:tcPr>
            <w:tcW w:w="170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276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560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</w:tr>
      <w:tr w:rsidR="00611D86" w:rsidRPr="00F51365" w:rsidTr="00F15F02">
        <w:trPr>
          <w:trHeight w:val="275"/>
        </w:trPr>
        <w:tc>
          <w:tcPr>
            <w:tcW w:w="411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07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proofErr w:type="spellStart"/>
            <w:r w:rsidRPr="00F51365">
              <w:rPr>
                <w:kern w:val="0"/>
                <w:sz w:val="26"/>
                <w:szCs w:val="26"/>
                <w:lang w:eastAsia="en-US"/>
              </w:rPr>
              <w:t>федеральный</w:t>
            </w:r>
            <w:proofErr w:type="spellEnd"/>
            <w:r w:rsidRPr="00F51365">
              <w:rPr>
                <w:spacing w:val="-5"/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бюджет</w:t>
            </w:r>
            <w:proofErr w:type="spellEnd"/>
          </w:p>
        </w:tc>
        <w:tc>
          <w:tcPr>
            <w:tcW w:w="170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6" w:right="2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8" w:right="4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276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60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21" w:right="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6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24" w:right="6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</w:tr>
      <w:tr w:rsidR="00611D86" w:rsidRPr="00F51365" w:rsidTr="00F15F02">
        <w:trPr>
          <w:trHeight w:val="551"/>
        </w:trPr>
        <w:tc>
          <w:tcPr>
            <w:tcW w:w="411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07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proofErr w:type="spellStart"/>
            <w:r w:rsidRPr="00F51365">
              <w:rPr>
                <w:kern w:val="0"/>
                <w:sz w:val="26"/>
                <w:szCs w:val="26"/>
                <w:lang w:eastAsia="en-US"/>
              </w:rPr>
              <w:t>республиканский</w:t>
            </w:r>
            <w:proofErr w:type="spellEnd"/>
            <w:r w:rsidRPr="00F51365">
              <w:rPr>
                <w:spacing w:val="-7"/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бюджет</w:t>
            </w:r>
            <w:proofErr w:type="spellEnd"/>
          </w:p>
        </w:tc>
        <w:tc>
          <w:tcPr>
            <w:tcW w:w="170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6" w:right="2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143728,0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8" w:right="4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130279,9</w:t>
            </w:r>
          </w:p>
        </w:tc>
        <w:tc>
          <w:tcPr>
            <w:tcW w:w="1276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60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24" w:right="6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274007,9</w:t>
            </w:r>
          </w:p>
        </w:tc>
      </w:tr>
      <w:tr w:rsidR="00611D86" w:rsidRPr="00F51365" w:rsidTr="00F15F02">
        <w:trPr>
          <w:trHeight w:val="275"/>
        </w:trPr>
        <w:tc>
          <w:tcPr>
            <w:tcW w:w="411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07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proofErr w:type="spellStart"/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бюджет</w:t>
            </w:r>
            <w:proofErr w:type="spellEnd"/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 xml:space="preserve"> муниципального округа</w:t>
            </w:r>
          </w:p>
        </w:tc>
        <w:tc>
          <w:tcPr>
            <w:tcW w:w="170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6" w:right="2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24314,6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8" w:right="4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10696,3</w:t>
            </w:r>
          </w:p>
        </w:tc>
        <w:tc>
          <w:tcPr>
            <w:tcW w:w="1276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10893,0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60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21" w:right="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24" w:right="6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45903,9</w:t>
            </w:r>
          </w:p>
        </w:tc>
      </w:tr>
      <w:tr w:rsidR="00611D86" w:rsidRPr="00F51365" w:rsidTr="00F15F02">
        <w:trPr>
          <w:trHeight w:val="277"/>
        </w:trPr>
        <w:tc>
          <w:tcPr>
            <w:tcW w:w="411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07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proofErr w:type="spellStart"/>
            <w:r w:rsidRPr="00F51365">
              <w:rPr>
                <w:kern w:val="0"/>
                <w:sz w:val="26"/>
                <w:szCs w:val="26"/>
                <w:lang w:eastAsia="en-US"/>
              </w:rPr>
              <w:t>внебюджетные</w:t>
            </w:r>
            <w:proofErr w:type="spellEnd"/>
            <w:r w:rsidRPr="00F51365">
              <w:rPr>
                <w:spacing w:val="-6"/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источники</w:t>
            </w:r>
            <w:proofErr w:type="spellEnd"/>
          </w:p>
        </w:tc>
        <w:tc>
          <w:tcPr>
            <w:tcW w:w="1701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6" w:right="2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10283,6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8" w:right="4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5683,7</w:t>
            </w:r>
          </w:p>
        </w:tc>
        <w:tc>
          <w:tcPr>
            <w:tcW w:w="1276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9320,3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1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60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left="21" w:right="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F51365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F51365" w:rsidRDefault="00611D86" w:rsidP="00F51365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F51365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</w:tcPr>
          <w:p w:rsidR="00611D86" w:rsidRPr="00E731F3" w:rsidRDefault="00611D86" w:rsidP="00F51365">
            <w:pPr>
              <w:suppressAutoHyphens w:val="0"/>
              <w:spacing w:line="240" w:lineRule="auto"/>
              <w:ind w:left="24" w:right="6" w:firstLine="0"/>
              <w:jc w:val="center"/>
              <w:rPr>
                <w:kern w:val="0"/>
                <w:sz w:val="26"/>
                <w:szCs w:val="26"/>
                <w:lang w:val="ru-RU" w:eastAsia="en-US"/>
              </w:rPr>
            </w:pPr>
            <w:r w:rsidRPr="00F51365">
              <w:rPr>
                <w:spacing w:val="-2"/>
                <w:kern w:val="0"/>
                <w:sz w:val="26"/>
                <w:szCs w:val="26"/>
                <w:lang w:eastAsia="en-US"/>
              </w:rPr>
              <w:t>25287,6</w:t>
            </w:r>
            <w:r w:rsidR="00E731F3">
              <w:rPr>
                <w:spacing w:val="-2"/>
                <w:kern w:val="0"/>
                <w:sz w:val="26"/>
                <w:szCs w:val="26"/>
                <w:lang w:val="ru-RU" w:eastAsia="en-US"/>
              </w:rPr>
              <w:t>»</w:t>
            </w:r>
          </w:p>
        </w:tc>
      </w:tr>
    </w:tbl>
    <w:p w:rsidR="00F51365" w:rsidRDefault="00F51365" w:rsidP="00F15F02">
      <w:pPr>
        <w:shd w:val="clear" w:color="auto" w:fill="FFFFFF"/>
        <w:suppressAutoHyphens w:val="0"/>
        <w:spacing w:line="360" w:lineRule="auto"/>
        <w:textAlignment w:val="baseline"/>
        <w:rPr>
          <w:spacing w:val="2"/>
          <w:kern w:val="0"/>
          <w:sz w:val="28"/>
          <w:szCs w:val="28"/>
          <w:lang w:eastAsia="ru-RU"/>
        </w:rPr>
      </w:pPr>
    </w:p>
    <w:p w:rsidR="00611D86" w:rsidRPr="00611D86" w:rsidRDefault="00611D86" w:rsidP="00F15F02">
      <w:pPr>
        <w:shd w:val="clear" w:color="auto" w:fill="FFFFFF"/>
        <w:suppressAutoHyphens w:val="0"/>
        <w:spacing w:line="360" w:lineRule="auto"/>
        <w:textAlignment w:val="baseline"/>
        <w:rPr>
          <w:spacing w:val="2"/>
          <w:kern w:val="0"/>
          <w:sz w:val="28"/>
          <w:szCs w:val="28"/>
          <w:lang w:eastAsia="ru-RU"/>
        </w:rPr>
      </w:pPr>
      <w:r w:rsidRPr="00611D86">
        <w:rPr>
          <w:spacing w:val="2"/>
          <w:kern w:val="0"/>
          <w:sz w:val="28"/>
          <w:szCs w:val="28"/>
          <w:lang w:eastAsia="ru-RU"/>
        </w:rPr>
        <w:t>2. В паспорте муниципального проекта «Развитие жилищного строительства на сельских территориях и повышение уровня благоустройства домовладений»:</w:t>
      </w:r>
    </w:p>
    <w:p w:rsidR="00611D86" w:rsidRPr="00611D86" w:rsidRDefault="00611D86" w:rsidP="00F15F02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after="200" w:line="360" w:lineRule="auto"/>
        <w:outlineLvl w:val="0"/>
        <w:rPr>
          <w:rFonts w:eastAsiaTheme="minorHAnsi"/>
          <w:bCs/>
          <w:kern w:val="0"/>
          <w:sz w:val="28"/>
          <w:szCs w:val="28"/>
          <w:lang w:eastAsia="en-US"/>
        </w:rPr>
      </w:pPr>
      <w:r w:rsidRPr="00611D86">
        <w:rPr>
          <w:rFonts w:eastAsiaTheme="minorHAnsi"/>
          <w:bCs/>
          <w:kern w:val="0"/>
          <w:sz w:val="28"/>
          <w:szCs w:val="28"/>
          <w:lang w:eastAsia="en-US"/>
        </w:rPr>
        <w:t>а) раздел 4 «Финансовое обеспечение реализации проекта» изложить в следующей редакции:</w:t>
      </w:r>
    </w:p>
    <w:p w:rsidR="00611D86" w:rsidRPr="00611D86" w:rsidRDefault="00F84F69" w:rsidP="00F51365">
      <w:pPr>
        <w:widowControl w:val="0"/>
        <w:tabs>
          <w:tab w:val="left" w:pos="4510"/>
        </w:tabs>
        <w:suppressAutoHyphens w:val="0"/>
        <w:autoSpaceDE w:val="0"/>
        <w:autoSpaceDN w:val="0"/>
        <w:spacing w:after="240" w:line="360" w:lineRule="auto"/>
        <w:ind w:firstLine="0"/>
        <w:jc w:val="center"/>
        <w:rPr>
          <w:rFonts w:eastAsiaTheme="minorHAnsi"/>
          <w:b/>
          <w:kern w:val="0"/>
          <w:sz w:val="28"/>
          <w:szCs w:val="28"/>
          <w:lang w:eastAsia="en-US"/>
        </w:rPr>
      </w:pPr>
      <w:r>
        <w:rPr>
          <w:rFonts w:eastAsiaTheme="minorHAnsi"/>
          <w:b/>
          <w:kern w:val="0"/>
          <w:sz w:val="28"/>
          <w:szCs w:val="28"/>
          <w:lang w:eastAsia="en-US"/>
        </w:rPr>
        <w:t>«</w:t>
      </w:r>
      <w:r w:rsidR="00F51365">
        <w:rPr>
          <w:rFonts w:eastAsiaTheme="minorHAnsi"/>
          <w:b/>
          <w:kern w:val="0"/>
          <w:sz w:val="28"/>
          <w:szCs w:val="28"/>
          <w:lang w:eastAsia="en-US"/>
        </w:rPr>
        <w:t xml:space="preserve">4. </w:t>
      </w:r>
      <w:r w:rsidR="00611D86" w:rsidRPr="00611D86">
        <w:rPr>
          <w:rFonts w:eastAsiaTheme="minorHAnsi"/>
          <w:b/>
          <w:kern w:val="0"/>
          <w:sz w:val="28"/>
          <w:szCs w:val="28"/>
          <w:lang w:eastAsia="en-US"/>
        </w:rPr>
        <w:t>Финансовое</w:t>
      </w:r>
      <w:r w:rsidR="00611D86" w:rsidRPr="00611D86">
        <w:rPr>
          <w:rFonts w:eastAsiaTheme="minorHAnsi"/>
          <w:b/>
          <w:spacing w:val="-9"/>
          <w:kern w:val="0"/>
          <w:sz w:val="28"/>
          <w:szCs w:val="28"/>
          <w:lang w:eastAsia="en-US"/>
        </w:rPr>
        <w:t xml:space="preserve"> </w:t>
      </w:r>
      <w:r w:rsidR="00611D86" w:rsidRPr="00611D86">
        <w:rPr>
          <w:rFonts w:eastAsiaTheme="minorHAnsi"/>
          <w:b/>
          <w:kern w:val="0"/>
          <w:sz w:val="28"/>
          <w:szCs w:val="28"/>
          <w:lang w:eastAsia="en-US"/>
        </w:rPr>
        <w:t>обеспечение</w:t>
      </w:r>
      <w:r w:rsidR="00611D86" w:rsidRPr="00611D86">
        <w:rPr>
          <w:rFonts w:eastAsiaTheme="minorHAnsi"/>
          <w:b/>
          <w:spacing w:val="-6"/>
          <w:kern w:val="0"/>
          <w:sz w:val="28"/>
          <w:szCs w:val="28"/>
          <w:lang w:eastAsia="en-US"/>
        </w:rPr>
        <w:t xml:space="preserve"> </w:t>
      </w:r>
      <w:r w:rsidR="00611D86" w:rsidRPr="00611D86">
        <w:rPr>
          <w:rFonts w:eastAsiaTheme="minorHAnsi"/>
          <w:b/>
          <w:kern w:val="0"/>
          <w:sz w:val="28"/>
          <w:szCs w:val="28"/>
          <w:lang w:eastAsia="en-US"/>
        </w:rPr>
        <w:t>реализации</w:t>
      </w:r>
      <w:r w:rsidR="00611D86" w:rsidRPr="00611D86">
        <w:rPr>
          <w:rFonts w:eastAsiaTheme="minorHAnsi"/>
          <w:b/>
          <w:spacing w:val="-6"/>
          <w:kern w:val="0"/>
          <w:sz w:val="28"/>
          <w:szCs w:val="28"/>
          <w:lang w:eastAsia="en-US"/>
        </w:rPr>
        <w:t xml:space="preserve"> </w:t>
      </w:r>
      <w:r w:rsidR="00611D86" w:rsidRPr="00611D86">
        <w:rPr>
          <w:rFonts w:eastAsiaTheme="minorHAnsi"/>
          <w:b/>
          <w:spacing w:val="-2"/>
          <w:kern w:val="0"/>
          <w:sz w:val="28"/>
          <w:szCs w:val="28"/>
          <w:lang w:eastAsia="en-US"/>
        </w:rPr>
        <w:t>проекта</w:t>
      </w:r>
    </w:p>
    <w:tbl>
      <w:tblPr>
        <w:tblStyle w:val="TableNormal"/>
        <w:tblW w:w="14651" w:type="dxa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0"/>
        <w:gridCol w:w="4061"/>
        <w:gridCol w:w="1954"/>
        <w:gridCol w:w="1265"/>
        <w:gridCol w:w="1402"/>
        <w:gridCol w:w="1119"/>
        <w:gridCol w:w="983"/>
        <w:gridCol w:w="980"/>
        <w:gridCol w:w="1122"/>
        <w:gridCol w:w="925"/>
      </w:tblGrid>
      <w:tr w:rsidR="00611D86" w:rsidRPr="00E731F3" w:rsidTr="00F15F02">
        <w:trPr>
          <w:trHeight w:val="278"/>
        </w:trPr>
        <w:tc>
          <w:tcPr>
            <w:tcW w:w="840" w:type="dxa"/>
            <w:vMerge w:val="restart"/>
          </w:tcPr>
          <w:p w:rsidR="00611D86" w:rsidRPr="00E731F3" w:rsidRDefault="00F15F02" w:rsidP="00E731F3">
            <w:pPr>
              <w:suppressAutoHyphens w:val="0"/>
              <w:spacing w:line="240" w:lineRule="auto"/>
              <w:ind w:left="175" w:firstLine="0"/>
              <w:jc w:val="left"/>
              <w:rPr>
                <w:kern w:val="0"/>
                <w:sz w:val="26"/>
                <w:szCs w:val="26"/>
                <w:lang w:val="ru-RU" w:eastAsia="en-US"/>
              </w:rPr>
            </w:pPr>
            <w:r w:rsidRPr="00E731F3">
              <w:rPr>
                <w:kern w:val="0"/>
                <w:sz w:val="26"/>
                <w:szCs w:val="26"/>
                <w:lang w:val="ru-RU" w:eastAsia="en-US"/>
              </w:rPr>
              <w:t>№</w:t>
            </w:r>
            <w:r w:rsidR="00611D86" w:rsidRPr="00E731F3">
              <w:rPr>
                <w:spacing w:val="-1"/>
                <w:kern w:val="0"/>
                <w:sz w:val="26"/>
                <w:szCs w:val="26"/>
                <w:lang w:val="ru-RU" w:eastAsia="en-US"/>
              </w:rPr>
              <w:t xml:space="preserve"> </w:t>
            </w:r>
            <w:proofErr w:type="spellStart"/>
            <w:r w:rsidR="00611D86" w:rsidRPr="00E731F3">
              <w:rPr>
                <w:spacing w:val="-7"/>
                <w:kern w:val="0"/>
                <w:sz w:val="26"/>
                <w:szCs w:val="26"/>
                <w:lang w:val="ru-RU" w:eastAsia="en-US"/>
              </w:rPr>
              <w:t>пп</w:t>
            </w:r>
            <w:proofErr w:type="spellEnd"/>
          </w:p>
        </w:tc>
        <w:tc>
          <w:tcPr>
            <w:tcW w:w="4061" w:type="dxa"/>
            <w:vMerge w:val="restart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1" w:right="1" w:firstLine="0"/>
              <w:jc w:val="center"/>
              <w:rPr>
                <w:kern w:val="0"/>
                <w:sz w:val="26"/>
                <w:szCs w:val="26"/>
                <w:lang w:val="ru-RU" w:eastAsia="en-US"/>
              </w:rPr>
            </w:pPr>
            <w:r w:rsidRPr="00E731F3">
              <w:rPr>
                <w:kern w:val="0"/>
                <w:sz w:val="26"/>
                <w:szCs w:val="26"/>
                <w:lang w:val="ru-RU" w:eastAsia="en-US"/>
              </w:rPr>
              <w:t>Наименование</w:t>
            </w:r>
            <w:r w:rsidRPr="00E731F3">
              <w:rPr>
                <w:spacing w:val="-15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Pr="00E731F3">
              <w:rPr>
                <w:kern w:val="0"/>
                <w:sz w:val="26"/>
                <w:szCs w:val="26"/>
                <w:lang w:val="ru-RU" w:eastAsia="en-US"/>
              </w:rPr>
              <w:t>мероприятия (результата) и источники</w:t>
            </w:r>
          </w:p>
          <w:p w:rsidR="00611D86" w:rsidRPr="00E731F3" w:rsidRDefault="00611D86" w:rsidP="00E731F3">
            <w:pPr>
              <w:suppressAutoHyphens w:val="0"/>
              <w:spacing w:line="240" w:lineRule="auto"/>
              <w:ind w:left="11" w:firstLine="0"/>
              <w:jc w:val="center"/>
              <w:rPr>
                <w:kern w:val="0"/>
                <w:sz w:val="26"/>
                <w:szCs w:val="26"/>
                <w:lang w:val="ru-RU"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val="ru-RU" w:eastAsia="en-US"/>
              </w:rPr>
              <w:t>финансирования</w:t>
            </w:r>
          </w:p>
        </w:tc>
        <w:tc>
          <w:tcPr>
            <w:tcW w:w="1954" w:type="dxa"/>
            <w:vMerge w:val="restart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1" w:right="1" w:firstLine="0"/>
              <w:jc w:val="center"/>
              <w:rPr>
                <w:kern w:val="0"/>
                <w:sz w:val="26"/>
                <w:szCs w:val="26"/>
                <w:lang w:val="ru-RU" w:eastAsia="en-US"/>
              </w:rPr>
            </w:pPr>
            <w:r w:rsidRPr="00E731F3">
              <w:rPr>
                <w:spacing w:val="-5"/>
                <w:kern w:val="0"/>
                <w:sz w:val="26"/>
                <w:szCs w:val="26"/>
                <w:lang w:val="ru-RU" w:eastAsia="en-US"/>
              </w:rPr>
              <w:t>КБК</w:t>
            </w:r>
          </w:p>
        </w:tc>
        <w:tc>
          <w:tcPr>
            <w:tcW w:w="7796" w:type="dxa"/>
            <w:gridSpan w:val="7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523" w:firstLine="0"/>
              <w:jc w:val="left"/>
              <w:rPr>
                <w:kern w:val="0"/>
                <w:sz w:val="26"/>
                <w:szCs w:val="26"/>
                <w:lang w:val="ru-RU" w:eastAsia="en-US"/>
              </w:rPr>
            </w:pPr>
            <w:r w:rsidRPr="00E731F3">
              <w:rPr>
                <w:kern w:val="0"/>
                <w:sz w:val="26"/>
                <w:szCs w:val="26"/>
                <w:lang w:val="ru-RU" w:eastAsia="en-US"/>
              </w:rPr>
              <w:t>Объем</w:t>
            </w:r>
            <w:r w:rsidRPr="00E731F3">
              <w:rPr>
                <w:spacing w:val="-6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Pr="00E731F3">
              <w:rPr>
                <w:kern w:val="0"/>
                <w:sz w:val="26"/>
                <w:szCs w:val="26"/>
                <w:lang w:val="ru-RU" w:eastAsia="en-US"/>
              </w:rPr>
              <w:t>финансового</w:t>
            </w:r>
            <w:r w:rsidRPr="00E731F3">
              <w:rPr>
                <w:spacing w:val="-2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Pr="00E731F3">
              <w:rPr>
                <w:kern w:val="0"/>
                <w:sz w:val="26"/>
                <w:szCs w:val="26"/>
                <w:lang w:val="ru-RU" w:eastAsia="en-US"/>
              </w:rPr>
              <w:t>обеспечения</w:t>
            </w:r>
            <w:r w:rsidRPr="00E731F3">
              <w:rPr>
                <w:spacing w:val="-2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Pr="00E731F3">
              <w:rPr>
                <w:kern w:val="0"/>
                <w:sz w:val="26"/>
                <w:szCs w:val="26"/>
                <w:lang w:val="ru-RU" w:eastAsia="en-US"/>
              </w:rPr>
              <w:t>по</w:t>
            </w:r>
            <w:r w:rsidRPr="00E731F3">
              <w:rPr>
                <w:spacing w:val="-1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Pr="00E731F3">
              <w:rPr>
                <w:kern w:val="0"/>
                <w:sz w:val="26"/>
                <w:szCs w:val="26"/>
                <w:lang w:val="ru-RU" w:eastAsia="en-US"/>
              </w:rPr>
              <w:t>годам</w:t>
            </w:r>
            <w:r w:rsidRPr="00E731F3">
              <w:rPr>
                <w:spacing w:val="-4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Pr="00E731F3">
              <w:rPr>
                <w:kern w:val="0"/>
                <w:sz w:val="26"/>
                <w:szCs w:val="26"/>
                <w:lang w:val="ru-RU" w:eastAsia="en-US"/>
              </w:rPr>
              <w:t>реализации,</w:t>
            </w:r>
            <w:r w:rsidRPr="00E731F3">
              <w:rPr>
                <w:spacing w:val="-2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Pr="00E731F3">
              <w:rPr>
                <w:kern w:val="0"/>
                <w:sz w:val="26"/>
                <w:szCs w:val="26"/>
                <w:lang w:val="ru-RU" w:eastAsia="en-US"/>
              </w:rPr>
              <w:t>тыс.</w:t>
            </w:r>
            <w:r w:rsidRPr="00E731F3">
              <w:rPr>
                <w:spacing w:val="2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Pr="00E731F3">
              <w:rPr>
                <w:spacing w:val="-2"/>
                <w:kern w:val="0"/>
                <w:sz w:val="26"/>
                <w:szCs w:val="26"/>
                <w:lang w:val="ru-RU" w:eastAsia="en-US"/>
              </w:rPr>
              <w:t>рублей</w:t>
            </w:r>
          </w:p>
        </w:tc>
      </w:tr>
      <w:tr w:rsidR="00611D86" w:rsidRPr="00E731F3" w:rsidTr="00F15F02">
        <w:trPr>
          <w:trHeight w:val="551"/>
        </w:trPr>
        <w:tc>
          <w:tcPr>
            <w:tcW w:w="840" w:type="dxa"/>
            <w:vMerge/>
            <w:tcBorders>
              <w:top w:val="nil"/>
            </w:tcBorders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rFonts w:eastAsiaTheme="minorHAnsi"/>
                <w:kern w:val="0"/>
                <w:sz w:val="26"/>
                <w:szCs w:val="26"/>
                <w:lang w:val="ru-RU" w:eastAsia="en-US"/>
              </w:rPr>
            </w:pPr>
          </w:p>
        </w:tc>
        <w:tc>
          <w:tcPr>
            <w:tcW w:w="4061" w:type="dxa"/>
            <w:vMerge/>
            <w:tcBorders>
              <w:top w:val="nil"/>
            </w:tcBorders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rFonts w:eastAsiaTheme="minorHAnsi"/>
                <w:kern w:val="0"/>
                <w:sz w:val="26"/>
                <w:szCs w:val="26"/>
                <w:lang w:val="ru-RU" w:eastAsia="en-US"/>
              </w:rPr>
            </w:pPr>
          </w:p>
        </w:tc>
        <w:tc>
          <w:tcPr>
            <w:tcW w:w="1954" w:type="dxa"/>
            <w:vMerge/>
            <w:tcBorders>
              <w:top w:val="nil"/>
            </w:tcBorders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rFonts w:eastAsiaTheme="minorHAnsi"/>
                <w:kern w:val="0"/>
                <w:sz w:val="26"/>
                <w:szCs w:val="26"/>
                <w:lang w:val="ru-RU" w:eastAsia="en-US"/>
              </w:rPr>
            </w:pPr>
          </w:p>
        </w:tc>
        <w:tc>
          <w:tcPr>
            <w:tcW w:w="1265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3" w:right="3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2023-2024</w:t>
            </w:r>
          </w:p>
        </w:tc>
        <w:tc>
          <w:tcPr>
            <w:tcW w:w="1402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6" w:right="6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4"/>
                <w:kern w:val="0"/>
                <w:sz w:val="26"/>
                <w:szCs w:val="26"/>
                <w:lang w:eastAsia="en-US"/>
              </w:rPr>
              <w:t>2025</w:t>
            </w:r>
          </w:p>
        </w:tc>
        <w:tc>
          <w:tcPr>
            <w:tcW w:w="111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3" w:right="4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4"/>
                <w:kern w:val="0"/>
                <w:sz w:val="26"/>
                <w:szCs w:val="26"/>
                <w:lang w:eastAsia="en-US"/>
              </w:rPr>
              <w:t>2026</w:t>
            </w:r>
          </w:p>
        </w:tc>
        <w:tc>
          <w:tcPr>
            <w:tcW w:w="983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9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4"/>
                <w:kern w:val="0"/>
                <w:sz w:val="26"/>
                <w:szCs w:val="26"/>
                <w:lang w:eastAsia="en-US"/>
              </w:rPr>
              <w:t>2027</w:t>
            </w:r>
          </w:p>
        </w:tc>
        <w:tc>
          <w:tcPr>
            <w:tcW w:w="98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66" w:right="60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4"/>
                <w:kern w:val="0"/>
                <w:sz w:val="26"/>
                <w:szCs w:val="26"/>
                <w:lang w:eastAsia="en-US"/>
              </w:rPr>
              <w:t>2028</w:t>
            </w:r>
          </w:p>
        </w:tc>
        <w:tc>
          <w:tcPr>
            <w:tcW w:w="1122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4" w:right="10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2029-</w:t>
            </w: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>20</w:t>
            </w:r>
          </w:p>
          <w:p w:rsidR="00611D86" w:rsidRPr="00E731F3" w:rsidRDefault="00611D86" w:rsidP="00E731F3">
            <w:pPr>
              <w:suppressAutoHyphens w:val="0"/>
              <w:spacing w:line="240" w:lineRule="auto"/>
              <w:ind w:left="14" w:right="12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>30</w:t>
            </w:r>
          </w:p>
        </w:tc>
        <w:tc>
          <w:tcPr>
            <w:tcW w:w="925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44" w:right="45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proofErr w:type="spellStart"/>
            <w:r w:rsidRPr="00E731F3">
              <w:rPr>
                <w:spacing w:val="-4"/>
                <w:kern w:val="0"/>
                <w:sz w:val="26"/>
                <w:szCs w:val="26"/>
                <w:lang w:eastAsia="en-US"/>
              </w:rPr>
              <w:t>всего</w:t>
            </w:r>
            <w:proofErr w:type="spellEnd"/>
          </w:p>
        </w:tc>
      </w:tr>
      <w:tr w:rsidR="00611D86" w:rsidRPr="00E731F3" w:rsidTr="00F15F02">
        <w:trPr>
          <w:trHeight w:val="275"/>
        </w:trPr>
        <w:tc>
          <w:tcPr>
            <w:tcW w:w="84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96" w:right="8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10"/>
                <w:kern w:val="0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4061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1" w:right="1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10"/>
                <w:kern w:val="0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954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1" w:right="3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10"/>
                <w:kern w:val="0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1265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3" w:right="3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10"/>
                <w:kern w:val="0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1402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6" w:right="6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10"/>
                <w:kern w:val="0"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111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3" w:right="4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10"/>
                <w:kern w:val="0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983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9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10"/>
                <w:kern w:val="0"/>
                <w:sz w:val="26"/>
                <w:szCs w:val="26"/>
                <w:lang w:eastAsia="en-US"/>
              </w:rPr>
              <w:t>7</w:t>
            </w:r>
          </w:p>
        </w:tc>
        <w:tc>
          <w:tcPr>
            <w:tcW w:w="98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66" w:right="60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10"/>
                <w:kern w:val="0"/>
                <w:sz w:val="26"/>
                <w:szCs w:val="26"/>
                <w:lang w:eastAsia="en-US"/>
              </w:rPr>
              <w:t>8</w:t>
            </w:r>
          </w:p>
        </w:tc>
        <w:tc>
          <w:tcPr>
            <w:tcW w:w="1122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4" w:right="12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10"/>
                <w:kern w:val="0"/>
                <w:sz w:val="26"/>
                <w:szCs w:val="26"/>
                <w:lang w:eastAsia="en-US"/>
              </w:rPr>
              <w:t>9</w:t>
            </w:r>
          </w:p>
        </w:tc>
        <w:tc>
          <w:tcPr>
            <w:tcW w:w="925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44" w:right="45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>10</w:t>
            </w:r>
          </w:p>
        </w:tc>
      </w:tr>
      <w:tr w:rsidR="00611D86" w:rsidRPr="00E731F3" w:rsidTr="00F15F02">
        <w:trPr>
          <w:trHeight w:val="1656"/>
        </w:trPr>
        <w:tc>
          <w:tcPr>
            <w:tcW w:w="84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94" w:right="8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lastRenderedPageBreak/>
              <w:t>1.</w:t>
            </w:r>
          </w:p>
        </w:tc>
        <w:tc>
          <w:tcPr>
            <w:tcW w:w="4061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08" w:firstLine="0"/>
              <w:jc w:val="left"/>
              <w:rPr>
                <w:b/>
                <w:kern w:val="0"/>
                <w:sz w:val="26"/>
                <w:szCs w:val="26"/>
                <w:lang w:val="ru-RU" w:eastAsia="en-US"/>
              </w:rPr>
            </w:pPr>
            <w:r w:rsidRPr="00E731F3">
              <w:rPr>
                <w:b/>
                <w:kern w:val="0"/>
                <w:sz w:val="26"/>
                <w:szCs w:val="26"/>
                <w:lang w:val="ru-RU" w:eastAsia="en-US"/>
              </w:rPr>
              <w:t>Муниципальный проект</w:t>
            </w:r>
            <w:r w:rsidRPr="00E731F3">
              <w:rPr>
                <w:b/>
                <w:spacing w:val="-15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="00F15F02" w:rsidRPr="00E731F3">
              <w:rPr>
                <w:b/>
                <w:kern w:val="0"/>
                <w:sz w:val="26"/>
                <w:szCs w:val="26"/>
                <w:lang w:val="ru-RU" w:eastAsia="en-US"/>
              </w:rPr>
              <w:t>«</w:t>
            </w:r>
            <w:r w:rsidRPr="00E731F3">
              <w:rPr>
                <w:b/>
                <w:kern w:val="0"/>
                <w:sz w:val="26"/>
                <w:szCs w:val="26"/>
                <w:lang w:val="ru-RU" w:eastAsia="en-US"/>
              </w:rPr>
              <w:t xml:space="preserve">Развитие </w:t>
            </w:r>
            <w:proofErr w:type="gramStart"/>
            <w:r w:rsidRPr="00E731F3">
              <w:rPr>
                <w:b/>
                <w:kern w:val="0"/>
                <w:sz w:val="26"/>
                <w:szCs w:val="26"/>
                <w:lang w:val="ru-RU" w:eastAsia="en-US"/>
              </w:rPr>
              <w:t>жилищного</w:t>
            </w:r>
            <w:proofErr w:type="gramEnd"/>
            <w:r w:rsidRPr="00E731F3">
              <w:rPr>
                <w:b/>
                <w:kern w:val="0"/>
                <w:sz w:val="26"/>
                <w:szCs w:val="26"/>
                <w:lang w:val="ru-RU" w:eastAsia="en-US"/>
              </w:rPr>
              <w:t xml:space="preserve"> строительства на сельских территориях и</w:t>
            </w:r>
          </w:p>
          <w:p w:rsidR="00611D86" w:rsidRPr="00E731F3" w:rsidRDefault="00611D86" w:rsidP="00E731F3">
            <w:pPr>
              <w:suppressAutoHyphens w:val="0"/>
              <w:spacing w:line="240" w:lineRule="auto"/>
              <w:ind w:left="108" w:firstLine="0"/>
              <w:jc w:val="left"/>
              <w:rPr>
                <w:b/>
                <w:kern w:val="0"/>
                <w:sz w:val="26"/>
                <w:szCs w:val="26"/>
                <w:lang w:val="ru-RU" w:eastAsia="en-US"/>
              </w:rPr>
            </w:pPr>
            <w:r w:rsidRPr="00E731F3">
              <w:rPr>
                <w:b/>
                <w:kern w:val="0"/>
                <w:sz w:val="26"/>
                <w:szCs w:val="26"/>
                <w:lang w:val="ru-RU" w:eastAsia="en-US"/>
              </w:rPr>
              <w:t>повышение</w:t>
            </w:r>
            <w:r w:rsidRPr="00E731F3">
              <w:rPr>
                <w:b/>
                <w:spacing w:val="-5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Pr="00E731F3">
              <w:rPr>
                <w:b/>
                <w:spacing w:val="-2"/>
                <w:kern w:val="0"/>
                <w:sz w:val="26"/>
                <w:szCs w:val="26"/>
                <w:lang w:val="ru-RU" w:eastAsia="en-US"/>
              </w:rPr>
              <w:t>уровня</w:t>
            </w:r>
          </w:p>
          <w:p w:rsidR="00611D86" w:rsidRPr="00E731F3" w:rsidRDefault="00611D86" w:rsidP="00E731F3">
            <w:pPr>
              <w:suppressAutoHyphens w:val="0"/>
              <w:spacing w:line="240" w:lineRule="auto"/>
              <w:ind w:left="108" w:right="319" w:firstLine="0"/>
              <w:jc w:val="left"/>
              <w:rPr>
                <w:b/>
                <w:kern w:val="0"/>
                <w:sz w:val="26"/>
                <w:szCs w:val="26"/>
                <w:lang w:val="ru-RU" w:eastAsia="en-US"/>
              </w:rPr>
            </w:pPr>
            <w:r w:rsidRPr="00E731F3">
              <w:rPr>
                <w:b/>
                <w:kern w:val="0"/>
                <w:sz w:val="26"/>
                <w:szCs w:val="26"/>
                <w:lang w:val="ru-RU" w:eastAsia="en-US"/>
              </w:rPr>
              <w:t>благоустройства</w:t>
            </w:r>
            <w:r w:rsidRPr="00E731F3">
              <w:rPr>
                <w:b/>
                <w:spacing w:val="-15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="00F15F02" w:rsidRPr="00E731F3">
              <w:rPr>
                <w:b/>
                <w:kern w:val="0"/>
                <w:sz w:val="26"/>
                <w:szCs w:val="26"/>
                <w:lang w:val="ru-RU" w:eastAsia="en-US"/>
              </w:rPr>
              <w:t>домовладений»</w:t>
            </w:r>
            <w:r w:rsidRPr="00E731F3">
              <w:rPr>
                <w:b/>
                <w:kern w:val="0"/>
                <w:sz w:val="26"/>
                <w:szCs w:val="26"/>
                <w:lang w:val="ru-RU" w:eastAsia="en-US"/>
              </w:rPr>
              <w:t xml:space="preserve">, </w:t>
            </w:r>
            <w:r w:rsidRPr="00E731F3">
              <w:rPr>
                <w:b/>
                <w:spacing w:val="-2"/>
                <w:kern w:val="0"/>
                <w:sz w:val="26"/>
                <w:szCs w:val="26"/>
                <w:lang w:val="ru-RU" w:eastAsia="en-US"/>
              </w:rPr>
              <w:t>всего</w:t>
            </w:r>
          </w:p>
        </w:tc>
        <w:tc>
          <w:tcPr>
            <w:tcW w:w="1954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kern w:val="0"/>
                <w:sz w:val="26"/>
                <w:szCs w:val="26"/>
                <w:lang w:eastAsia="en-US"/>
              </w:rPr>
              <w:t>А620100000</w:t>
            </w:r>
          </w:p>
        </w:tc>
        <w:tc>
          <w:tcPr>
            <w:tcW w:w="1265" w:type="dxa"/>
            <w:vAlign w:val="center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66" w:right="5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8388,3</w:t>
            </w:r>
          </w:p>
        </w:tc>
        <w:tc>
          <w:tcPr>
            <w:tcW w:w="1402" w:type="dxa"/>
            <w:vAlign w:val="center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9" w:right="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1571,5</w:t>
            </w:r>
          </w:p>
        </w:tc>
        <w:tc>
          <w:tcPr>
            <w:tcW w:w="1119" w:type="dxa"/>
            <w:vAlign w:val="center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8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378,0</w:t>
            </w:r>
          </w:p>
        </w:tc>
        <w:tc>
          <w:tcPr>
            <w:tcW w:w="983" w:type="dxa"/>
            <w:vAlign w:val="center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6" w:right="6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980" w:type="dxa"/>
            <w:vAlign w:val="center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8" w:right="1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22" w:type="dxa"/>
            <w:vAlign w:val="center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86" w:right="82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925" w:type="dxa"/>
            <w:vAlign w:val="center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9" w:right="4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10337,8</w:t>
            </w:r>
          </w:p>
        </w:tc>
      </w:tr>
    </w:tbl>
    <w:p w:rsidR="00611D86" w:rsidRDefault="00611D86" w:rsidP="00E731F3">
      <w:pPr>
        <w:widowControl w:val="0"/>
        <w:suppressAutoHyphens w:val="0"/>
        <w:autoSpaceDE w:val="0"/>
        <w:autoSpaceDN w:val="0"/>
        <w:spacing w:line="240" w:lineRule="auto"/>
        <w:ind w:firstLine="0"/>
        <w:jc w:val="center"/>
        <w:rPr>
          <w:kern w:val="0"/>
          <w:sz w:val="26"/>
          <w:szCs w:val="26"/>
          <w:lang w:eastAsia="en-US"/>
        </w:rPr>
      </w:pPr>
    </w:p>
    <w:tbl>
      <w:tblPr>
        <w:tblStyle w:val="TableNormal"/>
        <w:tblW w:w="14651" w:type="dxa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0"/>
        <w:gridCol w:w="4061"/>
        <w:gridCol w:w="1812"/>
        <w:gridCol w:w="1407"/>
        <w:gridCol w:w="1402"/>
        <w:gridCol w:w="1119"/>
        <w:gridCol w:w="983"/>
        <w:gridCol w:w="980"/>
        <w:gridCol w:w="1122"/>
        <w:gridCol w:w="925"/>
      </w:tblGrid>
      <w:tr w:rsidR="00611D86" w:rsidRPr="00E731F3" w:rsidTr="00E731F3">
        <w:trPr>
          <w:trHeight w:val="275"/>
        </w:trPr>
        <w:tc>
          <w:tcPr>
            <w:tcW w:w="84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4061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08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kern w:val="0"/>
                <w:sz w:val="26"/>
                <w:szCs w:val="26"/>
                <w:lang w:eastAsia="en-US"/>
              </w:rPr>
              <w:t>в</w:t>
            </w:r>
            <w:r w:rsidRPr="00E731F3">
              <w:rPr>
                <w:spacing w:val="-1"/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E731F3">
              <w:rPr>
                <w:kern w:val="0"/>
                <w:sz w:val="26"/>
                <w:szCs w:val="26"/>
                <w:lang w:eastAsia="en-US"/>
              </w:rPr>
              <w:t>том</w:t>
            </w:r>
            <w:proofErr w:type="spellEnd"/>
            <w:r w:rsidRPr="00E731F3">
              <w:rPr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числе</w:t>
            </w:r>
            <w:proofErr w:type="spellEnd"/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:</w:t>
            </w:r>
          </w:p>
        </w:tc>
        <w:tc>
          <w:tcPr>
            <w:tcW w:w="1812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407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402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11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983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98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122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925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</w:tr>
      <w:tr w:rsidR="00611D86" w:rsidRPr="00E731F3" w:rsidTr="00E731F3">
        <w:trPr>
          <w:trHeight w:val="275"/>
        </w:trPr>
        <w:tc>
          <w:tcPr>
            <w:tcW w:w="84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4061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08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proofErr w:type="spellStart"/>
            <w:r w:rsidRPr="00E731F3">
              <w:rPr>
                <w:kern w:val="0"/>
                <w:sz w:val="26"/>
                <w:szCs w:val="26"/>
                <w:lang w:eastAsia="en-US"/>
              </w:rPr>
              <w:t>федеральный</w:t>
            </w:r>
            <w:proofErr w:type="spellEnd"/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бюджет</w:t>
            </w:r>
            <w:proofErr w:type="spellEnd"/>
          </w:p>
        </w:tc>
        <w:tc>
          <w:tcPr>
            <w:tcW w:w="1812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407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66" w:right="5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8187,5</w:t>
            </w:r>
          </w:p>
        </w:tc>
        <w:tc>
          <w:tcPr>
            <w:tcW w:w="1402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9" w:right="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1533,9</w:t>
            </w:r>
          </w:p>
        </w:tc>
        <w:tc>
          <w:tcPr>
            <w:tcW w:w="111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8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369,0</w:t>
            </w:r>
          </w:p>
        </w:tc>
        <w:tc>
          <w:tcPr>
            <w:tcW w:w="983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6" w:right="6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98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8" w:right="1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22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86" w:right="81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925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9" w:right="4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kern w:val="0"/>
                <w:sz w:val="26"/>
                <w:szCs w:val="26"/>
                <w:lang w:eastAsia="en-US"/>
              </w:rPr>
              <w:t>10090,4</w:t>
            </w:r>
          </w:p>
        </w:tc>
      </w:tr>
      <w:tr w:rsidR="00611D86" w:rsidRPr="00E731F3" w:rsidTr="00E731F3">
        <w:trPr>
          <w:trHeight w:val="551"/>
        </w:trPr>
        <w:tc>
          <w:tcPr>
            <w:tcW w:w="84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4061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08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proofErr w:type="spellStart"/>
            <w:r w:rsidRPr="00E731F3">
              <w:rPr>
                <w:kern w:val="0"/>
                <w:sz w:val="26"/>
                <w:szCs w:val="26"/>
                <w:lang w:eastAsia="en-US"/>
              </w:rPr>
              <w:t>республиканский</w:t>
            </w:r>
            <w:proofErr w:type="spellEnd"/>
            <w:r w:rsidRPr="00E731F3">
              <w:rPr>
                <w:spacing w:val="-7"/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бюджет</w:t>
            </w:r>
            <w:proofErr w:type="spellEnd"/>
          </w:p>
          <w:p w:rsidR="00611D86" w:rsidRPr="00E731F3" w:rsidRDefault="00611D86" w:rsidP="00E731F3">
            <w:pPr>
              <w:suppressAutoHyphens w:val="0"/>
              <w:spacing w:line="240" w:lineRule="auto"/>
              <w:ind w:left="108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812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407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66" w:right="5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82,7</w:t>
            </w:r>
          </w:p>
        </w:tc>
        <w:tc>
          <w:tcPr>
            <w:tcW w:w="1402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9" w:right="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15,5</w:t>
            </w:r>
          </w:p>
        </w:tc>
        <w:tc>
          <w:tcPr>
            <w:tcW w:w="111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8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5,3</w:t>
            </w:r>
          </w:p>
        </w:tc>
        <w:tc>
          <w:tcPr>
            <w:tcW w:w="983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6" w:right="6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98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8" w:right="1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22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86" w:right="81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925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9" w:right="4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103,5</w:t>
            </w:r>
          </w:p>
        </w:tc>
      </w:tr>
      <w:tr w:rsidR="00611D86" w:rsidRPr="00E731F3" w:rsidTr="00E731F3">
        <w:trPr>
          <w:trHeight w:val="277"/>
        </w:trPr>
        <w:tc>
          <w:tcPr>
            <w:tcW w:w="84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4061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08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proofErr w:type="spellStart"/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бюджет</w:t>
            </w:r>
            <w:proofErr w:type="spellEnd"/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 xml:space="preserve"> муниципального округа</w:t>
            </w:r>
          </w:p>
        </w:tc>
        <w:tc>
          <w:tcPr>
            <w:tcW w:w="1812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407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66" w:right="5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118,1</w:t>
            </w:r>
          </w:p>
        </w:tc>
        <w:tc>
          <w:tcPr>
            <w:tcW w:w="1402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9" w:right="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22,1</w:t>
            </w:r>
          </w:p>
        </w:tc>
        <w:tc>
          <w:tcPr>
            <w:tcW w:w="111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8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3,7</w:t>
            </w:r>
          </w:p>
        </w:tc>
        <w:tc>
          <w:tcPr>
            <w:tcW w:w="983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6" w:right="6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98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8" w:right="1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22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86" w:right="81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925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9" w:right="4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143,9</w:t>
            </w:r>
          </w:p>
        </w:tc>
      </w:tr>
      <w:tr w:rsidR="00611D86" w:rsidRPr="00E731F3" w:rsidTr="00E731F3">
        <w:trPr>
          <w:trHeight w:val="276"/>
        </w:trPr>
        <w:tc>
          <w:tcPr>
            <w:tcW w:w="84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4061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08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proofErr w:type="spellStart"/>
            <w:r w:rsidRPr="00E731F3">
              <w:rPr>
                <w:kern w:val="0"/>
                <w:sz w:val="26"/>
                <w:szCs w:val="26"/>
                <w:lang w:eastAsia="en-US"/>
              </w:rPr>
              <w:t>внебюджетные</w:t>
            </w:r>
            <w:proofErr w:type="spellEnd"/>
            <w:r w:rsidRPr="00E731F3">
              <w:rPr>
                <w:spacing w:val="-6"/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источники</w:t>
            </w:r>
            <w:proofErr w:type="spellEnd"/>
          </w:p>
        </w:tc>
        <w:tc>
          <w:tcPr>
            <w:tcW w:w="1812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407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66" w:right="5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402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9" w:right="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1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8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983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6" w:right="6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98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8" w:right="1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22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86" w:right="81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925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9" w:right="4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</w:tr>
      <w:tr w:rsidR="00611D86" w:rsidRPr="00E731F3" w:rsidTr="00E731F3">
        <w:trPr>
          <w:trHeight w:val="275"/>
        </w:trPr>
        <w:tc>
          <w:tcPr>
            <w:tcW w:w="84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3811" w:type="dxa"/>
            <w:gridSpan w:val="9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08" w:firstLine="0"/>
              <w:jc w:val="left"/>
              <w:rPr>
                <w:kern w:val="0"/>
                <w:sz w:val="26"/>
                <w:szCs w:val="26"/>
                <w:lang w:val="ru-RU" w:eastAsia="en-US"/>
              </w:rPr>
            </w:pPr>
            <w:r w:rsidRPr="00E731F3">
              <w:rPr>
                <w:kern w:val="0"/>
                <w:sz w:val="26"/>
                <w:szCs w:val="26"/>
                <w:lang w:val="ru-RU" w:eastAsia="en-US"/>
              </w:rPr>
              <w:t>Задача</w:t>
            </w:r>
            <w:r w:rsidRPr="00E731F3">
              <w:rPr>
                <w:spacing w:val="-6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="00F15F02" w:rsidRPr="00E731F3">
              <w:rPr>
                <w:kern w:val="0"/>
                <w:sz w:val="26"/>
                <w:szCs w:val="26"/>
                <w:lang w:val="ru-RU" w:eastAsia="en-US"/>
              </w:rPr>
              <w:t>«</w:t>
            </w:r>
            <w:r w:rsidRPr="00E731F3">
              <w:rPr>
                <w:kern w:val="0"/>
                <w:sz w:val="26"/>
                <w:szCs w:val="26"/>
                <w:lang w:val="ru-RU" w:eastAsia="en-US"/>
              </w:rPr>
              <w:t>Удовлетворение</w:t>
            </w:r>
            <w:r w:rsidRPr="00E731F3">
              <w:rPr>
                <w:spacing w:val="-5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Pr="00E731F3">
              <w:rPr>
                <w:kern w:val="0"/>
                <w:sz w:val="26"/>
                <w:szCs w:val="26"/>
                <w:lang w:val="ru-RU" w:eastAsia="en-US"/>
              </w:rPr>
              <w:t>потребности</w:t>
            </w:r>
            <w:r w:rsidRPr="00E731F3">
              <w:rPr>
                <w:spacing w:val="-3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Pr="00E731F3">
              <w:rPr>
                <w:kern w:val="0"/>
                <w:sz w:val="26"/>
                <w:szCs w:val="26"/>
                <w:lang w:val="ru-RU" w:eastAsia="en-US"/>
              </w:rPr>
              <w:t>сельского</w:t>
            </w:r>
            <w:r w:rsidRPr="00E731F3">
              <w:rPr>
                <w:spacing w:val="-4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Pr="00E731F3">
              <w:rPr>
                <w:kern w:val="0"/>
                <w:sz w:val="26"/>
                <w:szCs w:val="26"/>
                <w:lang w:val="ru-RU" w:eastAsia="en-US"/>
              </w:rPr>
              <w:t>населения</w:t>
            </w:r>
            <w:r w:rsidRPr="00E731F3">
              <w:rPr>
                <w:spacing w:val="-4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Pr="00E731F3">
              <w:rPr>
                <w:kern w:val="0"/>
                <w:sz w:val="26"/>
                <w:szCs w:val="26"/>
                <w:lang w:val="ru-RU" w:eastAsia="en-US"/>
              </w:rPr>
              <w:t>в</w:t>
            </w:r>
            <w:r w:rsidRPr="00E731F3">
              <w:rPr>
                <w:spacing w:val="-5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Pr="00E731F3">
              <w:rPr>
                <w:kern w:val="0"/>
                <w:sz w:val="26"/>
                <w:szCs w:val="26"/>
                <w:lang w:val="ru-RU" w:eastAsia="en-US"/>
              </w:rPr>
              <w:t>благоустроенном</w:t>
            </w:r>
            <w:r w:rsidRPr="00E731F3">
              <w:rPr>
                <w:spacing w:val="-4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="00F15F02" w:rsidRPr="00E731F3">
              <w:rPr>
                <w:spacing w:val="-2"/>
                <w:kern w:val="0"/>
                <w:sz w:val="26"/>
                <w:szCs w:val="26"/>
                <w:lang w:val="ru-RU" w:eastAsia="en-US"/>
              </w:rPr>
              <w:t>жилье»</w:t>
            </w:r>
          </w:p>
        </w:tc>
      </w:tr>
      <w:tr w:rsidR="00611D86" w:rsidRPr="00E731F3" w:rsidTr="00E731F3">
        <w:trPr>
          <w:trHeight w:val="827"/>
        </w:trPr>
        <w:tc>
          <w:tcPr>
            <w:tcW w:w="84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96" w:right="8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4"/>
                <w:kern w:val="0"/>
                <w:sz w:val="26"/>
                <w:szCs w:val="26"/>
                <w:lang w:eastAsia="en-US"/>
              </w:rPr>
              <w:t>1.1.</w:t>
            </w:r>
          </w:p>
        </w:tc>
        <w:tc>
          <w:tcPr>
            <w:tcW w:w="4061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08" w:firstLine="0"/>
              <w:jc w:val="left"/>
              <w:rPr>
                <w:b/>
                <w:kern w:val="0"/>
                <w:sz w:val="26"/>
                <w:szCs w:val="26"/>
                <w:lang w:val="ru-RU" w:eastAsia="en-US"/>
              </w:rPr>
            </w:pPr>
            <w:r w:rsidRPr="00E731F3">
              <w:rPr>
                <w:b/>
                <w:kern w:val="0"/>
                <w:sz w:val="26"/>
                <w:szCs w:val="26"/>
                <w:lang w:val="ru-RU" w:eastAsia="en-US"/>
              </w:rPr>
              <w:t>Улучшение</w:t>
            </w:r>
            <w:r w:rsidRPr="00E731F3">
              <w:rPr>
                <w:b/>
                <w:spacing w:val="-15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Pr="00E731F3">
              <w:rPr>
                <w:b/>
                <w:kern w:val="0"/>
                <w:sz w:val="26"/>
                <w:szCs w:val="26"/>
                <w:lang w:val="ru-RU" w:eastAsia="en-US"/>
              </w:rPr>
              <w:t>жилищных</w:t>
            </w:r>
            <w:r w:rsidRPr="00E731F3">
              <w:rPr>
                <w:b/>
                <w:spacing w:val="-15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Pr="00E731F3">
              <w:rPr>
                <w:b/>
                <w:kern w:val="0"/>
                <w:sz w:val="26"/>
                <w:szCs w:val="26"/>
                <w:lang w:val="ru-RU" w:eastAsia="en-US"/>
              </w:rPr>
              <w:t xml:space="preserve">условий граждан, проживающих </w:t>
            </w:r>
            <w:proofErr w:type="gramStart"/>
            <w:r w:rsidRPr="00E731F3">
              <w:rPr>
                <w:b/>
                <w:kern w:val="0"/>
                <w:sz w:val="26"/>
                <w:szCs w:val="26"/>
                <w:lang w:val="ru-RU" w:eastAsia="en-US"/>
              </w:rPr>
              <w:t>на</w:t>
            </w:r>
            <w:proofErr w:type="gramEnd"/>
          </w:p>
          <w:p w:rsidR="00611D86" w:rsidRPr="00E731F3" w:rsidRDefault="00611D86" w:rsidP="00E731F3">
            <w:pPr>
              <w:suppressAutoHyphens w:val="0"/>
              <w:spacing w:line="240" w:lineRule="auto"/>
              <w:ind w:left="108" w:firstLine="0"/>
              <w:jc w:val="left"/>
              <w:rPr>
                <w:b/>
                <w:kern w:val="0"/>
                <w:sz w:val="26"/>
                <w:szCs w:val="26"/>
                <w:lang w:eastAsia="en-US"/>
              </w:rPr>
            </w:pPr>
            <w:proofErr w:type="spellStart"/>
            <w:r w:rsidRPr="00E731F3">
              <w:rPr>
                <w:b/>
                <w:kern w:val="0"/>
                <w:sz w:val="26"/>
                <w:szCs w:val="26"/>
                <w:lang w:eastAsia="en-US"/>
              </w:rPr>
              <w:t>сельских</w:t>
            </w:r>
            <w:proofErr w:type="spellEnd"/>
            <w:r w:rsidRPr="00E731F3">
              <w:rPr>
                <w:b/>
                <w:spacing w:val="-5"/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E731F3">
              <w:rPr>
                <w:b/>
                <w:kern w:val="0"/>
                <w:sz w:val="26"/>
                <w:szCs w:val="26"/>
                <w:lang w:eastAsia="en-US"/>
              </w:rPr>
              <w:t>территориях</w:t>
            </w:r>
            <w:proofErr w:type="spellEnd"/>
            <w:r w:rsidRPr="00E731F3">
              <w:rPr>
                <w:b/>
                <w:kern w:val="0"/>
                <w:sz w:val="26"/>
                <w:szCs w:val="26"/>
                <w:lang w:eastAsia="en-US"/>
              </w:rPr>
              <w:t>,</w:t>
            </w:r>
            <w:r w:rsidRPr="00E731F3">
              <w:rPr>
                <w:b/>
                <w:spacing w:val="-5"/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E731F3">
              <w:rPr>
                <w:b/>
                <w:spacing w:val="-2"/>
                <w:kern w:val="0"/>
                <w:sz w:val="26"/>
                <w:szCs w:val="26"/>
                <w:lang w:eastAsia="en-US"/>
              </w:rPr>
              <w:t>всего</w:t>
            </w:r>
            <w:proofErr w:type="spellEnd"/>
          </w:p>
        </w:tc>
        <w:tc>
          <w:tcPr>
            <w:tcW w:w="1812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1" w:right="3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kern w:val="0"/>
                <w:sz w:val="26"/>
                <w:szCs w:val="26"/>
                <w:lang w:eastAsia="en-US"/>
              </w:rPr>
              <w:t xml:space="preserve">903  </w:t>
            </w:r>
          </w:p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kern w:val="0"/>
                <w:sz w:val="26"/>
                <w:szCs w:val="26"/>
                <w:lang w:eastAsia="en-US"/>
              </w:rPr>
              <w:t>А620100000</w:t>
            </w:r>
          </w:p>
        </w:tc>
        <w:tc>
          <w:tcPr>
            <w:tcW w:w="1407" w:type="dxa"/>
            <w:vAlign w:val="center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66" w:right="5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8388,3</w:t>
            </w:r>
          </w:p>
        </w:tc>
        <w:tc>
          <w:tcPr>
            <w:tcW w:w="1402" w:type="dxa"/>
            <w:vAlign w:val="center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9" w:right="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1571,5</w:t>
            </w:r>
          </w:p>
        </w:tc>
        <w:tc>
          <w:tcPr>
            <w:tcW w:w="1119" w:type="dxa"/>
            <w:vAlign w:val="center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8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378,0</w:t>
            </w:r>
          </w:p>
        </w:tc>
        <w:tc>
          <w:tcPr>
            <w:tcW w:w="983" w:type="dxa"/>
            <w:vAlign w:val="center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6" w:right="6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980" w:type="dxa"/>
            <w:vAlign w:val="center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8" w:right="1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22" w:type="dxa"/>
            <w:vAlign w:val="center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86" w:right="82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925" w:type="dxa"/>
            <w:vAlign w:val="center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9" w:right="4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10337,8</w:t>
            </w:r>
          </w:p>
        </w:tc>
      </w:tr>
      <w:tr w:rsidR="00611D86" w:rsidRPr="00E731F3" w:rsidTr="00E731F3">
        <w:trPr>
          <w:trHeight w:val="275"/>
        </w:trPr>
        <w:tc>
          <w:tcPr>
            <w:tcW w:w="84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4061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08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kern w:val="0"/>
                <w:sz w:val="26"/>
                <w:szCs w:val="26"/>
                <w:lang w:eastAsia="en-US"/>
              </w:rPr>
              <w:t>в</w:t>
            </w:r>
            <w:r w:rsidRPr="00E731F3">
              <w:rPr>
                <w:spacing w:val="-1"/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E731F3">
              <w:rPr>
                <w:kern w:val="0"/>
                <w:sz w:val="26"/>
                <w:szCs w:val="26"/>
                <w:lang w:eastAsia="en-US"/>
              </w:rPr>
              <w:t>том</w:t>
            </w:r>
            <w:proofErr w:type="spellEnd"/>
            <w:r w:rsidRPr="00E731F3">
              <w:rPr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числе</w:t>
            </w:r>
            <w:proofErr w:type="spellEnd"/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:</w:t>
            </w:r>
          </w:p>
        </w:tc>
        <w:tc>
          <w:tcPr>
            <w:tcW w:w="1812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407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402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11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983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98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122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925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</w:tr>
      <w:tr w:rsidR="00611D86" w:rsidRPr="00E731F3" w:rsidTr="00E731F3">
        <w:trPr>
          <w:trHeight w:val="275"/>
        </w:trPr>
        <w:tc>
          <w:tcPr>
            <w:tcW w:w="84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4061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08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proofErr w:type="spellStart"/>
            <w:r w:rsidRPr="00E731F3">
              <w:rPr>
                <w:kern w:val="0"/>
                <w:sz w:val="26"/>
                <w:szCs w:val="26"/>
                <w:lang w:eastAsia="en-US"/>
              </w:rPr>
              <w:t>федеральный</w:t>
            </w:r>
            <w:proofErr w:type="spellEnd"/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бюджет</w:t>
            </w:r>
            <w:proofErr w:type="spellEnd"/>
          </w:p>
        </w:tc>
        <w:tc>
          <w:tcPr>
            <w:tcW w:w="1812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407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66" w:right="5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8187,5</w:t>
            </w:r>
          </w:p>
        </w:tc>
        <w:tc>
          <w:tcPr>
            <w:tcW w:w="1402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9" w:right="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1533,9</w:t>
            </w:r>
          </w:p>
        </w:tc>
        <w:tc>
          <w:tcPr>
            <w:tcW w:w="111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8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369,0</w:t>
            </w:r>
          </w:p>
        </w:tc>
        <w:tc>
          <w:tcPr>
            <w:tcW w:w="983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6" w:right="6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98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8" w:right="1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22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86" w:right="81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925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9" w:right="4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kern w:val="0"/>
                <w:sz w:val="26"/>
                <w:szCs w:val="26"/>
                <w:lang w:eastAsia="en-US"/>
              </w:rPr>
              <w:t>10090,4</w:t>
            </w:r>
          </w:p>
        </w:tc>
      </w:tr>
      <w:tr w:rsidR="00611D86" w:rsidRPr="00E731F3" w:rsidTr="00E731F3">
        <w:trPr>
          <w:trHeight w:val="554"/>
        </w:trPr>
        <w:tc>
          <w:tcPr>
            <w:tcW w:w="84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4061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08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proofErr w:type="spellStart"/>
            <w:r w:rsidRPr="00E731F3">
              <w:rPr>
                <w:kern w:val="0"/>
                <w:sz w:val="26"/>
                <w:szCs w:val="26"/>
                <w:lang w:eastAsia="en-US"/>
              </w:rPr>
              <w:t>республиканский</w:t>
            </w:r>
            <w:proofErr w:type="spellEnd"/>
            <w:r w:rsidRPr="00E731F3">
              <w:rPr>
                <w:spacing w:val="-7"/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бюджет</w:t>
            </w:r>
            <w:proofErr w:type="spellEnd"/>
          </w:p>
          <w:p w:rsidR="00611D86" w:rsidRPr="00E731F3" w:rsidRDefault="00611D86" w:rsidP="00E731F3">
            <w:pPr>
              <w:suppressAutoHyphens w:val="0"/>
              <w:spacing w:line="240" w:lineRule="auto"/>
              <w:ind w:left="108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812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1" w:right="3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kern w:val="0"/>
                <w:sz w:val="26"/>
                <w:szCs w:val="26"/>
                <w:lang w:eastAsia="en-US"/>
              </w:rPr>
              <w:t xml:space="preserve">903 </w:t>
            </w:r>
          </w:p>
          <w:p w:rsidR="00611D86" w:rsidRPr="00E731F3" w:rsidRDefault="00611D86" w:rsidP="00E731F3">
            <w:pPr>
              <w:suppressAutoHyphens w:val="0"/>
              <w:spacing w:line="240" w:lineRule="auto"/>
              <w:ind w:left="11" w:right="3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kern w:val="0"/>
                <w:sz w:val="26"/>
                <w:szCs w:val="26"/>
                <w:lang w:eastAsia="en-US"/>
              </w:rPr>
              <w:t>А6201L5764</w:t>
            </w:r>
          </w:p>
        </w:tc>
        <w:tc>
          <w:tcPr>
            <w:tcW w:w="1407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66" w:right="5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82,7</w:t>
            </w:r>
          </w:p>
        </w:tc>
        <w:tc>
          <w:tcPr>
            <w:tcW w:w="1402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9" w:right="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15,5</w:t>
            </w:r>
          </w:p>
        </w:tc>
        <w:tc>
          <w:tcPr>
            <w:tcW w:w="111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8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5,3</w:t>
            </w:r>
          </w:p>
        </w:tc>
        <w:tc>
          <w:tcPr>
            <w:tcW w:w="983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6" w:right="6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98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8" w:right="1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22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86" w:right="81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925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9" w:right="4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103,5</w:t>
            </w:r>
          </w:p>
        </w:tc>
      </w:tr>
      <w:tr w:rsidR="00611D86" w:rsidRPr="00E731F3" w:rsidTr="00E731F3">
        <w:trPr>
          <w:trHeight w:val="275"/>
        </w:trPr>
        <w:tc>
          <w:tcPr>
            <w:tcW w:w="84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4061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08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proofErr w:type="spellStart"/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бюджет</w:t>
            </w:r>
            <w:proofErr w:type="spellEnd"/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 xml:space="preserve"> муниципального округа</w:t>
            </w:r>
          </w:p>
        </w:tc>
        <w:tc>
          <w:tcPr>
            <w:tcW w:w="1812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kern w:val="0"/>
                <w:sz w:val="26"/>
                <w:szCs w:val="26"/>
                <w:lang w:eastAsia="en-US"/>
              </w:rPr>
              <w:t>9031003</w:t>
            </w:r>
          </w:p>
        </w:tc>
        <w:tc>
          <w:tcPr>
            <w:tcW w:w="1407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66" w:right="5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118,1</w:t>
            </w:r>
          </w:p>
        </w:tc>
        <w:tc>
          <w:tcPr>
            <w:tcW w:w="1402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9" w:right="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22,1</w:t>
            </w:r>
          </w:p>
        </w:tc>
        <w:tc>
          <w:tcPr>
            <w:tcW w:w="111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8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3,7</w:t>
            </w:r>
          </w:p>
        </w:tc>
        <w:tc>
          <w:tcPr>
            <w:tcW w:w="983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6" w:right="6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98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8" w:right="1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22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86" w:right="81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925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9" w:right="4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143,9</w:t>
            </w:r>
          </w:p>
        </w:tc>
      </w:tr>
      <w:tr w:rsidR="00611D86" w:rsidRPr="00E731F3" w:rsidTr="00E731F3">
        <w:trPr>
          <w:trHeight w:val="275"/>
        </w:trPr>
        <w:tc>
          <w:tcPr>
            <w:tcW w:w="84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4061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08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proofErr w:type="spellStart"/>
            <w:r w:rsidRPr="00E731F3">
              <w:rPr>
                <w:kern w:val="0"/>
                <w:sz w:val="26"/>
                <w:szCs w:val="26"/>
                <w:lang w:eastAsia="en-US"/>
              </w:rPr>
              <w:t>внебюджетные</w:t>
            </w:r>
            <w:proofErr w:type="spellEnd"/>
            <w:r w:rsidRPr="00E731F3">
              <w:rPr>
                <w:spacing w:val="-6"/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источники</w:t>
            </w:r>
            <w:proofErr w:type="spellEnd"/>
          </w:p>
        </w:tc>
        <w:tc>
          <w:tcPr>
            <w:tcW w:w="1812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407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66" w:right="5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402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9" w:right="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1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8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983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6" w:right="6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98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8" w:right="1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22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86" w:right="81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925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9" w:right="4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</w:tr>
      <w:tr w:rsidR="00611D86" w:rsidRPr="00E731F3" w:rsidTr="00E731F3">
        <w:trPr>
          <w:trHeight w:val="827"/>
        </w:trPr>
        <w:tc>
          <w:tcPr>
            <w:tcW w:w="84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96" w:right="8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4"/>
                <w:kern w:val="0"/>
                <w:sz w:val="26"/>
                <w:szCs w:val="26"/>
                <w:lang w:eastAsia="en-US"/>
              </w:rPr>
              <w:t>1.2.</w:t>
            </w:r>
          </w:p>
        </w:tc>
        <w:tc>
          <w:tcPr>
            <w:tcW w:w="4061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08" w:firstLine="0"/>
              <w:jc w:val="left"/>
              <w:rPr>
                <w:b/>
                <w:kern w:val="0"/>
                <w:sz w:val="26"/>
                <w:szCs w:val="26"/>
                <w:lang w:val="ru-RU" w:eastAsia="en-US"/>
              </w:rPr>
            </w:pPr>
            <w:r w:rsidRPr="00E731F3">
              <w:rPr>
                <w:b/>
                <w:kern w:val="0"/>
                <w:sz w:val="26"/>
                <w:szCs w:val="26"/>
                <w:lang w:val="ru-RU" w:eastAsia="en-US"/>
              </w:rPr>
              <w:t>Строительство</w:t>
            </w:r>
            <w:r w:rsidRPr="00E731F3">
              <w:rPr>
                <w:b/>
                <w:spacing w:val="-3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Pr="00E731F3">
              <w:rPr>
                <w:b/>
                <w:spacing w:val="-2"/>
                <w:kern w:val="0"/>
                <w:sz w:val="26"/>
                <w:szCs w:val="26"/>
                <w:lang w:val="ru-RU" w:eastAsia="en-US"/>
              </w:rPr>
              <w:t>жилья,</w:t>
            </w:r>
          </w:p>
          <w:p w:rsidR="00611D86" w:rsidRPr="00E731F3" w:rsidRDefault="00611D86" w:rsidP="00E731F3">
            <w:pPr>
              <w:suppressAutoHyphens w:val="0"/>
              <w:spacing w:line="240" w:lineRule="auto"/>
              <w:ind w:left="108" w:firstLine="0"/>
              <w:jc w:val="left"/>
              <w:rPr>
                <w:b/>
                <w:kern w:val="0"/>
                <w:sz w:val="26"/>
                <w:szCs w:val="26"/>
                <w:lang w:val="ru-RU" w:eastAsia="en-US"/>
              </w:rPr>
            </w:pPr>
            <w:r w:rsidRPr="00E731F3">
              <w:rPr>
                <w:b/>
                <w:kern w:val="0"/>
                <w:sz w:val="26"/>
                <w:szCs w:val="26"/>
                <w:lang w:val="ru-RU" w:eastAsia="en-US"/>
              </w:rPr>
              <w:t>предоставляемого по договору найма</w:t>
            </w:r>
            <w:r w:rsidRPr="00E731F3">
              <w:rPr>
                <w:b/>
                <w:spacing w:val="-14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Pr="00E731F3">
              <w:rPr>
                <w:b/>
                <w:kern w:val="0"/>
                <w:sz w:val="26"/>
                <w:szCs w:val="26"/>
                <w:lang w:val="ru-RU" w:eastAsia="en-US"/>
              </w:rPr>
              <w:t>жилого</w:t>
            </w:r>
            <w:r w:rsidRPr="00E731F3">
              <w:rPr>
                <w:b/>
                <w:spacing w:val="-14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Pr="00E731F3">
              <w:rPr>
                <w:b/>
                <w:kern w:val="0"/>
                <w:sz w:val="26"/>
                <w:szCs w:val="26"/>
                <w:lang w:val="ru-RU" w:eastAsia="en-US"/>
              </w:rPr>
              <w:t>помещения,</w:t>
            </w:r>
            <w:r w:rsidRPr="00E731F3">
              <w:rPr>
                <w:b/>
                <w:spacing w:val="-14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Pr="00E731F3">
              <w:rPr>
                <w:b/>
                <w:kern w:val="0"/>
                <w:sz w:val="26"/>
                <w:szCs w:val="26"/>
                <w:lang w:val="ru-RU" w:eastAsia="en-US"/>
              </w:rPr>
              <w:t>всего</w:t>
            </w:r>
          </w:p>
        </w:tc>
        <w:tc>
          <w:tcPr>
            <w:tcW w:w="1812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val="ru-RU" w:eastAsia="en-US"/>
              </w:rPr>
            </w:pPr>
          </w:p>
        </w:tc>
        <w:tc>
          <w:tcPr>
            <w:tcW w:w="1407" w:type="dxa"/>
            <w:vAlign w:val="center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3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402" w:type="dxa"/>
            <w:vAlign w:val="center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6" w:right="4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19" w:type="dxa"/>
            <w:vAlign w:val="center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3" w:right="2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0.0</w:t>
            </w:r>
          </w:p>
        </w:tc>
        <w:tc>
          <w:tcPr>
            <w:tcW w:w="983" w:type="dxa"/>
            <w:vAlign w:val="center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9" w:right="2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980" w:type="dxa"/>
            <w:vAlign w:val="center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66" w:right="62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22" w:type="dxa"/>
            <w:vAlign w:val="center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4" w:right="10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925" w:type="dxa"/>
            <w:vAlign w:val="center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44" w:right="43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</w:tr>
      <w:tr w:rsidR="00611D86" w:rsidRPr="00E731F3" w:rsidTr="00E731F3">
        <w:trPr>
          <w:trHeight w:val="275"/>
        </w:trPr>
        <w:tc>
          <w:tcPr>
            <w:tcW w:w="84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4061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08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kern w:val="0"/>
                <w:sz w:val="26"/>
                <w:szCs w:val="26"/>
                <w:lang w:eastAsia="en-US"/>
              </w:rPr>
              <w:t>в</w:t>
            </w:r>
            <w:r w:rsidRPr="00E731F3">
              <w:rPr>
                <w:spacing w:val="-1"/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E731F3">
              <w:rPr>
                <w:kern w:val="0"/>
                <w:sz w:val="26"/>
                <w:szCs w:val="26"/>
                <w:lang w:eastAsia="en-US"/>
              </w:rPr>
              <w:t>том</w:t>
            </w:r>
            <w:proofErr w:type="spellEnd"/>
            <w:r w:rsidRPr="00E731F3">
              <w:rPr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числе</w:t>
            </w:r>
            <w:proofErr w:type="spellEnd"/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:</w:t>
            </w:r>
          </w:p>
        </w:tc>
        <w:tc>
          <w:tcPr>
            <w:tcW w:w="1812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407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402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11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983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98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122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925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</w:tr>
      <w:tr w:rsidR="00611D86" w:rsidRPr="00E731F3" w:rsidTr="00E731F3">
        <w:trPr>
          <w:trHeight w:val="275"/>
        </w:trPr>
        <w:tc>
          <w:tcPr>
            <w:tcW w:w="84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4061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08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proofErr w:type="spellStart"/>
            <w:r w:rsidRPr="00E731F3">
              <w:rPr>
                <w:kern w:val="0"/>
                <w:sz w:val="26"/>
                <w:szCs w:val="26"/>
                <w:lang w:eastAsia="en-US"/>
              </w:rPr>
              <w:t>федеральный</w:t>
            </w:r>
            <w:proofErr w:type="spellEnd"/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бюджет</w:t>
            </w:r>
            <w:proofErr w:type="spellEnd"/>
          </w:p>
        </w:tc>
        <w:tc>
          <w:tcPr>
            <w:tcW w:w="1812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407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402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1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983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98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22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925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</w:tr>
      <w:tr w:rsidR="00611D86" w:rsidRPr="00E731F3" w:rsidTr="00E731F3">
        <w:trPr>
          <w:trHeight w:val="422"/>
        </w:trPr>
        <w:tc>
          <w:tcPr>
            <w:tcW w:w="84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4061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08" w:firstLine="0"/>
              <w:jc w:val="left"/>
              <w:rPr>
                <w:kern w:val="0"/>
                <w:sz w:val="26"/>
                <w:szCs w:val="26"/>
                <w:lang w:val="ru-RU" w:eastAsia="en-US"/>
              </w:rPr>
            </w:pPr>
            <w:proofErr w:type="spellStart"/>
            <w:r w:rsidRPr="00E731F3">
              <w:rPr>
                <w:kern w:val="0"/>
                <w:sz w:val="26"/>
                <w:szCs w:val="26"/>
                <w:lang w:eastAsia="en-US"/>
              </w:rPr>
              <w:t>республиканский</w:t>
            </w:r>
            <w:proofErr w:type="spellEnd"/>
            <w:r w:rsidRPr="00E731F3">
              <w:rPr>
                <w:spacing w:val="-7"/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бюджет</w:t>
            </w:r>
            <w:proofErr w:type="spellEnd"/>
          </w:p>
        </w:tc>
        <w:tc>
          <w:tcPr>
            <w:tcW w:w="1812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1" w:right="3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407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402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1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983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98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22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925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</w:tr>
      <w:tr w:rsidR="00611D86" w:rsidRPr="00E731F3" w:rsidTr="00E731F3">
        <w:trPr>
          <w:trHeight w:val="278"/>
        </w:trPr>
        <w:tc>
          <w:tcPr>
            <w:tcW w:w="84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4061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08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proofErr w:type="spellStart"/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бюджет</w:t>
            </w:r>
            <w:proofErr w:type="spellEnd"/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 xml:space="preserve"> муниципального округа</w:t>
            </w:r>
          </w:p>
        </w:tc>
        <w:tc>
          <w:tcPr>
            <w:tcW w:w="1812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407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402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1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983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98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22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925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</w:tr>
      <w:tr w:rsidR="00611D86" w:rsidRPr="00E731F3" w:rsidTr="00E731F3">
        <w:trPr>
          <w:trHeight w:val="275"/>
        </w:trPr>
        <w:tc>
          <w:tcPr>
            <w:tcW w:w="84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4061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08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proofErr w:type="spellStart"/>
            <w:r w:rsidRPr="00E731F3">
              <w:rPr>
                <w:kern w:val="0"/>
                <w:sz w:val="26"/>
                <w:szCs w:val="26"/>
                <w:lang w:eastAsia="en-US"/>
              </w:rPr>
              <w:t>внебюджетные</w:t>
            </w:r>
            <w:proofErr w:type="spellEnd"/>
            <w:r w:rsidRPr="00E731F3">
              <w:rPr>
                <w:spacing w:val="-6"/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источники</w:t>
            </w:r>
            <w:proofErr w:type="spellEnd"/>
          </w:p>
        </w:tc>
        <w:tc>
          <w:tcPr>
            <w:tcW w:w="1812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407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402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1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983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98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22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925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val="ru-RU" w:eastAsia="en-US"/>
              </w:rPr>
            </w:pPr>
            <w:r w:rsidRPr="00E731F3">
              <w:rPr>
                <w:rFonts w:eastAsiaTheme="minorHAnsi"/>
                <w:spacing w:val="-5"/>
                <w:kern w:val="0"/>
                <w:sz w:val="26"/>
                <w:szCs w:val="26"/>
                <w:lang w:eastAsia="en-US"/>
              </w:rPr>
              <w:t>0,0</w:t>
            </w:r>
            <w:r w:rsidR="00E731F3">
              <w:rPr>
                <w:rFonts w:eastAsiaTheme="minorHAnsi"/>
                <w:spacing w:val="-5"/>
                <w:kern w:val="0"/>
                <w:sz w:val="26"/>
                <w:szCs w:val="26"/>
                <w:lang w:val="ru-RU" w:eastAsia="en-US"/>
              </w:rPr>
              <w:t>»</w:t>
            </w:r>
          </w:p>
        </w:tc>
      </w:tr>
    </w:tbl>
    <w:p w:rsidR="00E731F3" w:rsidRDefault="00E731F3" w:rsidP="00E731F3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outlineLvl w:val="0"/>
        <w:rPr>
          <w:rFonts w:eastAsiaTheme="minorHAnsi"/>
          <w:bCs/>
          <w:kern w:val="0"/>
          <w:sz w:val="28"/>
          <w:szCs w:val="28"/>
          <w:lang w:eastAsia="en-US"/>
        </w:rPr>
      </w:pPr>
    </w:p>
    <w:p w:rsidR="00611D86" w:rsidRPr="00611D86" w:rsidRDefault="00611D86" w:rsidP="00E731F3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outlineLvl w:val="0"/>
        <w:rPr>
          <w:rFonts w:eastAsiaTheme="minorHAnsi"/>
          <w:bCs/>
          <w:kern w:val="0"/>
          <w:sz w:val="28"/>
          <w:szCs w:val="28"/>
          <w:lang w:eastAsia="en-US"/>
        </w:rPr>
      </w:pPr>
      <w:r w:rsidRPr="00611D86">
        <w:rPr>
          <w:rFonts w:eastAsiaTheme="minorHAnsi"/>
          <w:bCs/>
          <w:kern w:val="0"/>
          <w:sz w:val="28"/>
          <w:szCs w:val="28"/>
          <w:lang w:eastAsia="en-US"/>
        </w:rPr>
        <w:t>3.В паспорте муниципального проекта «Развитие транспортной инфраструктуры на сельских территориях»:</w:t>
      </w:r>
    </w:p>
    <w:p w:rsidR="00611D86" w:rsidRPr="00611D86" w:rsidRDefault="00611D86" w:rsidP="00F15F02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after="200" w:line="360" w:lineRule="auto"/>
        <w:outlineLvl w:val="0"/>
        <w:rPr>
          <w:rFonts w:eastAsiaTheme="minorHAnsi"/>
          <w:bCs/>
          <w:kern w:val="0"/>
          <w:sz w:val="28"/>
          <w:szCs w:val="28"/>
          <w:lang w:eastAsia="en-US"/>
        </w:rPr>
      </w:pPr>
      <w:r w:rsidRPr="00611D86">
        <w:rPr>
          <w:rFonts w:eastAsiaTheme="minorHAnsi"/>
          <w:bCs/>
          <w:kern w:val="0"/>
          <w:sz w:val="28"/>
          <w:szCs w:val="28"/>
          <w:lang w:eastAsia="en-US"/>
        </w:rPr>
        <w:t>а) раздел 4 «Финансовое обеспечение реализации проекта» изложить в следующей редакции:</w:t>
      </w:r>
    </w:p>
    <w:p w:rsidR="00611D86" w:rsidRPr="00611D86" w:rsidRDefault="00BB4022" w:rsidP="00E731F3">
      <w:pPr>
        <w:widowControl w:val="0"/>
        <w:tabs>
          <w:tab w:val="left" w:pos="2977"/>
        </w:tabs>
        <w:suppressAutoHyphens w:val="0"/>
        <w:autoSpaceDE w:val="0"/>
        <w:autoSpaceDN w:val="0"/>
        <w:spacing w:after="200" w:line="360" w:lineRule="auto"/>
        <w:ind w:left="3119" w:firstLine="0"/>
        <w:jc w:val="center"/>
        <w:rPr>
          <w:rFonts w:eastAsiaTheme="minorHAnsi"/>
          <w:b/>
          <w:kern w:val="0"/>
          <w:sz w:val="28"/>
          <w:szCs w:val="28"/>
          <w:lang w:eastAsia="en-US"/>
        </w:rPr>
      </w:pPr>
      <w:r>
        <w:rPr>
          <w:rFonts w:eastAsiaTheme="minorHAnsi"/>
          <w:b/>
          <w:kern w:val="0"/>
          <w:sz w:val="28"/>
          <w:szCs w:val="28"/>
          <w:lang w:eastAsia="en-US"/>
        </w:rPr>
        <w:t>«</w:t>
      </w:r>
      <w:r w:rsidR="00E731F3">
        <w:rPr>
          <w:rFonts w:eastAsiaTheme="minorHAnsi"/>
          <w:b/>
          <w:kern w:val="0"/>
          <w:sz w:val="28"/>
          <w:szCs w:val="28"/>
          <w:lang w:eastAsia="en-US"/>
        </w:rPr>
        <w:t xml:space="preserve">4. </w:t>
      </w:r>
      <w:r w:rsidR="00611D86" w:rsidRPr="00611D86">
        <w:rPr>
          <w:rFonts w:eastAsiaTheme="minorHAnsi"/>
          <w:b/>
          <w:kern w:val="0"/>
          <w:sz w:val="28"/>
          <w:szCs w:val="28"/>
          <w:lang w:eastAsia="en-US"/>
        </w:rPr>
        <w:t>Финансовое</w:t>
      </w:r>
      <w:r w:rsidR="00611D86" w:rsidRPr="00611D86">
        <w:rPr>
          <w:rFonts w:eastAsiaTheme="minorHAnsi"/>
          <w:b/>
          <w:spacing w:val="-9"/>
          <w:kern w:val="0"/>
          <w:sz w:val="28"/>
          <w:szCs w:val="28"/>
          <w:lang w:eastAsia="en-US"/>
        </w:rPr>
        <w:t xml:space="preserve"> </w:t>
      </w:r>
      <w:r w:rsidR="00611D86" w:rsidRPr="00611D86">
        <w:rPr>
          <w:rFonts w:eastAsiaTheme="minorHAnsi"/>
          <w:b/>
          <w:kern w:val="0"/>
          <w:sz w:val="28"/>
          <w:szCs w:val="28"/>
          <w:lang w:eastAsia="en-US"/>
        </w:rPr>
        <w:t>обеспечение</w:t>
      </w:r>
      <w:r w:rsidR="00611D86" w:rsidRPr="00611D86">
        <w:rPr>
          <w:rFonts w:eastAsiaTheme="minorHAnsi"/>
          <w:b/>
          <w:spacing w:val="-6"/>
          <w:kern w:val="0"/>
          <w:sz w:val="28"/>
          <w:szCs w:val="28"/>
          <w:lang w:eastAsia="en-US"/>
        </w:rPr>
        <w:t xml:space="preserve"> </w:t>
      </w:r>
      <w:r w:rsidR="00611D86" w:rsidRPr="00611D86">
        <w:rPr>
          <w:rFonts w:eastAsiaTheme="minorHAnsi"/>
          <w:b/>
          <w:kern w:val="0"/>
          <w:sz w:val="28"/>
          <w:szCs w:val="28"/>
          <w:lang w:eastAsia="en-US"/>
        </w:rPr>
        <w:t>реализации</w:t>
      </w:r>
      <w:r w:rsidR="00611D86" w:rsidRPr="00611D86">
        <w:rPr>
          <w:rFonts w:eastAsiaTheme="minorHAnsi"/>
          <w:b/>
          <w:spacing w:val="-6"/>
          <w:kern w:val="0"/>
          <w:sz w:val="28"/>
          <w:szCs w:val="28"/>
          <w:lang w:eastAsia="en-US"/>
        </w:rPr>
        <w:t xml:space="preserve"> </w:t>
      </w:r>
      <w:r w:rsidR="00611D86" w:rsidRPr="00611D86">
        <w:rPr>
          <w:rFonts w:eastAsiaTheme="minorHAnsi"/>
          <w:b/>
          <w:spacing w:val="-2"/>
          <w:kern w:val="0"/>
          <w:sz w:val="28"/>
          <w:szCs w:val="28"/>
          <w:lang w:eastAsia="en-US"/>
        </w:rPr>
        <w:t>проекта</w:t>
      </w:r>
    </w:p>
    <w:p w:rsidR="00611D86" w:rsidRPr="00611D86" w:rsidRDefault="00611D86" w:rsidP="00611D86">
      <w:pPr>
        <w:widowControl w:val="0"/>
        <w:suppressAutoHyphens w:val="0"/>
        <w:autoSpaceDE w:val="0"/>
        <w:autoSpaceDN w:val="0"/>
        <w:spacing w:before="157" w:after="1" w:line="360" w:lineRule="auto"/>
        <w:ind w:firstLine="0"/>
        <w:jc w:val="left"/>
        <w:rPr>
          <w:b/>
          <w:kern w:val="0"/>
          <w:sz w:val="28"/>
          <w:szCs w:val="28"/>
          <w:lang w:eastAsia="en-US"/>
        </w:rPr>
      </w:pPr>
    </w:p>
    <w:tbl>
      <w:tblPr>
        <w:tblStyle w:val="TableNormal"/>
        <w:tblW w:w="14510" w:type="dxa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0"/>
        <w:gridCol w:w="4620"/>
        <w:gridCol w:w="1399"/>
        <w:gridCol w:w="1121"/>
        <w:gridCol w:w="1121"/>
        <w:gridCol w:w="1119"/>
        <w:gridCol w:w="1122"/>
        <w:gridCol w:w="1121"/>
        <w:gridCol w:w="1119"/>
        <w:gridCol w:w="928"/>
      </w:tblGrid>
      <w:tr w:rsidR="00611D86" w:rsidRPr="00E731F3" w:rsidTr="00E731F3">
        <w:trPr>
          <w:trHeight w:val="275"/>
        </w:trPr>
        <w:tc>
          <w:tcPr>
            <w:tcW w:w="840" w:type="dxa"/>
            <w:vMerge w:val="restart"/>
          </w:tcPr>
          <w:p w:rsidR="00611D86" w:rsidRPr="00E731F3" w:rsidRDefault="00F15F02" w:rsidP="00E731F3">
            <w:pPr>
              <w:suppressAutoHyphens w:val="0"/>
              <w:spacing w:line="240" w:lineRule="auto"/>
              <w:ind w:left="175" w:firstLine="0"/>
              <w:jc w:val="left"/>
              <w:rPr>
                <w:kern w:val="0"/>
                <w:sz w:val="26"/>
                <w:szCs w:val="26"/>
                <w:lang w:val="ru-RU" w:eastAsia="en-US"/>
              </w:rPr>
            </w:pPr>
            <w:r w:rsidRPr="00E731F3">
              <w:rPr>
                <w:kern w:val="0"/>
                <w:sz w:val="26"/>
                <w:szCs w:val="26"/>
                <w:lang w:val="ru-RU" w:eastAsia="en-US"/>
              </w:rPr>
              <w:t>№</w:t>
            </w:r>
            <w:r w:rsidR="00611D86" w:rsidRPr="00E731F3">
              <w:rPr>
                <w:spacing w:val="-1"/>
                <w:kern w:val="0"/>
                <w:sz w:val="26"/>
                <w:szCs w:val="26"/>
                <w:lang w:val="ru-RU" w:eastAsia="en-US"/>
              </w:rPr>
              <w:t xml:space="preserve"> </w:t>
            </w:r>
            <w:proofErr w:type="spellStart"/>
            <w:r w:rsidR="00611D86" w:rsidRPr="00E731F3">
              <w:rPr>
                <w:spacing w:val="-7"/>
                <w:kern w:val="0"/>
                <w:sz w:val="26"/>
                <w:szCs w:val="26"/>
                <w:lang w:val="ru-RU" w:eastAsia="en-US"/>
              </w:rPr>
              <w:t>пп</w:t>
            </w:r>
            <w:proofErr w:type="spellEnd"/>
          </w:p>
        </w:tc>
        <w:tc>
          <w:tcPr>
            <w:tcW w:w="4620" w:type="dxa"/>
            <w:vMerge w:val="restart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883" w:right="108" w:hanging="768"/>
              <w:jc w:val="left"/>
              <w:rPr>
                <w:kern w:val="0"/>
                <w:sz w:val="26"/>
                <w:szCs w:val="26"/>
                <w:lang w:val="ru-RU" w:eastAsia="en-US"/>
              </w:rPr>
            </w:pPr>
            <w:r w:rsidRPr="00E731F3">
              <w:rPr>
                <w:kern w:val="0"/>
                <w:sz w:val="26"/>
                <w:szCs w:val="26"/>
                <w:lang w:val="ru-RU" w:eastAsia="en-US"/>
              </w:rPr>
              <w:t>Наименование</w:t>
            </w:r>
            <w:r w:rsidRPr="00E731F3">
              <w:rPr>
                <w:spacing w:val="-15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Pr="00E731F3">
              <w:rPr>
                <w:kern w:val="0"/>
                <w:sz w:val="26"/>
                <w:szCs w:val="26"/>
                <w:lang w:val="ru-RU" w:eastAsia="en-US"/>
              </w:rPr>
              <w:t>мероприятия</w:t>
            </w:r>
            <w:r w:rsidRPr="00E731F3">
              <w:rPr>
                <w:spacing w:val="-14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Pr="00E731F3">
              <w:rPr>
                <w:kern w:val="0"/>
                <w:sz w:val="26"/>
                <w:szCs w:val="26"/>
                <w:lang w:val="ru-RU" w:eastAsia="en-US"/>
              </w:rPr>
              <w:t>(результата)</w:t>
            </w:r>
            <w:r w:rsidRPr="00E731F3">
              <w:rPr>
                <w:spacing w:val="-15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Pr="00E731F3">
              <w:rPr>
                <w:kern w:val="0"/>
                <w:sz w:val="26"/>
                <w:szCs w:val="26"/>
                <w:lang w:val="ru-RU" w:eastAsia="en-US"/>
              </w:rPr>
              <w:t>и источники финансирования</w:t>
            </w:r>
          </w:p>
        </w:tc>
        <w:tc>
          <w:tcPr>
            <w:tcW w:w="1399" w:type="dxa"/>
            <w:vMerge w:val="restart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471" w:firstLine="0"/>
              <w:jc w:val="left"/>
              <w:rPr>
                <w:kern w:val="0"/>
                <w:sz w:val="26"/>
                <w:szCs w:val="26"/>
                <w:lang w:val="ru-RU" w:eastAsia="en-US"/>
              </w:rPr>
            </w:pPr>
            <w:r w:rsidRPr="00E731F3">
              <w:rPr>
                <w:spacing w:val="-5"/>
                <w:kern w:val="0"/>
                <w:sz w:val="26"/>
                <w:szCs w:val="26"/>
                <w:lang w:val="ru-RU" w:eastAsia="en-US"/>
              </w:rPr>
              <w:t>КБК</w:t>
            </w:r>
          </w:p>
        </w:tc>
        <w:tc>
          <w:tcPr>
            <w:tcW w:w="7651" w:type="dxa"/>
            <w:gridSpan w:val="7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596" w:firstLine="0"/>
              <w:jc w:val="left"/>
              <w:rPr>
                <w:kern w:val="0"/>
                <w:sz w:val="26"/>
                <w:szCs w:val="26"/>
                <w:lang w:val="ru-RU" w:eastAsia="en-US"/>
              </w:rPr>
            </w:pPr>
            <w:r w:rsidRPr="00E731F3">
              <w:rPr>
                <w:kern w:val="0"/>
                <w:sz w:val="26"/>
                <w:szCs w:val="26"/>
                <w:lang w:val="ru-RU" w:eastAsia="en-US"/>
              </w:rPr>
              <w:t>Объем</w:t>
            </w:r>
            <w:r w:rsidRPr="00E731F3">
              <w:rPr>
                <w:spacing w:val="-6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Pr="00E731F3">
              <w:rPr>
                <w:kern w:val="0"/>
                <w:sz w:val="26"/>
                <w:szCs w:val="26"/>
                <w:lang w:val="ru-RU" w:eastAsia="en-US"/>
              </w:rPr>
              <w:t>финансового</w:t>
            </w:r>
            <w:r w:rsidRPr="00E731F3">
              <w:rPr>
                <w:spacing w:val="-2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Pr="00E731F3">
              <w:rPr>
                <w:kern w:val="0"/>
                <w:sz w:val="26"/>
                <w:szCs w:val="26"/>
                <w:lang w:val="ru-RU" w:eastAsia="en-US"/>
              </w:rPr>
              <w:t>обеспечения</w:t>
            </w:r>
            <w:r w:rsidRPr="00E731F3">
              <w:rPr>
                <w:spacing w:val="-2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Pr="00E731F3">
              <w:rPr>
                <w:kern w:val="0"/>
                <w:sz w:val="26"/>
                <w:szCs w:val="26"/>
                <w:lang w:val="ru-RU" w:eastAsia="en-US"/>
              </w:rPr>
              <w:t>по</w:t>
            </w:r>
            <w:r w:rsidRPr="00E731F3">
              <w:rPr>
                <w:spacing w:val="-1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Pr="00E731F3">
              <w:rPr>
                <w:kern w:val="0"/>
                <w:sz w:val="26"/>
                <w:szCs w:val="26"/>
                <w:lang w:val="ru-RU" w:eastAsia="en-US"/>
              </w:rPr>
              <w:t>годам</w:t>
            </w:r>
            <w:r w:rsidRPr="00E731F3">
              <w:rPr>
                <w:spacing w:val="-4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Pr="00E731F3">
              <w:rPr>
                <w:kern w:val="0"/>
                <w:sz w:val="26"/>
                <w:szCs w:val="26"/>
                <w:lang w:val="ru-RU" w:eastAsia="en-US"/>
              </w:rPr>
              <w:t>реализации,</w:t>
            </w:r>
            <w:r w:rsidRPr="00E731F3">
              <w:rPr>
                <w:spacing w:val="-2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Pr="00E731F3">
              <w:rPr>
                <w:kern w:val="0"/>
                <w:sz w:val="26"/>
                <w:szCs w:val="26"/>
                <w:lang w:val="ru-RU" w:eastAsia="en-US"/>
              </w:rPr>
              <w:t>тыс.</w:t>
            </w:r>
            <w:r w:rsidRPr="00E731F3">
              <w:rPr>
                <w:spacing w:val="2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Pr="00E731F3">
              <w:rPr>
                <w:spacing w:val="-2"/>
                <w:kern w:val="0"/>
                <w:sz w:val="26"/>
                <w:szCs w:val="26"/>
                <w:lang w:val="ru-RU" w:eastAsia="en-US"/>
              </w:rPr>
              <w:t>рублей</w:t>
            </w:r>
          </w:p>
        </w:tc>
      </w:tr>
      <w:tr w:rsidR="00611D86" w:rsidRPr="00E731F3" w:rsidTr="00E731F3">
        <w:trPr>
          <w:trHeight w:val="551"/>
        </w:trPr>
        <w:tc>
          <w:tcPr>
            <w:tcW w:w="840" w:type="dxa"/>
            <w:vMerge/>
            <w:tcBorders>
              <w:top w:val="nil"/>
            </w:tcBorders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rFonts w:eastAsiaTheme="minorHAnsi"/>
                <w:kern w:val="0"/>
                <w:sz w:val="26"/>
                <w:szCs w:val="26"/>
                <w:lang w:val="ru-RU" w:eastAsia="en-US"/>
              </w:rPr>
            </w:pPr>
          </w:p>
        </w:tc>
        <w:tc>
          <w:tcPr>
            <w:tcW w:w="4620" w:type="dxa"/>
            <w:vMerge/>
            <w:tcBorders>
              <w:top w:val="nil"/>
            </w:tcBorders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rFonts w:eastAsiaTheme="minorHAnsi"/>
                <w:kern w:val="0"/>
                <w:sz w:val="26"/>
                <w:szCs w:val="26"/>
                <w:lang w:val="ru-RU" w:eastAsia="en-US"/>
              </w:rPr>
            </w:pPr>
          </w:p>
        </w:tc>
        <w:tc>
          <w:tcPr>
            <w:tcW w:w="1399" w:type="dxa"/>
            <w:vMerge/>
            <w:tcBorders>
              <w:top w:val="nil"/>
            </w:tcBorders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rFonts w:eastAsiaTheme="minorHAnsi"/>
                <w:kern w:val="0"/>
                <w:sz w:val="26"/>
                <w:szCs w:val="26"/>
                <w:lang w:val="ru-RU" w:eastAsia="en-US"/>
              </w:rPr>
            </w:pPr>
          </w:p>
        </w:tc>
        <w:tc>
          <w:tcPr>
            <w:tcW w:w="1121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7" w:right="3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2023-2024</w:t>
            </w:r>
          </w:p>
        </w:tc>
        <w:tc>
          <w:tcPr>
            <w:tcW w:w="1121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7" w:right="8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4"/>
                <w:kern w:val="0"/>
                <w:sz w:val="26"/>
                <w:szCs w:val="26"/>
                <w:lang w:eastAsia="en-US"/>
              </w:rPr>
              <w:t>2025</w:t>
            </w:r>
          </w:p>
        </w:tc>
        <w:tc>
          <w:tcPr>
            <w:tcW w:w="111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3" w:right="2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4"/>
                <w:kern w:val="0"/>
                <w:sz w:val="26"/>
                <w:szCs w:val="26"/>
                <w:lang w:eastAsia="en-US"/>
              </w:rPr>
              <w:t>2026</w:t>
            </w:r>
          </w:p>
        </w:tc>
        <w:tc>
          <w:tcPr>
            <w:tcW w:w="1122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4" w:right="2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4"/>
                <w:kern w:val="0"/>
                <w:sz w:val="26"/>
                <w:szCs w:val="26"/>
                <w:lang w:eastAsia="en-US"/>
              </w:rPr>
              <w:t>2027</w:t>
            </w:r>
          </w:p>
        </w:tc>
        <w:tc>
          <w:tcPr>
            <w:tcW w:w="1121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7" w:right="10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4"/>
                <w:kern w:val="0"/>
                <w:sz w:val="26"/>
                <w:szCs w:val="26"/>
                <w:lang w:eastAsia="en-US"/>
              </w:rPr>
              <w:t>2028</w:t>
            </w:r>
          </w:p>
        </w:tc>
        <w:tc>
          <w:tcPr>
            <w:tcW w:w="111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3" w:right="2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2029-</w:t>
            </w: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>20</w:t>
            </w:r>
          </w:p>
          <w:p w:rsidR="00611D86" w:rsidRPr="00E731F3" w:rsidRDefault="00611D86" w:rsidP="00E731F3">
            <w:pPr>
              <w:suppressAutoHyphens w:val="0"/>
              <w:spacing w:line="240" w:lineRule="auto"/>
              <w:ind w:left="13" w:right="5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>30</w:t>
            </w:r>
          </w:p>
        </w:tc>
        <w:tc>
          <w:tcPr>
            <w:tcW w:w="928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9" w:right="3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proofErr w:type="spellStart"/>
            <w:r w:rsidRPr="00E731F3">
              <w:rPr>
                <w:spacing w:val="-4"/>
                <w:kern w:val="0"/>
                <w:sz w:val="26"/>
                <w:szCs w:val="26"/>
                <w:lang w:eastAsia="en-US"/>
              </w:rPr>
              <w:t>всего</w:t>
            </w:r>
            <w:proofErr w:type="spellEnd"/>
          </w:p>
        </w:tc>
      </w:tr>
      <w:tr w:rsidR="00611D86" w:rsidRPr="00E731F3" w:rsidTr="00E731F3">
        <w:trPr>
          <w:trHeight w:val="275"/>
        </w:trPr>
        <w:tc>
          <w:tcPr>
            <w:tcW w:w="84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96" w:right="8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10"/>
                <w:kern w:val="0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462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8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10"/>
                <w:kern w:val="0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39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99" w:right="90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10"/>
                <w:kern w:val="0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1121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7" w:right="3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10"/>
                <w:kern w:val="0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1121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7" w:right="8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10"/>
                <w:kern w:val="0"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111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3" w:right="2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10"/>
                <w:kern w:val="0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1122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4" w:right="2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10"/>
                <w:kern w:val="0"/>
                <w:sz w:val="26"/>
                <w:szCs w:val="26"/>
                <w:lang w:eastAsia="en-US"/>
              </w:rPr>
              <w:t>7</w:t>
            </w:r>
          </w:p>
        </w:tc>
        <w:tc>
          <w:tcPr>
            <w:tcW w:w="1121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7" w:right="10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10"/>
                <w:kern w:val="0"/>
                <w:sz w:val="26"/>
                <w:szCs w:val="26"/>
                <w:lang w:eastAsia="en-US"/>
              </w:rPr>
              <w:t>8</w:t>
            </w:r>
          </w:p>
        </w:tc>
        <w:tc>
          <w:tcPr>
            <w:tcW w:w="111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3" w:right="5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10"/>
                <w:kern w:val="0"/>
                <w:sz w:val="26"/>
                <w:szCs w:val="26"/>
                <w:lang w:eastAsia="en-US"/>
              </w:rPr>
              <w:t>9</w:t>
            </w:r>
          </w:p>
        </w:tc>
        <w:tc>
          <w:tcPr>
            <w:tcW w:w="928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9" w:right="3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>10</w:t>
            </w:r>
          </w:p>
        </w:tc>
      </w:tr>
      <w:tr w:rsidR="00611D86" w:rsidRPr="00E731F3" w:rsidTr="00E731F3">
        <w:trPr>
          <w:trHeight w:val="827"/>
        </w:trPr>
        <w:tc>
          <w:tcPr>
            <w:tcW w:w="84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94" w:right="8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>1.</w:t>
            </w:r>
          </w:p>
        </w:tc>
        <w:tc>
          <w:tcPr>
            <w:tcW w:w="462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08" w:firstLine="0"/>
              <w:jc w:val="left"/>
              <w:rPr>
                <w:b/>
                <w:kern w:val="0"/>
                <w:sz w:val="26"/>
                <w:szCs w:val="26"/>
                <w:lang w:val="ru-RU" w:eastAsia="en-US"/>
              </w:rPr>
            </w:pPr>
            <w:r w:rsidRPr="00E731F3">
              <w:rPr>
                <w:b/>
                <w:kern w:val="0"/>
                <w:sz w:val="26"/>
                <w:szCs w:val="26"/>
                <w:lang w:val="ru-RU" w:eastAsia="en-US"/>
              </w:rPr>
              <w:t>Проект</w:t>
            </w:r>
            <w:r w:rsidRPr="00E731F3">
              <w:rPr>
                <w:b/>
                <w:spacing w:val="-6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="00F15F02" w:rsidRPr="00E731F3">
              <w:rPr>
                <w:b/>
                <w:spacing w:val="-2"/>
                <w:kern w:val="0"/>
                <w:sz w:val="26"/>
                <w:szCs w:val="26"/>
                <w:lang w:val="ru-RU" w:eastAsia="en-US"/>
              </w:rPr>
              <w:t>«</w:t>
            </w:r>
            <w:r w:rsidRPr="00E731F3">
              <w:rPr>
                <w:b/>
                <w:spacing w:val="-2"/>
                <w:kern w:val="0"/>
                <w:sz w:val="26"/>
                <w:szCs w:val="26"/>
                <w:lang w:val="ru-RU" w:eastAsia="en-US"/>
              </w:rPr>
              <w:t>Развитие</w:t>
            </w:r>
          </w:p>
          <w:p w:rsidR="00611D86" w:rsidRPr="00E731F3" w:rsidRDefault="00611D86" w:rsidP="00E731F3">
            <w:pPr>
              <w:suppressAutoHyphens w:val="0"/>
              <w:spacing w:line="240" w:lineRule="auto"/>
              <w:ind w:left="108" w:firstLine="0"/>
              <w:jc w:val="left"/>
              <w:rPr>
                <w:b/>
                <w:kern w:val="0"/>
                <w:sz w:val="26"/>
                <w:szCs w:val="26"/>
                <w:lang w:val="ru-RU" w:eastAsia="en-US"/>
              </w:rPr>
            </w:pPr>
            <w:r w:rsidRPr="00E731F3">
              <w:rPr>
                <w:b/>
                <w:kern w:val="0"/>
                <w:sz w:val="26"/>
                <w:szCs w:val="26"/>
                <w:lang w:val="ru-RU" w:eastAsia="en-US"/>
              </w:rPr>
              <w:t>транспортной</w:t>
            </w:r>
            <w:r w:rsidRPr="00E731F3">
              <w:rPr>
                <w:b/>
                <w:spacing w:val="-15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Pr="00E731F3">
              <w:rPr>
                <w:b/>
                <w:kern w:val="0"/>
                <w:sz w:val="26"/>
                <w:szCs w:val="26"/>
                <w:lang w:val="ru-RU" w:eastAsia="en-US"/>
              </w:rPr>
              <w:t>инфраструктуры</w:t>
            </w:r>
            <w:r w:rsidRPr="00E731F3">
              <w:rPr>
                <w:b/>
                <w:spacing w:val="-15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="00F15F02" w:rsidRPr="00E731F3">
              <w:rPr>
                <w:b/>
                <w:kern w:val="0"/>
                <w:sz w:val="26"/>
                <w:szCs w:val="26"/>
                <w:lang w:val="ru-RU" w:eastAsia="en-US"/>
              </w:rPr>
              <w:t>на сельских территориях»</w:t>
            </w:r>
            <w:r w:rsidRPr="00E731F3">
              <w:rPr>
                <w:b/>
                <w:kern w:val="0"/>
                <w:sz w:val="26"/>
                <w:szCs w:val="26"/>
                <w:lang w:val="ru-RU" w:eastAsia="en-US"/>
              </w:rPr>
              <w:t>, всего</w:t>
            </w:r>
          </w:p>
        </w:tc>
        <w:tc>
          <w:tcPr>
            <w:tcW w:w="139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kern w:val="0"/>
                <w:sz w:val="26"/>
                <w:szCs w:val="26"/>
                <w:lang w:eastAsia="en-US"/>
              </w:rPr>
              <w:t>А620200000</w:t>
            </w:r>
          </w:p>
        </w:tc>
        <w:tc>
          <w:tcPr>
            <w:tcW w:w="1121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7" w:right="1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21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7" w:right="5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1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3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22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4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10502,5</w:t>
            </w:r>
          </w:p>
        </w:tc>
        <w:tc>
          <w:tcPr>
            <w:tcW w:w="1121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7" w:right="8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1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3" w:right="2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928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9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10502,5</w:t>
            </w:r>
          </w:p>
        </w:tc>
      </w:tr>
      <w:tr w:rsidR="00611D86" w:rsidRPr="00E731F3" w:rsidTr="00E731F3">
        <w:trPr>
          <w:trHeight w:val="278"/>
        </w:trPr>
        <w:tc>
          <w:tcPr>
            <w:tcW w:w="84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462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08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kern w:val="0"/>
                <w:sz w:val="26"/>
                <w:szCs w:val="26"/>
                <w:lang w:eastAsia="en-US"/>
              </w:rPr>
              <w:t>в</w:t>
            </w:r>
            <w:r w:rsidRPr="00E731F3">
              <w:rPr>
                <w:spacing w:val="-1"/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E731F3">
              <w:rPr>
                <w:kern w:val="0"/>
                <w:sz w:val="26"/>
                <w:szCs w:val="26"/>
                <w:lang w:eastAsia="en-US"/>
              </w:rPr>
              <w:t>том</w:t>
            </w:r>
            <w:proofErr w:type="spellEnd"/>
            <w:r w:rsidRPr="00E731F3">
              <w:rPr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числе</w:t>
            </w:r>
            <w:proofErr w:type="spellEnd"/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:</w:t>
            </w:r>
          </w:p>
        </w:tc>
        <w:tc>
          <w:tcPr>
            <w:tcW w:w="139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121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121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11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122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121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11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928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</w:tr>
      <w:tr w:rsidR="00611D86" w:rsidRPr="00E731F3" w:rsidTr="00E731F3">
        <w:trPr>
          <w:trHeight w:val="275"/>
        </w:trPr>
        <w:tc>
          <w:tcPr>
            <w:tcW w:w="84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462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08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proofErr w:type="spellStart"/>
            <w:r w:rsidRPr="00E731F3">
              <w:rPr>
                <w:kern w:val="0"/>
                <w:sz w:val="26"/>
                <w:szCs w:val="26"/>
                <w:lang w:eastAsia="en-US"/>
              </w:rPr>
              <w:t>федеральный</w:t>
            </w:r>
            <w:proofErr w:type="spellEnd"/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бюджет</w:t>
            </w:r>
            <w:proofErr w:type="spellEnd"/>
          </w:p>
        </w:tc>
        <w:tc>
          <w:tcPr>
            <w:tcW w:w="139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121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21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1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22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10397,5</w:t>
            </w:r>
          </w:p>
        </w:tc>
        <w:tc>
          <w:tcPr>
            <w:tcW w:w="1121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1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928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10397,5</w:t>
            </w:r>
          </w:p>
        </w:tc>
      </w:tr>
      <w:tr w:rsidR="00611D86" w:rsidRPr="00E731F3" w:rsidTr="00E731F3">
        <w:trPr>
          <w:trHeight w:val="560"/>
        </w:trPr>
        <w:tc>
          <w:tcPr>
            <w:tcW w:w="84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462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08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proofErr w:type="spellStart"/>
            <w:r w:rsidRPr="00E731F3">
              <w:rPr>
                <w:kern w:val="0"/>
                <w:sz w:val="26"/>
                <w:szCs w:val="26"/>
                <w:lang w:eastAsia="en-US"/>
              </w:rPr>
              <w:t>республиканский</w:t>
            </w:r>
            <w:proofErr w:type="spellEnd"/>
            <w:r w:rsidRPr="00E731F3">
              <w:rPr>
                <w:spacing w:val="-15"/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E731F3">
              <w:rPr>
                <w:kern w:val="0"/>
                <w:sz w:val="26"/>
                <w:szCs w:val="26"/>
                <w:lang w:eastAsia="en-US"/>
              </w:rPr>
              <w:t>бюджет</w:t>
            </w:r>
            <w:proofErr w:type="spellEnd"/>
            <w:r w:rsidRPr="00E731F3">
              <w:rPr>
                <w:spacing w:val="-15"/>
                <w:kern w:val="0"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139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13" w:right="100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121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21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1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22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21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1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928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</w:tr>
      <w:tr w:rsidR="00611D86" w:rsidRPr="00E731F3" w:rsidTr="00E731F3">
        <w:trPr>
          <w:trHeight w:val="275"/>
        </w:trPr>
        <w:tc>
          <w:tcPr>
            <w:tcW w:w="84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462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08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proofErr w:type="spellStart"/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бюджет</w:t>
            </w:r>
            <w:proofErr w:type="spellEnd"/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 xml:space="preserve"> муниципального округа</w:t>
            </w:r>
          </w:p>
        </w:tc>
        <w:tc>
          <w:tcPr>
            <w:tcW w:w="139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121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21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1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22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105,0</w:t>
            </w:r>
          </w:p>
        </w:tc>
        <w:tc>
          <w:tcPr>
            <w:tcW w:w="1121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1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928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105,0</w:t>
            </w:r>
          </w:p>
        </w:tc>
      </w:tr>
      <w:tr w:rsidR="00611D86" w:rsidRPr="00E731F3" w:rsidTr="00E731F3">
        <w:trPr>
          <w:trHeight w:val="278"/>
        </w:trPr>
        <w:tc>
          <w:tcPr>
            <w:tcW w:w="84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462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08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proofErr w:type="spellStart"/>
            <w:r w:rsidRPr="00E731F3">
              <w:rPr>
                <w:kern w:val="0"/>
                <w:sz w:val="26"/>
                <w:szCs w:val="26"/>
                <w:lang w:eastAsia="en-US"/>
              </w:rPr>
              <w:t>внебюджетные</w:t>
            </w:r>
            <w:proofErr w:type="spellEnd"/>
            <w:r w:rsidRPr="00E731F3">
              <w:rPr>
                <w:spacing w:val="-6"/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источники</w:t>
            </w:r>
            <w:proofErr w:type="spellEnd"/>
          </w:p>
        </w:tc>
        <w:tc>
          <w:tcPr>
            <w:tcW w:w="139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121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21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1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22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21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1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928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</w:tr>
      <w:tr w:rsidR="00611D86" w:rsidRPr="00E731F3" w:rsidTr="00E731F3">
        <w:trPr>
          <w:trHeight w:val="275"/>
        </w:trPr>
        <w:tc>
          <w:tcPr>
            <w:tcW w:w="84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3670" w:type="dxa"/>
            <w:gridSpan w:val="9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08" w:firstLine="0"/>
              <w:jc w:val="left"/>
              <w:rPr>
                <w:kern w:val="0"/>
                <w:sz w:val="26"/>
                <w:szCs w:val="26"/>
                <w:lang w:val="ru-RU" w:eastAsia="en-US"/>
              </w:rPr>
            </w:pPr>
            <w:r w:rsidRPr="00E731F3">
              <w:rPr>
                <w:kern w:val="0"/>
                <w:sz w:val="26"/>
                <w:szCs w:val="26"/>
                <w:lang w:val="ru-RU" w:eastAsia="en-US"/>
              </w:rPr>
              <w:t>Задача</w:t>
            </w:r>
            <w:r w:rsidRPr="00E731F3">
              <w:rPr>
                <w:spacing w:val="-6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="00F15F02" w:rsidRPr="00E731F3">
              <w:rPr>
                <w:kern w:val="0"/>
                <w:sz w:val="26"/>
                <w:szCs w:val="26"/>
                <w:lang w:val="ru-RU" w:eastAsia="en-US"/>
              </w:rPr>
              <w:t>«</w:t>
            </w:r>
            <w:r w:rsidRPr="00E731F3">
              <w:rPr>
                <w:kern w:val="0"/>
                <w:sz w:val="26"/>
                <w:szCs w:val="26"/>
                <w:lang w:val="ru-RU" w:eastAsia="en-US"/>
              </w:rPr>
              <w:t>Развитие</w:t>
            </w:r>
            <w:r w:rsidRPr="00E731F3">
              <w:rPr>
                <w:spacing w:val="-6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Pr="00E731F3">
              <w:rPr>
                <w:kern w:val="0"/>
                <w:sz w:val="26"/>
                <w:szCs w:val="26"/>
                <w:lang w:val="ru-RU" w:eastAsia="en-US"/>
              </w:rPr>
              <w:t>транспортной</w:t>
            </w:r>
            <w:r w:rsidRPr="00E731F3">
              <w:rPr>
                <w:spacing w:val="-5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Pr="00E731F3">
              <w:rPr>
                <w:kern w:val="0"/>
                <w:sz w:val="26"/>
                <w:szCs w:val="26"/>
                <w:lang w:val="ru-RU" w:eastAsia="en-US"/>
              </w:rPr>
              <w:t>инфраструктуры</w:t>
            </w:r>
            <w:r w:rsidRPr="00E731F3">
              <w:rPr>
                <w:spacing w:val="-5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Pr="00E731F3">
              <w:rPr>
                <w:kern w:val="0"/>
                <w:sz w:val="26"/>
                <w:szCs w:val="26"/>
                <w:lang w:val="ru-RU" w:eastAsia="en-US"/>
              </w:rPr>
              <w:t>на</w:t>
            </w:r>
            <w:r w:rsidRPr="00E731F3">
              <w:rPr>
                <w:spacing w:val="-6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Pr="00E731F3">
              <w:rPr>
                <w:kern w:val="0"/>
                <w:sz w:val="26"/>
                <w:szCs w:val="26"/>
                <w:lang w:val="ru-RU" w:eastAsia="en-US"/>
              </w:rPr>
              <w:t>сельских</w:t>
            </w:r>
            <w:r w:rsidR="00F15F02" w:rsidRPr="00E731F3">
              <w:rPr>
                <w:spacing w:val="-2"/>
                <w:kern w:val="0"/>
                <w:sz w:val="26"/>
                <w:szCs w:val="26"/>
                <w:lang w:val="ru-RU" w:eastAsia="en-US"/>
              </w:rPr>
              <w:t xml:space="preserve"> территориях»</w:t>
            </w:r>
          </w:p>
        </w:tc>
      </w:tr>
      <w:tr w:rsidR="00611D86" w:rsidRPr="00E731F3" w:rsidTr="00E731F3">
        <w:trPr>
          <w:trHeight w:val="5244"/>
        </w:trPr>
        <w:tc>
          <w:tcPr>
            <w:tcW w:w="84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239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4"/>
                <w:kern w:val="0"/>
                <w:sz w:val="26"/>
                <w:szCs w:val="26"/>
                <w:lang w:eastAsia="en-US"/>
              </w:rPr>
              <w:lastRenderedPageBreak/>
              <w:t>1.1.</w:t>
            </w:r>
          </w:p>
        </w:tc>
        <w:tc>
          <w:tcPr>
            <w:tcW w:w="462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08" w:right="103" w:firstLine="0"/>
              <w:jc w:val="left"/>
              <w:rPr>
                <w:kern w:val="0"/>
                <w:sz w:val="26"/>
                <w:szCs w:val="26"/>
                <w:lang w:val="ru-RU" w:eastAsia="en-US"/>
              </w:rPr>
            </w:pPr>
            <w:proofErr w:type="gramStart"/>
            <w:r w:rsidRPr="00E731F3">
              <w:rPr>
                <w:kern w:val="0"/>
                <w:sz w:val="26"/>
                <w:szCs w:val="26"/>
                <w:lang w:val="ru-RU" w:eastAsia="en-US"/>
              </w:rP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</w:t>
            </w:r>
            <w:r w:rsidRPr="00E731F3">
              <w:rPr>
                <w:spacing w:val="-12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Pr="00E731F3">
              <w:rPr>
                <w:kern w:val="0"/>
                <w:sz w:val="26"/>
                <w:szCs w:val="26"/>
                <w:lang w:val="ru-RU" w:eastAsia="en-US"/>
              </w:rPr>
              <w:t>дорог</w:t>
            </w:r>
            <w:r w:rsidRPr="00E731F3">
              <w:rPr>
                <w:spacing w:val="-14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Pr="00E731F3">
              <w:rPr>
                <w:kern w:val="0"/>
                <w:sz w:val="26"/>
                <w:szCs w:val="26"/>
                <w:lang w:val="ru-RU" w:eastAsia="en-US"/>
              </w:rPr>
              <w:t>общего</w:t>
            </w:r>
            <w:r w:rsidRPr="00E731F3">
              <w:rPr>
                <w:spacing w:val="-14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Pr="00E731F3">
              <w:rPr>
                <w:kern w:val="0"/>
                <w:sz w:val="26"/>
                <w:szCs w:val="26"/>
                <w:lang w:val="ru-RU" w:eastAsia="en-US"/>
              </w:rPr>
              <w:t>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 w:rsidRPr="00E731F3">
              <w:rPr>
                <w:kern w:val="0"/>
                <w:sz w:val="26"/>
                <w:szCs w:val="26"/>
                <w:lang w:val="ru-RU" w:eastAsia="en-US"/>
              </w:rPr>
              <w:t xml:space="preserve"> переработки сельскохозяйственной продукции, в рамках развития транспортной инфраструктуры </w:t>
            </w:r>
            <w:proofErr w:type="gramStart"/>
            <w:r w:rsidRPr="00E731F3">
              <w:rPr>
                <w:kern w:val="0"/>
                <w:sz w:val="26"/>
                <w:szCs w:val="26"/>
                <w:lang w:val="ru-RU" w:eastAsia="en-US"/>
              </w:rPr>
              <w:t>на</w:t>
            </w:r>
            <w:proofErr w:type="gramEnd"/>
          </w:p>
          <w:p w:rsidR="00611D86" w:rsidRPr="00E731F3" w:rsidRDefault="00611D86" w:rsidP="00E731F3">
            <w:pPr>
              <w:suppressAutoHyphens w:val="0"/>
              <w:spacing w:line="240" w:lineRule="auto"/>
              <w:ind w:left="108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proofErr w:type="spellStart"/>
            <w:r w:rsidRPr="00E731F3">
              <w:rPr>
                <w:kern w:val="0"/>
                <w:sz w:val="26"/>
                <w:szCs w:val="26"/>
                <w:lang w:eastAsia="en-US"/>
              </w:rPr>
              <w:t>сельских</w:t>
            </w:r>
            <w:proofErr w:type="spellEnd"/>
            <w:r w:rsidRPr="00E731F3">
              <w:rPr>
                <w:spacing w:val="-7"/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E731F3">
              <w:rPr>
                <w:kern w:val="0"/>
                <w:sz w:val="26"/>
                <w:szCs w:val="26"/>
                <w:lang w:eastAsia="en-US"/>
              </w:rPr>
              <w:t>территориях</w:t>
            </w:r>
            <w:proofErr w:type="spellEnd"/>
            <w:r w:rsidRPr="00E731F3">
              <w:rPr>
                <w:kern w:val="0"/>
                <w:sz w:val="26"/>
                <w:szCs w:val="26"/>
                <w:lang w:eastAsia="en-US"/>
              </w:rPr>
              <w:t>,</w:t>
            </w:r>
            <w:r w:rsidRPr="00E731F3">
              <w:rPr>
                <w:spacing w:val="-8"/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всего</w:t>
            </w:r>
            <w:proofErr w:type="spellEnd"/>
          </w:p>
        </w:tc>
        <w:tc>
          <w:tcPr>
            <w:tcW w:w="139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121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7" w:right="1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21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7" w:right="5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1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3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22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4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21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7" w:right="8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1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3" w:right="2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928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9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</w:tr>
      <w:tr w:rsidR="00611D86" w:rsidRPr="00E731F3" w:rsidTr="00E731F3">
        <w:trPr>
          <w:trHeight w:val="275"/>
        </w:trPr>
        <w:tc>
          <w:tcPr>
            <w:tcW w:w="84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462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08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kern w:val="0"/>
                <w:sz w:val="26"/>
                <w:szCs w:val="26"/>
                <w:lang w:eastAsia="en-US"/>
              </w:rPr>
              <w:t>в</w:t>
            </w:r>
            <w:r w:rsidRPr="00E731F3">
              <w:rPr>
                <w:spacing w:val="-1"/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E731F3">
              <w:rPr>
                <w:kern w:val="0"/>
                <w:sz w:val="26"/>
                <w:szCs w:val="26"/>
                <w:lang w:eastAsia="en-US"/>
              </w:rPr>
              <w:t>том</w:t>
            </w:r>
            <w:proofErr w:type="spellEnd"/>
            <w:r w:rsidRPr="00E731F3">
              <w:rPr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числе</w:t>
            </w:r>
            <w:proofErr w:type="spellEnd"/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:</w:t>
            </w:r>
          </w:p>
        </w:tc>
        <w:tc>
          <w:tcPr>
            <w:tcW w:w="139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121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121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11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122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121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11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928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</w:tr>
      <w:tr w:rsidR="00611D86" w:rsidRPr="00E731F3" w:rsidTr="00E731F3">
        <w:trPr>
          <w:trHeight w:val="275"/>
        </w:trPr>
        <w:tc>
          <w:tcPr>
            <w:tcW w:w="84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462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08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proofErr w:type="spellStart"/>
            <w:r w:rsidRPr="00E731F3">
              <w:rPr>
                <w:kern w:val="0"/>
                <w:sz w:val="26"/>
                <w:szCs w:val="26"/>
                <w:lang w:eastAsia="en-US"/>
              </w:rPr>
              <w:t>федеральный</w:t>
            </w:r>
            <w:proofErr w:type="spellEnd"/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бюджет</w:t>
            </w:r>
            <w:proofErr w:type="spellEnd"/>
          </w:p>
        </w:tc>
        <w:tc>
          <w:tcPr>
            <w:tcW w:w="139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121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7" w:right="1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21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7" w:right="5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1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3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22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4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21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7" w:right="8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1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3" w:right="2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928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</w:tr>
      <w:tr w:rsidR="00611D86" w:rsidRPr="00E731F3" w:rsidTr="00E731F3">
        <w:trPr>
          <w:trHeight w:val="534"/>
        </w:trPr>
        <w:tc>
          <w:tcPr>
            <w:tcW w:w="84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462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08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proofErr w:type="spellStart"/>
            <w:r w:rsidRPr="00E731F3">
              <w:rPr>
                <w:kern w:val="0"/>
                <w:sz w:val="26"/>
                <w:szCs w:val="26"/>
                <w:lang w:eastAsia="en-US"/>
              </w:rPr>
              <w:t>республиканский</w:t>
            </w:r>
            <w:proofErr w:type="spellEnd"/>
            <w:r w:rsidRPr="00E731F3">
              <w:rPr>
                <w:spacing w:val="-15"/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E731F3">
              <w:rPr>
                <w:kern w:val="0"/>
                <w:sz w:val="26"/>
                <w:szCs w:val="26"/>
                <w:lang w:eastAsia="en-US"/>
              </w:rPr>
              <w:t>бюджет</w:t>
            </w:r>
            <w:proofErr w:type="spellEnd"/>
            <w:r w:rsidRPr="00E731F3">
              <w:rPr>
                <w:spacing w:val="-15"/>
                <w:kern w:val="0"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139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13" w:right="100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121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7" w:right="1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21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7" w:right="5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1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3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22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4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21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7" w:right="8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1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3" w:right="2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928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</w:tr>
      <w:tr w:rsidR="00611D86" w:rsidRPr="00E731F3" w:rsidTr="00E731F3">
        <w:trPr>
          <w:trHeight w:val="278"/>
        </w:trPr>
        <w:tc>
          <w:tcPr>
            <w:tcW w:w="84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462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08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proofErr w:type="spellStart"/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бюджет</w:t>
            </w:r>
            <w:proofErr w:type="spellEnd"/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 xml:space="preserve"> муниципального округа</w:t>
            </w:r>
          </w:p>
        </w:tc>
        <w:tc>
          <w:tcPr>
            <w:tcW w:w="139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121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7" w:right="1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21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7" w:right="5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1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3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22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4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21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7" w:right="8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1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3" w:right="2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928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9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</w:tr>
      <w:tr w:rsidR="00611D86" w:rsidRPr="00E731F3" w:rsidTr="00E731F3">
        <w:trPr>
          <w:trHeight w:val="275"/>
        </w:trPr>
        <w:tc>
          <w:tcPr>
            <w:tcW w:w="84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462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08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proofErr w:type="spellStart"/>
            <w:r w:rsidRPr="00E731F3">
              <w:rPr>
                <w:kern w:val="0"/>
                <w:sz w:val="26"/>
                <w:szCs w:val="26"/>
                <w:lang w:eastAsia="en-US"/>
              </w:rPr>
              <w:t>внебюджетные</w:t>
            </w:r>
            <w:proofErr w:type="spellEnd"/>
            <w:r w:rsidRPr="00E731F3">
              <w:rPr>
                <w:spacing w:val="-6"/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источники</w:t>
            </w:r>
            <w:proofErr w:type="spellEnd"/>
          </w:p>
        </w:tc>
        <w:tc>
          <w:tcPr>
            <w:tcW w:w="139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121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7" w:right="1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21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7" w:right="5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1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3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22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4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21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7" w:right="8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1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3" w:right="2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928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9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</w:tr>
      <w:tr w:rsidR="00611D86" w:rsidRPr="00E731F3" w:rsidTr="00E731F3">
        <w:trPr>
          <w:trHeight w:val="2760"/>
        </w:trPr>
        <w:tc>
          <w:tcPr>
            <w:tcW w:w="84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239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4"/>
                <w:kern w:val="0"/>
                <w:sz w:val="26"/>
                <w:szCs w:val="26"/>
                <w:lang w:eastAsia="en-US"/>
              </w:rPr>
              <w:lastRenderedPageBreak/>
              <w:t>1.2.</w:t>
            </w:r>
          </w:p>
        </w:tc>
        <w:tc>
          <w:tcPr>
            <w:tcW w:w="462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08" w:right="103" w:firstLine="0"/>
              <w:jc w:val="left"/>
              <w:rPr>
                <w:kern w:val="0"/>
                <w:sz w:val="26"/>
                <w:szCs w:val="26"/>
                <w:lang w:val="ru-RU" w:eastAsia="en-US"/>
              </w:rPr>
            </w:pPr>
            <w:r w:rsidRPr="00E731F3">
              <w:rPr>
                <w:kern w:val="0"/>
                <w:sz w:val="26"/>
                <w:szCs w:val="26"/>
                <w:lang w:val="ru-RU" w:eastAsia="en-US"/>
              </w:rPr>
              <w:t>Строительство, реконструкция, капитальный ремонт и ремонт автомобильных дорог общего пользования, ведущих от сети автомобильных</w:t>
            </w:r>
            <w:r w:rsidRPr="00E731F3">
              <w:rPr>
                <w:spacing w:val="-12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Pr="00E731F3">
              <w:rPr>
                <w:kern w:val="0"/>
                <w:sz w:val="26"/>
                <w:szCs w:val="26"/>
                <w:lang w:val="ru-RU" w:eastAsia="en-US"/>
              </w:rPr>
              <w:t>дорог</w:t>
            </w:r>
            <w:r w:rsidRPr="00E731F3">
              <w:rPr>
                <w:spacing w:val="-14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Pr="00E731F3">
              <w:rPr>
                <w:kern w:val="0"/>
                <w:sz w:val="26"/>
                <w:szCs w:val="26"/>
                <w:lang w:val="ru-RU" w:eastAsia="en-US"/>
              </w:rPr>
              <w:t>общего</w:t>
            </w:r>
            <w:r w:rsidRPr="00E731F3">
              <w:rPr>
                <w:spacing w:val="-14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Pr="00E731F3">
              <w:rPr>
                <w:kern w:val="0"/>
                <w:sz w:val="26"/>
                <w:szCs w:val="26"/>
                <w:lang w:val="ru-RU" w:eastAsia="en-US"/>
              </w:rPr>
              <w:t xml:space="preserve">пользования к объектам, расположенным (планируемым к созданию) в сельских населенных пунктах, в рамках развития транспортной инфраструктуры </w:t>
            </w:r>
            <w:proofErr w:type="gramStart"/>
            <w:r w:rsidRPr="00E731F3">
              <w:rPr>
                <w:kern w:val="0"/>
                <w:sz w:val="26"/>
                <w:szCs w:val="26"/>
                <w:lang w:val="ru-RU" w:eastAsia="en-US"/>
              </w:rPr>
              <w:t>на</w:t>
            </w:r>
            <w:proofErr w:type="gramEnd"/>
          </w:p>
          <w:p w:rsidR="00611D86" w:rsidRPr="00E731F3" w:rsidRDefault="00611D86" w:rsidP="00E731F3">
            <w:pPr>
              <w:suppressAutoHyphens w:val="0"/>
              <w:spacing w:line="240" w:lineRule="auto"/>
              <w:ind w:left="108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proofErr w:type="spellStart"/>
            <w:r w:rsidRPr="00E731F3">
              <w:rPr>
                <w:kern w:val="0"/>
                <w:sz w:val="26"/>
                <w:szCs w:val="26"/>
                <w:lang w:eastAsia="en-US"/>
              </w:rPr>
              <w:t>сельских</w:t>
            </w:r>
            <w:proofErr w:type="spellEnd"/>
            <w:r w:rsidRPr="00E731F3">
              <w:rPr>
                <w:spacing w:val="-8"/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E731F3">
              <w:rPr>
                <w:kern w:val="0"/>
                <w:sz w:val="26"/>
                <w:szCs w:val="26"/>
                <w:lang w:eastAsia="en-US"/>
              </w:rPr>
              <w:t>территориях</w:t>
            </w:r>
            <w:proofErr w:type="spellEnd"/>
            <w:r w:rsidRPr="00E731F3">
              <w:rPr>
                <w:kern w:val="0"/>
                <w:sz w:val="26"/>
                <w:szCs w:val="26"/>
                <w:lang w:eastAsia="en-US"/>
              </w:rPr>
              <w:t>,</w:t>
            </w:r>
            <w:r w:rsidRPr="00E731F3">
              <w:rPr>
                <w:spacing w:val="-7"/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E731F3">
              <w:rPr>
                <w:spacing w:val="-4"/>
                <w:kern w:val="0"/>
                <w:sz w:val="26"/>
                <w:szCs w:val="26"/>
                <w:lang w:eastAsia="en-US"/>
              </w:rPr>
              <w:t>всего</w:t>
            </w:r>
            <w:proofErr w:type="spellEnd"/>
          </w:p>
        </w:tc>
        <w:tc>
          <w:tcPr>
            <w:tcW w:w="139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kern w:val="0"/>
                <w:sz w:val="26"/>
                <w:szCs w:val="26"/>
                <w:lang w:eastAsia="en-US"/>
              </w:rPr>
              <w:t>А6202L3720</w:t>
            </w:r>
          </w:p>
        </w:tc>
        <w:tc>
          <w:tcPr>
            <w:tcW w:w="1121" w:type="dxa"/>
            <w:vAlign w:val="center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7" w:right="1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21" w:type="dxa"/>
            <w:vAlign w:val="center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7" w:right="5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19" w:type="dxa"/>
            <w:vAlign w:val="center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3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22" w:type="dxa"/>
            <w:vAlign w:val="center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10502,5</w:t>
            </w:r>
          </w:p>
        </w:tc>
        <w:tc>
          <w:tcPr>
            <w:tcW w:w="1121" w:type="dxa"/>
            <w:vAlign w:val="center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19" w:type="dxa"/>
            <w:vAlign w:val="center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928" w:type="dxa"/>
            <w:vAlign w:val="center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10502,5</w:t>
            </w:r>
          </w:p>
        </w:tc>
      </w:tr>
      <w:tr w:rsidR="00611D86" w:rsidRPr="00E731F3" w:rsidTr="00E731F3">
        <w:trPr>
          <w:trHeight w:val="275"/>
        </w:trPr>
        <w:tc>
          <w:tcPr>
            <w:tcW w:w="84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462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08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kern w:val="0"/>
                <w:sz w:val="26"/>
                <w:szCs w:val="26"/>
                <w:lang w:eastAsia="en-US"/>
              </w:rPr>
              <w:t>в</w:t>
            </w:r>
            <w:r w:rsidRPr="00E731F3">
              <w:rPr>
                <w:spacing w:val="-1"/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E731F3">
              <w:rPr>
                <w:kern w:val="0"/>
                <w:sz w:val="26"/>
                <w:szCs w:val="26"/>
                <w:lang w:eastAsia="en-US"/>
              </w:rPr>
              <w:t>том</w:t>
            </w:r>
            <w:proofErr w:type="spellEnd"/>
            <w:r w:rsidRPr="00E731F3">
              <w:rPr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числе</w:t>
            </w:r>
            <w:proofErr w:type="spellEnd"/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:</w:t>
            </w:r>
          </w:p>
        </w:tc>
        <w:tc>
          <w:tcPr>
            <w:tcW w:w="139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121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121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11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122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121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11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928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</w:tr>
      <w:tr w:rsidR="00611D86" w:rsidRPr="00E731F3" w:rsidTr="00E731F3">
        <w:trPr>
          <w:trHeight w:val="278"/>
        </w:trPr>
        <w:tc>
          <w:tcPr>
            <w:tcW w:w="84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462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08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proofErr w:type="spellStart"/>
            <w:r w:rsidRPr="00E731F3">
              <w:rPr>
                <w:kern w:val="0"/>
                <w:sz w:val="26"/>
                <w:szCs w:val="26"/>
                <w:lang w:eastAsia="en-US"/>
              </w:rPr>
              <w:t>федеральный</w:t>
            </w:r>
            <w:proofErr w:type="spellEnd"/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бюджет</w:t>
            </w:r>
            <w:proofErr w:type="spellEnd"/>
          </w:p>
        </w:tc>
        <w:tc>
          <w:tcPr>
            <w:tcW w:w="139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121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21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1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22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10397,5</w:t>
            </w:r>
          </w:p>
        </w:tc>
        <w:tc>
          <w:tcPr>
            <w:tcW w:w="1121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1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928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10397,5</w:t>
            </w:r>
          </w:p>
        </w:tc>
      </w:tr>
      <w:tr w:rsidR="00611D86" w:rsidRPr="00E731F3" w:rsidTr="00E731F3">
        <w:trPr>
          <w:trHeight w:val="616"/>
        </w:trPr>
        <w:tc>
          <w:tcPr>
            <w:tcW w:w="84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462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08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proofErr w:type="spellStart"/>
            <w:r w:rsidRPr="00E731F3">
              <w:rPr>
                <w:kern w:val="0"/>
                <w:sz w:val="26"/>
                <w:szCs w:val="26"/>
                <w:lang w:eastAsia="en-US"/>
              </w:rPr>
              <w:t>республиканский</w:t>
            </w:r>
            <w:proofErr w:type="spellEnd"/>
            <w:r w:rsidRPr="00E731F3">
              <w:rPr>
                <w:spacing w:val="-15"/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E731F3">
              <w:rPr>
                <w:kern w:val="0"/>
                <w:sz w:val="26"/>
                <w:szCs w:val="26"/>
                <w:lang w:eastAsia="en-US"/>
              </w:rPr>
              <w:t>бюджет</w:t>
            </w:r>
            <w:proofErr w:type="spellEnd"/>
            <w:r w:rsidRPr="00E731F3">
              <w:rPr>
                <w:spacing w:val="-15"/>
                <w:kern w:val="0"/>
                <w:sz w:val="26"/>
                <w:szCs w:val="26"/>
                <w:lang w:eastAsia="en-US"/>
              </w:rPr>
              <w:t xml:space="preserve"> </w:t>
            </w:r>
            <w:r w:rsidRPr="00E731F3">
              <w:rPr>
                <w:kern w:val="0"/>
                <w:sz w:val="26"/>
                <w:szCs w:val="26"/>
                <w:lang w:eastAsia="en-US"/>
              </w:rPr>
              <w:t xml:space="preserve">Чувашской </w:t>
            </w: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Республики</w:t>
            </w:r>
          </w:p>
        </w:tc>
        <w:tc>
          <w:tcPr>
            <w:tcW w:w="139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13" w:right="100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121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21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1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22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21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1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928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</w:tr>
      <w:tr w:rsidR="00611D86" w:rsidRPr="00E731F3" w:rsidTr="00E731F3">
        <w:trPr>
          <w:trHeight w:val="275"/>
        </w:trPr>
        <w:tc>
          <w:tcPr>
            <w:tcW w:w="84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462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08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proofErr w:type="spellStart"/>
            <w:r w:rsidRPr="00E731F3">
              <w:rPr>
                <w:kern w:val="0"/>
                <w:sz w:val="26"/>
                <w:szCs w:val="26"/>
                <w:lang w:eastAsia="en-US"/>
              </w:rPr>
              <w:t>местный</w:t>
            </w:r>
            <w:proofErr w:type="spellEnd"/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бюджет</w:t>
            </w:r>
            <w:proofErr w:type="spellEnd"/>
          </w:p>
        </w:tc>
        <w:tc>
          <w:tcPr>
            <w:tcW w:w="139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121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21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1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22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105,0</w:t>
            </w:r>
          </w:p>
        </w:tc>
        <w:tc>
          <w:tcPr>
            <w:tcW w:w="1121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1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928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105,0</w:t>
            </w:r>
          </w:p>
        </w:tc>
      </w:tr>
      <w:tr w:rsidR="00611D86" w:rsidRPr="00E731F3" w:rsidTr="00E731F3">
        <w:trPr>
          <w:trHeight w:val="275"/>
        </w:trPr>
        <w:tc>
          <w:tcPr>
            <w:tcW w:w="84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462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08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proofErr w:type="spellStart"/>
            <w:r w:rsidRPr="00E731F3">
              <w:rPr>
                <w:kern w:val="0"/>
                <w:sz w:val="26"/>
                <w:szCs w:val="26"/>
                <w:lang w:eastAsia="en-US"/>
              </w:rPr>
              <w:t>внебюджетные</w:t>
            </w:r>
            <w:proofErr w:type="spellEnd"/>
            <w:r w:rsidRPr="00E731F3">
              <w:rPr>
                <w:spacing w:val="-6"/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источники</w:t>
            </w:r>
            <w:proofErr w:type="spellEnd"/>
          </w:p>
        </w:tc>
        <w:tc>
          <w:tcPr>
            <w:tcW w:w="139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121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21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1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22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21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1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928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val="ru-RU"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  <w:r w:rsidR="00E731F3">
              <w:rPr>
                <w:rFonts w:eastAsiaTheme="minorHAnsi"/>
                <w:spacing w:val="-2"/>
                <w:kern w:val="0"/>
                <w:sz w:val="26"/>
                <w:szCs w:val="26"/>
                <w:lang w:val="ru-RU" w:eastAsia="en-US"/>
              </w:rPr>
              <w:t>»</w:t>
            </w:r>
          </w:p>
        </w:tc>
      </w:tr>
    </w:tbl>
    <w:p w:rsidR="00611D86" w:rsidRPr="00E731F3" w:rsidRDefault="00611D86" w:rsidP="00E731F3">
      <w:pPr>
        <w:widowControl w:val="0"/>
        <w:suppressAutoHyphens w:val="0"/>
        <w:autoSpaceDE w:val="0"/>
        <w:autoSpaceDN w:val="0"/>
        <w:spacing w:line="240" w:lineRule="auto"/>
        <w:ind w:firstLine="0"/>
        <w:jc w:val="center"/>
        <w:rPr>
          <w:kern w:val="0"/>
          <w:sz w:val="26"/>
          <w:szCs w:val="26"/>
          <w:lang w:eastAsia="en-US"/>
        </w:rPr>
      </w:pPr>
    </w:p>
    <w:p w:rsidR="00611D86" w:rsidRPr="00611D86" w:rsidRDefault="00611D86" w:rsidP="00E731F3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outlineLvl w:val="0"/>
        <w:rPr>
          <w:rFonts w:eastAsiaTheme="minorHAnsi"/>
          <w:bCs/>
          <w:kern w:val="0"/>
          <w:sz w:val="28"/>
          <w:szCs w:val="28"/>
          <w:lang w:eastAsia="en-US"/>
        </w:rPr>
      </w:pPr>
      <w:r w:rsidRPr="00611D86">
        <w:rPr>
          <w:rFonts w:eastAsiaTheme="minorHAnsi"/>
          <w:bCs/>
          <w:kern w:val="0"/>
          <w:sz w:val="28"/>
          <w:szCs w:val="28"/>
          <w:lang w:eastAsia="en-US"/>
        </w:rPr>
        <w:t xml:space="preserve">3. В паспорте муниципального проекта «Содействие развитию </w:t>
      </w:r>
      <w:proofErr w:type="gramStart"/>
      <w:r w:rsidRPr="00611D86">
        <w:rPr>
          <w:rFonts w:eastAsiaTheme="minorHAnsi"/>
          <w:bCs/>
          <w:kern w:val="0"/>
          <w:sz w:val="28"/>
          <w:szCs w:val="28"/>
          <w:lang w:eastAsia="en-US"/>
        </w:rPr>
        <w:t>сельских</w:t>
      </w:r>
      <w:proofErr w:type="gramEnd"/>
      <w:r w:rsidRPr="00611D86">
        <w:rPr>
          <w:rFonts w:eastAsiaTheme="minorHAnsi"/>
          <w:bCs/>
          <w:kern w:val="0"/>
          <w:sz w:val="28"/>
          <w:szCs w:val="28"/>
          <w:lang w:eastAsia="en-US"/>
        </w:rPr>
        <w:t xml:space="preserve"> территорий»</w:t>
      </w:r>
    </w:p>
    <w:p w:rsidR="00611D86" w:rsidRPr="00611D86" w:rsidRDefault="00611D86" w:rsidP="00E731F3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outlineLvl w:val="0"/>
        <w:rPr>
          <w:rFonts w:eastAsiaTheme="minorHAnsi"/>
          <w:bCs/>
          <w:kern w:val="0"/>
          <w:sz w:val="28"/>
          <w:szCs w:val="28"/>
          <w:lang w:eastAsia="en-US"/>
        </w:rPr>
      </w:pPr>
      <w:r w:rsidRPr="00611D86">
        <w:rPr>
          <w:rFonts w:eastAsiaTheme="minorHAnsi"/>
          <w:bCs/>
          <w:kern w:val="0"/>
          <w:sz w:val="28"/>
          <w:szCs w:val="28"/>
          <w:lang w:eastAsia="en-US"/>
        </w:rPr>
        <w:t>а) раздел 4 «Финансовое обеспечение реализации проекта» изложить в следующей редакции:</w:t>
      </w:r>
    </w:p>
    <w:p w:rsidR="00611D86" w:rsidRPr="00611D86" w:rsidRDefault="00BB4022" w:rsidP="00E731F3">
      <w:pPr>
        <w:tabs>
          <w:tab w:val="left" w:pos="4454"/>
        </w:tabs>
        <w:suppressAutoHyphens w:val="0"/>
        <w:spacing w:line="360" w:lineRule="auto"/>
        <w:ind w:left="3937" w:firstLine="0"/>
        <w:jc w:val="left"/>
        <w:rPr>
          <w:rFonts w:eastAsiaTheme="minorHAnsi"/>
          <w:b/>
          <w:kern w:val="0"/>
          <w:sz w:val="28"/>
          <w:szCs w:val="28"/>
          <w:lang w:eastAsia="en-US"/>
        </w:rPr>
      </w:pPr>
      <w:r>
        <w:rPr>
          <w:rFonts w:eastAsiaTheme="minorHAnsi"/>
          <w:b/>
          <w:kern w:val="0"/>
          <w:sz w:val="28"/>
          <w:szCs w:val="28"/>
          <w:lang w:eastAsia="en-US"/>
        </w:rPr>
        <w:t>«</w:t>
      </w:r>
      <w:r w:rsidR="00611D86" w:rsidRPr="00611D86">
        <w:rPr>
          <w:rFonts w:eastAsiaTheme="minorHAnsi"/>
          <w:b/>
          <w:kern w:val="0"/>
          <w:sz w:val="28"/>
          <w:szCs w:val="28"/>
          <w:lang w:eastAsia="en-US"/>
        </w:rPr>
        <w:t>4.Финансовое</w:t>
      </w:r>
      <w:r w:rsidR="00611D86" w:rsidRPr="00611D86">
        <w:rPr>
          <w:rFonts w:eastAsiaTheme="minorHAnsi"/>
          <w:b/>
          <w:spacing w:val="-9"/>
          <w:kern w:val="0"/>
          <w:sz w:val="28"/>
          <w:szCs w:val="28"/>
          <w:lang w:eastAsia="en-US"/>
        </w:rPr>
        <w:t xml:space="preserve"> </w:t>
      </w:r>
      <w:r w:rsidR="00611D86" w:rsidRPr="00611D86">
        <w:rPr>
          <w:rFonts w:eastAsiaTheme="minorHAnsi"/>
          <w:b/>
          <w:kern w:val="0"/>
          <w:sz w:val="28"/>
          <w:szCs w:val="28"/>
          <w:lang w:eastAsia="en-US"/>
        </w:rPr>
        <w:t>обеспечение</w:t>
      </w:r>
      <w:r w:rsidR="00611D86" w:rsidRPr="00611D86">
        <w:rPr>
          <w:rFonts w:eastAsiaTheme="minorHAnsi"/>
          <w:b/>
          <w:spacing w:val="-6"/>
          <w:kern w:val="0"/>
          <w:sz w:val="28"/>
          <w:szCs w:val="28"/>
          <w:lang w:eastAsia="en-US"/>
        </w:rPr>
        <w:t xml:space="preserve"> </w:t>
      </w:r>
      <w:r w:rsidR="00611D86" w:rsidRPr="00611D86">
        <w:rPr>
          <w:rFonts w:eastAsiaTheme="minorHAnsi"/>
          <w:b/>
          <w:kern w:val="0"/>
          <w:sz w:val="28"/>
          <w:szCs w:val="28"/>
          <w:lang w:eastAsia="en-US"/>
        </w:rPr>
        <w:t>реализации</w:t>
      </w:r>
      <w:r w:rsidR="00611D86" w:rsidRPr="00611D86">
        <w:rPr>
          <w:rFonts w:eastAsiaTheme="minorHAnsi"/>
          <w:b/>
          <w:spacing w:val="-5"/>
          <w:kern w:val="0"/>
          <w:sz w:val="28"/>
          <w:szCs w:val="28"/>
          <w:lang w:eastAsia="en-US"/>
        </w:rPr>
        <w:t xml:space="preserve"> </w:t>
      </w:r>
      <w:r w:rsidR="00611D86" w:rsidRPr="00611D86">
        <w:rPr>
          <w:rFonts w:eastAsiaTheme="minorHAnsi"/>
          <w:b/>
          <w:spacing w:val="-2"/>
          <w:kern w:val="0"/>
          <w:sz w:val="28"/>
          <w:szCs w:val="28"/>
          <w:lang w:eastAsia="en-US"/>
        </w:rPr>
        <w:t>проекта</w:t>
      </w:r>
    </w:p>
    <w:p w:rsidR="00611D86" w:rsidRPr="00611D86" w:rsidRDefault="00611D86" w:rsidP="00E731F3">
      <w:pPr>
        <w:widowControl w:val="0"/>
        <w:suppressAutoHyphens w:val="0"/>
        <w:autoSpaceDE w:val="0"/>
        <w:autoSpaceDN w:val="0"/>
        <w:spacing w:before="158" w:line="360" w:lineRule="auto"/>
        <w:ind w:firstLine="0"/>
        <w:jc w:val="left"/>
        <w:rPr>
          <w:b/>
          <w:kern w:val="0"/>
          <w:sz w:val="28"/>
          <w:szCs w:val="28"/>
          <w:lang w:eastAsia="en-US"/>
        </w:rPr>
      </w:pPr>
    </w:p>
    <w:tbl>
      <w:tblPr>
        <w:tblStyle w:val="TableNormal"/>
        <w:tblW w:w="14793" w:type="dxa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0"/>
        <w:gridCol w:w="3322"/>
        <w:gridCol w:w="567"/>
        <w:gridCol w:w="1559"/>
        <w:gridCol w:w="142"/>
        <w:gridCol w:w="1276"/>
        <w:gridCol w:w="1134"/>
        <w:gridCol w:w="1275"/>
        <w:gridCol w:w="993"/>
        <w:gridCol w:w="141"/>
        <w:gridCol w:w="993"/>
        <w:gridCol w:w="141"/>
        <w:gridCol w:w="1276"/>
        <w:gridCol w:w="1134"/>
      </w:tblGrid>
      <w:tr w:rsidR="00611D86" w:rsidRPr="00E731F3" w:rsidTr="00F15F02">
        <w:trPr>
          <w:trHeight w:val="275"/>
        </w:trPr>
        <w:tc>
          <w:tcPr>
            <w:tcW w:w="840" w:type="dxa"/>
          </w:tcPr>
          <w:p w:rsidR="00611D86" w:rsidRPr="00E731F3" w:rsidRDefault="00F15F02" w:rsidP="00E731F3">
            <w:pPr>
              <w:suppressAutoHyphens w:val="0"/>
              <w:spacing w:line="240" w:lineRule="auto"/>
              <w:ind w:left="51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kern w:val="0"/>
                <w:sz w:val="26"/>
                <w:szCs w:val="26"/>
                <w:lang w:val="ru-RU" w:eastAsia="en-US"/>
              </w:rPr>
              <w:t>№</w:t>
            </w:r>
            <w:r w:rsidR="00611D86" w:rsidRPr="00E731F3">
              <w:rPr>
                <w:spacing w:val="-1"/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="00611D86" w:rsidRPr="00E731F3">
              <w:rPr>
                <w:spacing w:val="-7"/>
                <w:kern w:val="0"/>
                <w:sz w:val="26"/>
                <w:szCs w:val="26"/>
                <w:lang w:eastAsia="en-US"/>
              </w:rPr>
              <w:t>пп</w:t>
            </w:r>
            <w:proofErr w:type="spellEnd"/>
          </w:p>
        </w:tc>
        <w:tc>
          <w:tcPr>
            <w:tcW w:w="3889" w:type="dxa"/>
            <w:gridSpan w:val="2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62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proofErr w:type="spellStart"/>
            <w:r w:rsidRPr="00E731F3">
              <w:rPr>
                <w:kern w:val="0"/>
                <w:sz w:val="26"/>
                <w:szCs w:val="26"/>
                <w:lang w:eastAsia="en-US"/>
              </w:rPr>
              <w:t>Наименование</w:t>
            </w:r>
            <w:proofErr w:type="spellEnd"/>
            <w:r w:rsidRPr="00E731F3">
              <w:rPr>
                <w:spacing w:val="-7"/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мероприятия</w:t>
            </w:r>
            <w:proofErr w:type="spellEnd"/>
          </w:p>
        </w:tc>
        <w:tc>
          <w:tcPr>
            <w:tcW w:w="155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471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>КБК</w:t>
            </w:r>
          </w:p>
        </w:tc>
        <w:tc>
          <w:tcPr>
            <w:tcW w:w="8505" w:type="dxa"/>
            <w:gridSpan w:val="10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876" w:hanging="743"/>
              <w:jc w:val="left"/>
              <w:rPr>
                <w:kern w:val="0"/>
                <w:sz w:val="26"/>
                <w:szCs w:val="26"/>
                <w:lang w:val="ru-RU" w:eastAsia="en-US"/>
              </w:rPr>
            </w:pPr>
            <w:r w:rsidRPr="00E731F3">
              <w:rPr>
                <w:kern w:val="0"/>
                <w:sz w:val="26"/>
                <w:szCs w:val="26"/>
                <w:lang w:val="ru-RU" w:eastAsia="en-US"/>
              </w:rPr>
              <w:t>Объем</w:t>
            </w:r>
            <w:r w:rsidRPr="00E731F3">
              <w:rPr>
                <w:spacing w:val="-6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Pr="00E731F3">
              <w:rPr>
                <w:kern w:val="0"/>
                <w:sz w:val="26"/>
                <w:szCs w:val="26"/>
                <w:lang w:val="ru-RU" w:eastAsia="en-US"/>
              </w:rPr>
              <w:t>финансового</w:t>
            </w:r>
            <w:r w:rsidRPr="00E731F3">
              <w:rPr>
                <w:spacing w:val="-2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Pr="00E731F3">
              <w:rPr>
                <w:kern w:val="0"/>
                <w:sz w:val="26"/>
                <w:szCs w:val="26"/>
                <w:lang w:val="ru-RU" w:eastAsia="en-US"/>
              </w:rPr>
              <w:t>обеспечения</w:t>
            </w:r>
            <w:r w:rsidRPr="00E731F3">
              <w:rPr>
                <w:spacing w:val="-2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Pr="00E731F3">
              <w:rPr>
                <w:kern w:val="0"/>
                <w:sz w:val="26"/>
                <w:szCs w:val="26"/>
                <w:lang w:val="ru-RU" w:eastAsia="en-US"/>
              </w:rPr>
              <w:t>по</w:t>
            </w:r>
            <w:r w:rsidRPr="00E731F3">
              <w:rPr>
                <w:spacing w:val="-1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Pr="00E731F3">
              <w:rPr>
                <w:kern w:val="0"/>
                <w:sz w:val="26"/>
                <w:szCs w:val="26"/>
                <w:lang w:val="ru-RU" w:eastAsia="en-US"/>
              </w:rPr>
              <w:t>годам</w:t>
            </w:r>
            <w:r w:rsidRPr="00E731F3">
              <w:rPr>
                <w:spacing w:val="-4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Pr="00E731F3">
              <w:rPr>
                <w:kern w:val="0"/>
                <w:sz w:val="26"/>
                <w:szCs w:val="26"/>
                <w:lang w:val="ru-RU" w:eastAsia="en-US"/>
              </w:rPr>
              <w:t>реализации,</w:t>
            </w:r>
            <w:r w:rsidRPr="00E731F3">
              <w:rPr>
                <w:spacing w:val="-2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Pr="00E731F3">
              <w:rPr>
                <w:kern w:val="0"/>
                <w:sz w:val="26"/>
                <w:szCs w:val="26"/>
                <w:lang w:val="ru-RU" w:eastAsia="en-US"/>
              </w:rPr>
              <w:t>тыс.</w:t>
            </w:r>
            <w:r w:rsidRPr="00E731F3">
              <w:rPr>
                <w:spacing w:val="2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Pr="00E731F3">
              <w:rPr>
                <w:spacing w:val="-2"/>
                <w:kern w:val="0"/>
                <w:sz w:val="26"/>
                <w:szCs w:val="26"/>
                <w:lang w:val="ru-RU" w:eastAsia="en-US"/>
              </w:rPr>
              <w:t>рублей</w:t>
            </w:r>
          </w:p>
        </w:tc>
      </w:tr>
      <w:tr w:rsidR="00611D86" w:rsidRPr="00E731F3" w:rsidTr="00F15F02">
        <w:trPr>
          <w:trHeight w:val="551"/>
        </w:trPr>
        <w:tc>
          <w:tcPr>
            <w:tcW w:w="84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val="ru-RU" w:eastAsia="en-US"/>
              </w:rPr>
            </w:pPr>
          </w:p>
        </w:tc>
        <w:tc>
          <w:tcPr>
            <w:tcW w:w="3889" w:type="dxa"/>
            <w:gridSpan w:val="2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1" w:right="6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kern w:val="0"/>
                <w:sz w:val="26"/>
                <w:szCs w:val="26"/>
                <w:lang w:eastAsia="en-US"/>
              </w:rPr>
              <w:t>(</w:t>
            </w:r>
            <w:proofErr w:type="spellStart"/>
            <w:r w:rsidRPr="00E731F3">
              <w:rPr>
                <w:kern w:val="0"/>
                <w:sz w:val="26"/>
                <w:szCs w:val="26"/>
                <w:lang w:eastAsia="en-US"/>
              </w:rPr>
              <w:t>результата</w:t>
            </w:r>
            <w:proofErr w:type="spellEnd"/>
            <w:r w:rsidRPr="00E731F3">
              <w:rPr>
                <w:kern w:val="0"/>
                <w:sz w:val="26"/>
                <w:szCs w:val="26"/>
                <w:lang w:eastAsia="en-US"/>
              </w:rPr>
              <w:t>)</w:t>
            </w: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 xml:space="preserve"> </w:t>
            </w:r>
            <w:r w:rsidRPr="00E731F3">
              <w:rPr>
                <w:kern w:val="0"/>
                <w:sz w:val="26"/>
                <w:szCs w:val="26"/>
                <w:lang w:eastAsia="en-US"/>
              </w:rPr>
              <w:t>и</w:t>
            </w: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источники</w:t>
            </w:r>
            <w:proofErr w:type="spellEnd"/>
          </w:p>
          <w:p w:rsidR="00611D86" w:rsidRPr="00E731F3" w:rsidRDefault="00611D86" w:rsidP="00E731F3">
            <w:pPr>
              <w:suppressAutoHyphens w:val="0"/>
              <w:spacing w:line="240" w:lineRule="auto"/>
              <w:ind w:left="11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proofErr w:type="spellStart"/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финансирования</w:t>
            </w:r>
            <w:proofErr w:type="spellEnd"/>
          </w:p>
        </w:tc>
        <w:tc>
          <w:tcPr>
            <w:tcW w:w="155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418" w:type="dxa"/>
            <w:gridSpan w:val="2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6" w:right="2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2023-</w:t>
            </w:r>
            <w:r w:rsidRPr="00E731F3">
              <w:rPr>
                <w:spacing w:val="-4"/>
                <w:kern w:val="0"/>
                <w:sz w:val="26"/>
                <w:szCs w:val="26"/>
                <w:lang w:eastAsia="en-US"/>
              </w:rPr>
              <w:t>2024</w:t>
            </w:r>
          </w:p>
        </w:tc>
        <w:tc>
          <w:tcPr>
            <w:tcW w:w="1134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8" w:right="6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4"/>
                <w:kern w:val="0"/>
                <w:sz w:val="26"/>
                <w:szCs w:val="26"/>
                <w:lang w:eastAsia="en-US"/>
              </w:rPr>
              <w:t>2025</w:t>
            </w:r>
          </w:p>
        </w:tc>
        <w:tc>
          <w:tcPr>
            <w:tcW w:w="1275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7" w:right="2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4"/>
                <w:kern w:val="0"/>
                <w:sz w:val="26"/>
                <w:szCs w:val="26"/>
                <w:lang w:eastAsia="en-US"/>
              </w:rPr>
              <w:t>2026</w:t>
            </w:r>
          </w:p>
        </w:tc>
        <w:tc>
          <w:tcPr>
            <w:tcW w:w="993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7" w:right="2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4"/>
                <w:kern w:val="0"/>
                <w:sz w:val="26"/>
                <w:szCs w:val="26"/>
                <w:lang w:eastAsia="en-US"/>
              </w:rPr>
              <w:t>2027</w:t>
            </w:r>
          </w:p>
        </w:tc>
        <w:tc>
          <w:tcPr>
            <w:tcW w:w="1134" w:type="dxa"/>
            <w:gridSpan w:val="2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21" w:right="9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4"/>
                <w:kern w:val="0"/>
                <w:sz w:val="26"/>
                <w:szCs w:val="26"/>
                <w:lang w:eastAsia="en-US"/>
              </w:rPr>
              <w:t>2028</w:t>
            </w:r>
          </w:p>
        </w:tc>
        <w:tc>
          <w:tcPr>
            <w:tcW w:w="1417" w:type="dxa"/>
            <w:gridSpan w:val="2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6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2029-</w:t>
            </w:r>
            <w:r w:rsidRPr="00E731F3">
              <w:rPr>
                <w:spacing w:val="-4"/>
                <w:kern w:val="0"/>
                <w:sz w:val="26"/>
                <w:szCs w:val="26"/>
                <w:lang w:eastAsia="en-US"/>
              </w:rPr>
              <w:t>2030</w:t>
            </w:r>
          </w:p>
        </w:tc>
        <w:tc>
          <w:tcPr>
            <w:tcW w:w="1134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24" w:right="8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proofErr w:type="spellStart"/>
            <w:r w:rsidRPr="00E731F3">
              <w:rPr>
                <w:spacing w:val="-4"/>
                <w:kern w:val="0"/>
                <w:sz w:val="26"/>
                <w:szCs w:val="26"/>
                <w:lang w:eastAsia="en-US"/>
              </w:rPr>
              <w:t>всего</w:t>
            </w:r>
            <w:proofErr w:type="spellEnd"/>
          </w:p>
        </w:tc>
      </w:tr>
      <w:tr w:rsidR="00611D86" w:rsidRPr="00E731F3" w:rsidTr="00F15F02">
        <w:trPr>
          <w:trHeight w:val="211"/>
        </w:trPr>
        <w:tc>
          <w:tcPr>
            <w:tcW w:w="84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96" w:right="8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10"/>
                <w:kern w:val="0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3889" w:type="dxa"/>
            <w:gridSpan w:val="2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1" w:right="1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10"/>
                <w:kern w:val="0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99" w:right="90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10"/>
                <w:kern w:val="0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1418" w:type="dxa"/>
            <w:gridSpan w:val="2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6" w:right="5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10"/>
                <w:kern w:val="0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1134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8" w:right="6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10"/>
                <w:kern w:val="0"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1275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7" w:right="2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10"/>
                <w:kern w:val="0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993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7" w:right="2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10"/>
                <w:kern w:val="0"/>
                <w:sz w:val="26"/>
                <w:szCs w:val="26"/>
                <w:lang w:eastAsia="en-US"/>
              </w:rPr>
              <w:t>7</w:t>
            </w:r>
          </w:p>
        </w:tc>
        <w:tc>
          <w:tcPr>
            <w:tcW w:w="1134" w:type="dxa"/>
            <w:gridSpan w:val="2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21" w:right="9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10"/>
                <w:kern w:val="0"/>
                <w:sz w:val="26"/>
                <w:szCs w:val="26"/>
                <w:lang w:eastAsia="en-US"/>
              </w:rPr>
              <w:t>8</w:t>
            </w:r>
          </w:p>
        </w:tc>
        <w:tc>
          <w:tcPr>
            <w:tcW w:w="1417" w:type="dxa"/>
            <w:gridSpan w:val="2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6" w:right="2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10"/>
                <w:kern w:val="0"/>
                <w:sz w:val="26"/>
                <w:szCs w:val="26"/>
                <w:lang w:eastAsia="en-US"/>
              </w:rPr>
              <w:t>9</w:t>
            </w:r>
          </w:p>
        </w:tc>
        <w:tc>
          <w:tcPr>
            <w:tcW w:w="1134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24" w:right="8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>10</w:t>
            </w:r>
          </w:p>
        </w:tc>
      </w:tr>
      <w:tr w:rsidR="00611D86" w:rsidRPr="00E731F3" w:rsidTr="00F15F02">
        <w:trPr>
          <w:trHeight w:val="827"/>
        </w:trPr>
        <w:tc>
          <w:tcPr>
            <w:tcW w:w="84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94" w:right="8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>1.</w:t>
            </w:r>
          </w:p>
        </w:tc>
        <w:tc>
          <w:tcPr>
            <w:tcW w:w="3889" w:type="dxa"/>
            <w:gridSpan w:val="2"/>
          </w:tcPr>
          <w:p w:rsidR="00611D86" w:rsidRPr="00E731F3" w:rsidRDefault="00F15F02" w:rsidP="00E731F3">
            <w:pPr>
              <w:suppressAutoHyphens w:val="0"/>
              <w:spacing w:line="240" w:lineRule="auto"/>
              <w:ind w:left="108" w:right="161" w:firstLine="0"/>
              <w:jc w:val="left"/>
              <w:rPr>
                <w:b/>
                <w:kern w:val="0"/>
                <w:sz w:val="26"/>
                <w:szCs w:val="26"/>
                <w:lang w:val="ru-RU" w:eastAsia="en-US"/>
              </w:rPr>
            </w:pPr>
            <w:r w:rsidRPr="00E731F3">
              <w:rPr>
                <w:b/>
                <w:kern w:val="0"/>
                <w:sz w:val="26"/>
                <w:szCs w:val="26"/>
                <w:lang w:val="ru-RU" w:eastAsia="en-US"/>
              </w:rPr>
              <w:t xml:space="preserve">Проект </w:t>
            </w:r>
            <w:r w:rsidR="00611D86" w:rsidRPr="00E731F3">
              <w:rPr>
                <w:b/>
                <w:kern w:val="0"/>
                <w:sz w:val="26"/>
                <w:szCs w:val="26"/>
                <w:lang w:val="ru-RU" w:eastAsia="en-US"/>
              </w:rPr>
              <w:t>Содействие</w:t>
            </w:r>
            <w:r w:rsidR="00611D86" w:rsidRPr="00E731F3">
              <w:rPr>
                <w:b/>
                <w:spacing w:val="-15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="00611D86" w:rsidRPr="00E731F3">
              <w:rPr>
                <w:b/>
                <w:kern w:val="0"/>
                <w:sz w:val="26"/>
                <w:szCs w:val="26"/>
                <w:lang w:val="ru-RU" w:eastAsia="en-US"/>
              </w:rPr>
              <w:t>развитию</w:t>
            </w:r>
            <w:r w:rsidR="00611D86" w:rsidRPr="00E731F3">
              <w:rPr>
                <w:b/>
                <w:spacing w:val="-15"/>
                <w:kern w:val="0"/>
                <w:sz w:val="26"/>
                <w:szCs w:val="26"/>
                <w:lang w:val="ru-RU" w:eastAsia="en-US"/>
              </w:rPr>
              <w:t xml:space="preserve"> </w:t>
            </w:r>
            <w:proofErr w:type="gramStart"/>
            <w:r w:rsidRPr="00E731F3">
              <w:rPr>
                <w:b/>
                <w:kern w:val="0"/>
                <w:sz w:val="26"/>
                <w:szCs w:val="26"/>
                <w:lang w:val="ru-RU" w:eastAsia="en-US"/>
              </w:rPr>
              <w:t>сельских</w:t>
            </w:r>
            <w:proofErr w:type="gramEnd"/>
            <w:r w:rsidRPr="00E731F3">
              <w:rPr>
                <w:b/>
                <w:kern w:val="0"/>
                <w:sz w:val="26"/>
                <w:szCs w:val="26"/>
                <w:lang w:val="ru-RU" w:eastAsia="en-US"/>
              </w:rPr>
              <w:t xml:space="preserve"> территорий»</w:t>
            </w:r>
            <w:r w:rsidR="00611D86" w:rsidRPr="00E731F3">
              <w:rPr>
                <w:b/>
                <w:kern w:val="0"/>
                <w:sz w:val="26"/>
                <w:szCs w:val="26"/>
                <w:lang w:val="ru-RU" w:eastAsia="en-US"/>
              </w:rPr>
              <w:t>, всего</w:t>
            </w:r>
          </w:p>
        </w:tc>
        <w:tc>
          <w:tcPr>
            <w:tcW w:w="155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val="ru-RU" w:eastAsia="en-US"/>
              </w:rPr>
            </w:pPr>
          </w:p>
        </w:tc>
        <w:tc>
          <w:tcPr>
            <w:tcW w:w="1418" w:type="dxa"/>
            <w:gridSpan w:val="2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6" w:right="2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178326,2</w:t>
            </w:r>
          </w:p>
        </w:tc>
        <w:tc>
          <w:tcPr>
            <w:tcW w:w="1134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8" w:right="4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146659,9</w:t>
            </w:r>
          </w:p>
        </w:tc>
        <w:tc>
          <w:tcPr>
            <w:tcW w:w="1275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20213,3</w:t>
            </w:r>
          </w:p>
        </w:tc>
        <w:tc>
          <w:tcPr>
            <w:tcW w:w="993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34" w:type="dxa"/>
            <w:gridSpan w:val="2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417" w:type="dxa"/>
            <w:gridSpan w:val="2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34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24" w:right="8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345199,4</w:t>
            </w:r>
          </w:p>
        </w:tc>
      </w:tr>
      <w:tr w:rsidR="00611D86" w:rsidRPr="00E731F3" w:rsidTr="00F15F02">
        <w:trPr>
          <w:trHeight w:val="278"/>
        </w:trPr>
        <w:tc>
          <w:tcPr>
            <w:tcW w:w="84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3889" w:type="dxa"/>
            <w:gridSpan w:val="2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08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kern w:val="0"/>
                <w:sz w:val="26"/>
                <w:szCs w:val="26"/>
                <w:lang w:eastAsia="en-US"/>
              </w:rPr>
              <w:t>в</w:t>
            </w:r>
            <w:r w:rsidRPr="00E731F3">
              <w:rPr>
                <w:spacing w:val="-1"/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E731F3">
              <w:rPr>
                <w:kern w:val="0"/>
                <w:sz w:val="26"/>
                <w:szCs w:val="26"/>
                <w:lang w:eastAsia="en-US"/>
              </w:rPr>
              <w:t>том</w:t>
            </w:r>
            <w:proofErr w:type="spellEnd"/>
            <w:r w:rsidRPr="00E731F3">
              <w:rPr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числе</w:t>
            </w:r>
            <w:proofErr w:type="spellEnd"/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:</w:t>
            </w:r>
          </w:p>
        </w:tc>
        <w:tc>
          <w:tcPr>
            <w:tcW w:w="155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418" w:type="dxa"/>
            <w:gridSpan w:val="2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134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275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134" w:type="dxa"/>
            <w:gridSpan w:val="2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417" w:type="dxa"/>
            <w:gridSpan w:val="2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134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</w:tr>
      <w:tr w:rsidR="00611D86" w:rsidRPr="00E731F3" w:rsidTr="00F15F02">
        <w:trPr>
          <w:trHeight w:val="275"/>
        </w:trPr>
        <w:tc>
          <w:tcPr>
            <w:tcW w:w="84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3889" w:type="dxa"/>
            <w:gridSpan w:val="2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08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proofErr w:type="spellStart"/>
            <w:r w:rsidRPr="00E731F3">
              <w:rPr>
                <w:kern w:val="0"/>
                <w:sz w:val="26"/>
                <w:szCs w:val="26"/>
                <w:lang w:eastAsia="en-US"/>
              </w:rPr>
              <w:t>федеральный</w:t>
            </w:r>
            <w:proofErr w:type="spellEnd"/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бюджет</w:t>
            </w:r>
            <w:proofErr w:type="spellEnd"/>
          </w:p>
        </w:tc>
        <w:tc>
          <w:tcPr>
            <w:tcW w:w="155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418" w:type="dxa"/>
            <w:gridSpan w:val="2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6" w:right="2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34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8" w:right="4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275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993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34" w:type="dxa"/>
            <w:gridSpan w:val="2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21" w:right="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417" w:type="dxa"/>
            <w:gridSpan w:val="2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6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34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24" w:right="6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</w:tr>
      <w:tr w:rsidR="00611D86" w:rsidRPr="00E731F3" w:rsidTr="00F15F02">
        <w:trPr>
          <w:trHeight w:val="551"/>
        </w:trPr>
        <w:tc>
          <w:tcPr>
            <w:tcW w:w="84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3889" w:type="dxa"/>
            <w:gridSpan w:val="2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08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proofErr w:type="spellStart"/>
            <w:r w:rsidRPr="00E731F3">
              <w:rPr>
                <w:kern w:val="0"/>
                <w:sz w:val="26"/>
                <w:szCs w:val="26"/>
                <w:lang w:eastAsia="en-US"/>
              </w:rPr>
              <w:t>республиканский</w:t>
            </w:r>
            <w:proofErr w:type="spellEnd"/>
            <w:r w:rsidRPr="00E731F3">
              <w:rPr>
                <w:spacing w:val="-6"/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E731F3">
              <w:rPr>
                <w:kern w:val="0"/>
                <w:sz w:val="26"/>
                <w:szCs w:val="26"/>
                <w:lang w:eastAsia="en-US"/>
              </w:rPr>
              <w:t>бюджет</w:t>
            </w:r>
            <w:proofErr w:type="spellEnd"/>
            <w:r w:rsidRPr="00E731F3">
              <w:rPr>
                <w:spacing w:val="-6"/>
                <w:kern w:val="0"/>
                <w:sz w:val="26"/>
                <w:szCs w:val="26"/>
                <w:lang w:eastAsia="en-US"/>
              </w:rPr>
              <w:t xml:space="preserve"> </w:t>
            </w: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Чувашской</w:t>
            </w:r>
          </w:p>
          <w:p w:rsidR="00611D86" w:rsidRPr="00E731F3" w:rsidRDefault="00611D86" w:rsidP="00E731F3">
            <w:pPr>
              <w:suppressAutoHyphens w:val="0"/>
              <w:spacing w:line="240" w:lineRule="auto"/>
              <w:ind w:left="108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Республики</w:t>
            </w:r>
          </w:p>
        </w:tc>
        <w:tc>
          <w:tcPr>
            <w:tcW w:w="155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99" w:right="90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418" w:type="dxa"/>
            <w:gridSpan w:val="2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6" w:right="2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143728,0</w:t>
            </w:r>
          </w:p>
        </w:tc>
        <w:tc>
          <w:tcPr>
            <w:tcW w:w="1134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8" w:right="4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130279,9</w:t>
            </w:r>
          </w:p>
        </w:tc>
        <w:tc>
          <w:tcPr>
            <w:tcW w:w="1275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993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34" w:type="dxa"/>
            <w:gridSpan w:val="2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417" w:type="dxa"/>
            <w:gridSpan w:val="2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34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24" w:right="6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274007,9</w:t>
            </w:r>
          </w:p>
        </w:tc>
      </w:tr>
      <w:tr w:rsidR="00611D86" w:rsidRPr="00E731F3" w:rsidTr="00F15F02">
        <w:trPr>
          <w:trHeight w:val="275"/>
        </w:trPr>
        <w:tc>
          <w:tcPr>
            <w:tcW w:w="84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3889" w:type="dxa"/>
            <w:gridSpan w:val="2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08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proofErr w:type="spellStart"/>
            <w:r w:rsidRPr="00E731F3">
              <w:rPr>
                <w:kern w:val="0"/>
                <w:sz w:val="26"/>
                <w:szCs w:val="26"/>
                <w:lang w:eastAsia="en-US"/>
              </w:rPr>
              <w:t>местный</w:t>
            </w:r>
            <w:proofErr w:type="spellEnd"/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бюджет</w:t>
            </w:r>
            <w:proofErr w:type="spellEnd"/>
          </w:p>
        </w:tc>
        <w:tc>
          <w:tcPr>
            <w:tcW w:w="155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kern w:val="0"/>
                <w:sz w:val="26"/>
                <w:szCs w:val="26"/>
                <w:lang w:eastAsia="en-US"/>
              </w:rPr>
              <w:t>А620400000</w:t>
            </w:r>
          </w:p>
        </w:tc>
        <w:tc>
          <w:tcPr>
            <w:tcW w:w="1418" w:type="dxa"/>
            <w:gridSpan w:val="2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6" w:right="2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24314,6</w:t>
            </w:r>
          </w:p>
        </w:tc>
        <w:tc>
          <w:tcPr>
            <w:tcW w:w="1134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8" w:right="4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10696,3</w:t>
            </w:r>
          </w:p>
        </w:tc>
        <w:tc>
          <w:tcPr>
            <w:tcW w:w="1275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10893,0</w:t>
            </w:r>
          </w:p>
        </w:tc>
        <w:tc>
          <w:tcPr>
            <w:tcW w:w="993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34" w:type="dxa"/>
            <w:gridSpan w:val="2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21" w:right="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417" w:type="dxa"/>
            <w:gridSpan w:val="2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34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24" w:right="6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45903,9</w:t>
            </w:r>
          </w:p>
        </w:tc>
      </w:tr>
      <w:tr w:rsidR="00611D86" w:rsidRPr="00E731F3" w:rsidTr="00F15F02">
        <w:trPr>
          <w:trHeight w:val="275"/>
        </w:trPr>
        <w:tc>
          <w:tcPr>
            <w:tcW w:w="84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3889" w:type="dxa"/>
            <w:gridSpan w:val="2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08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proofErr w:type="spellStart"/>
            <w:r w:rsidRPr="00E731F3">
              <w:rPr>
                <w:kern w:val="0"/>
                <w:sz w:val="26"/>
                <w:szCs w:val="26"/>
                <w:lang w:eastAsia="en-US"/>
              </w:rPr>
              <w:t>внебюджетные</w:t>
            </w:r>
            <w:proofErr w:type="spellEnd"/>
            <w:r w:rsidRPr="00E731F3">
              <w:rPr>
                <w:spacing w:val="-6"/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источники</w:t>
            </w:r>
            <w:proofErr w:type="spellEnd"/>
          </w:p>
        </w:tc>
        <w:tc>
          <w:tcPr>
            <w:tcW w:w="1559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418" w:type="dxa"/>
            <w:gridSpan w:val="2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6" w:right="2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10283,6</w:t>
            </w:r>
          </w:p>
        </w:tc>
        <w:tc>
          <w:tcPr>
            <w:tcW w:w="1134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8" w:right="4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5683,7</w:t>
            </w:r>
          </w:p>
        </w:tc>
        <w:tc>
          <w:tcPr>
            <w:tcW w:w="1275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9320,3</w:t>
            </w:r>
          </w:p>
        </w:tc>
        <w:tc>
          <w:tcPr>
            <w:tcW w:w="993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34" w:type="dxa"/>
            <w:gridSpan w:val="2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21" w:right="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417" w:type="dxa"/>
            <w:gridSpan w:val="2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34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24" w:right="6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25287,6</w:t>
            </w:r>
          </w:p>
        </w:tc>
      </w:tr>
      <w:tr w:rsidR="00611D86" w:rsidRPr="00E731F3" w:rsidTr="00F15F02">
        <w:trPr>
          <w:trHeight w:val="275"/>
        </w:trPr>
        <w:tc>
          <w:tcPr>
            <w:tcW w:w="84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3953" w:type="dxa"/>
            <w:gridSpan w:val="13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08" w:firstLine="0"/>
              <w:jc w:val="left"/>
              <w:rPr>
                <w:kern w:val="0"/>
                <w:sz w:val="26"/>
                <w:szCs w:val="26"/>
                <w:lang w:val="ru-RU" w:eastAsia="en-US"/>
              </w:rPr>
            </w:pPr>
            <w:r w:rsidRPr="00E731F3">
              <w:rPr>
                <w:kern w:val="0"/>
                <w:sz w:val="26"/>
                <w:szCs w:val="26"/>
                <w:lang w:val="ru-RU" w:eastAsia="en-US"/>
              </w:rPr>
              <w:t>Задача</w:t>
            </w:r>
            <w:r w:rsidRPr="00E731F3">
              <w:rPr>
                <w:spacing w:val="-4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="00F15F02" w:rsidRPr="00E731F3">
              <w:rPr>
                <w:kern w:val="0"/>
                <w:sz w:val="26"/>
                <w:szCs w:val="26"/>
                <w:lang w:val="ru-RU" w:eastAsia="en-US"/>
              </w:rPr>
              <w:t>«</w:t>
            </w:r>
            <w:r w:rsidRPr="00E731F3">
              <w:rPr>
                <w:kern w:val="0"/>
                <w:sz w:val="26"/>
                <w:szCs w:val="26"/>
                <w:lang w:val="ru-RU" w:eastAsia="en-US"/>
              </w:rPr>
              <w:t>Поддержка</w:t>
            </w:r>
            <w:r w:rsidRPr="00E731F3">
              <w:rPr>
                <w:spacing w:val="-5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Pr="00E731F3">
              <w:rPr>
                <w:kern w:val="0"/>
                <w:sz w:val="26"/>
                <w:szCs w:val="26"/>
                <w:lang w:val="ru-RU" w:eastAsia="en-US"/>
              </w:rPr>
              <w:t>инициатив</w:t>
            </w:r>
            <w:r w:rsidRPr="00E731F3">
              <w:rPr>
                <w:spacing w:val="-6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Pr="00E731F3">
              <w:rPr>
                <w:kern w:val="0"/>
                <w:sz w:val="26"/>
                <w:szCs w:val="26"/>
                <w:lang w:val="ru-RU" w:eastAsia="en-US"/>
              </w:rPr>
              <w:t>граждан,</w:t>
            </w:r>
            <w:r w:rsidRPr="00E731F3">
              <w:rPr>
                <w:spacing w:val="-4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Pr="00E731F3">
              <w:rPr>
                <w:kern w:val="0"/>
                <w:sz w:val="26"/>
                <w:szCs w:val="26"/>
                <w:lang w:val="ru-RU" w:eastAsia="en-US"/>
              </w:rPr>
              <w:t>проживающих</w:t>
            </w:r>
            <w:r w:rsidRPr="00E731F3">
              <w:rPr>
                <w:spacing w:val="-5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Pr="00E731F3">
              <w:rPr>
                <w:kern w:val="0"/>
                <w:sz w:val="26"/>
                <w:szCs w:val="26"/>
                <w:lang w:val="ru-RU" w:eastAsia="en-US"/>
              </w:rPr>
              <w:t>на</w:t>
            </w:r>
            <w:r w:rsidRPr="00E731F3">
              <w:rPr>
                <w:spacing w:val="-6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Pr="00E731F3">
              <w:rPr>
                <w:kern w:val="0"/>
                <w:sz w:val="26"/>
                <w:szCs w:val="26"/>
                <w:lang w:val="ru-RU" w:eastAsia="en-US"/>
              </w:rPr>
              <w:t>сельских</w:t>
            </w:r>
            <w:r w:rsidRPr="00E731F3">
              <w:rPr>
                <w:spacing w:val="-5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Pr="00E731F3">
              <w:rPr>
                <w:kern w:val="0"/>
                <w:sz w:val="26"/>
                <w:szCs w:val="26"/>
                <w:lang w:val="ru-RU" w:eastAsia="en-US"/>
              </w:rPr>
              <w:t>территориях,</w:t>
            </w:r>
            <w:r w:rsidRPr="00E731F3">
              <w:rPr>
                <w:spacing w:val="-7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Pr="00E731F3">
              <w:rPr>
                <w:kern w:val="0"/>
                <w:sz w:val="26"/>
                <w:szCs w:val="26"/>
                <w:lang w:val="ru-RU" w:eastAsia="en-US"/>
              </w:rPr>
              <w:t>по</w:t>
            </w:r>
            <w:r w:rsidRPr="00E731F3">
              <w:rPr>
                <w:spacing w:val="-3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Pr="00E731F3">
              <w:rPr>
                <w:kern w:val="0"/>
                <w:sz w:val="26"/>
                <w:szCs w:val="26"/>
                <w:lang w:val="ru-RU" w:eastAsia="en-US"/>
              </w:rPr>
              <w:t>улучшению</w:t>
            </w:r>
            <w:r w:rsidRPr="00E731F3">
              <w:rPr>
                <w:spacing w:val="-2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Pr="00E731F3">
              <w:rPr>
                <w:kern w:val="0"/>
                <w:sz w:val="26"/>
                <w:szCs w:val="26"/>
                <w:lang w:val="ru-RU" w:eastAsia="en-US"/>
              </w:rPr>
              <w:t>условий</w:t>
            </w:r>
            <w:r w:rsidRPr="00E731F3">
              <w:rPr>
                <w:spacing w:val="-4"/>
                <w:kern w:val="0"/>
                <w:sz w:val="26"/>
                <w:szCs w:val="26"/>
                <w:lang w:val="ru-RU" w:eastAsia="en-US"/>
              </w:rPr>
              <w:t xml:space="preserve"> </w:t>
            </w:r>
            <w:r w:rsidR="00F15F02" w:rsidRPr="00E731F3">
              <w:rPr>
                <w:spacing w:val="-2"/>
                <w:kern w:val="0"/>
                <w:sz w:val="26"/>
                <w:szCs w:val="26"/>
                <w:lang w:val="ru-RU" w:eastAsia="en-US"/>
              </w:rPr>
              <w:t>жизнедеятельности»</w:t>
            </w:r>
          </w:p>
        </w:tc>
      </w:tr>
      <w:tr w:rsidR="00611D86" w:rsidRPr="00E731F3" w:rsidTr="00F15F02">
        <w:trPr>
          <w:trHeight w:val="554"/>
        </w:trPr>
        <w:tc>
          <w:tcPr>
            <w:tcW w:w="84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96" w:right="8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4"/>
                <w:kern w:val="0"/>
                <w:sz w:val="26"/>
                <w:szCs w:val="26"/>
                <w:lang w:eastAsia="en-US"/>
              </w:rPr>
              <w:t>1.1.</w:t>
            </w:r>
          </w:p>
        </w:tc>
        <w:tc>
          <w:tcPr>
            <w:tcW w:w="3322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08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proofErr w:type="spellStart"/>
            <w:r w:rsidRPr="00E731F3">
              <w:rPr>
                <w:kern w:val="0"/>
                <w:sz w:val="26"/>
                <w:szCs w:val="26"/>
                <w:lang w:eastAsia="en-US"/>
              </w:rPr>
              <w:t>Реализация</w:t>
            </w:r>
            <w:proofErr w:type="spellEnd"/>
            <w:r w:rsidRPr="00E731F3">
              <w:rPr>
                <w:spacing w:val="-9"/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E731F3">
              <w:rPr>
                <w:kern w:val="0"/>
                <w:sz w:val="26"/>
                <w:szCs w:val="26"/>
                <w:lang w:eastAsia="en-US"/>
              </w:rPr>
              <w:t>инициативных</w:t>
            </w:r>
            <w:proofErr w:type="spellEnd"/>
            <w:r w:rsidRPr="00E731F3">
              <w:rPr>
                <w:spacing w:val="-4"/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проектов</w:t>
            </w:r>
            <w:proofErr w:type="spellEnd"/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,</w:t>
            </w:r>
          </w:p>
          <w:p w:rsidR="00611D86" w:rsidRPr="00E731F3" w:rsidRDefault="00611D86" w:rsidP="00E731F3">
            <w:pPr>
              <w:suppressAutoHyphens w:val="0"/>
              <w:spacing w:line="240" w:lineRule="auto"/>
              <w:ind w:left="108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proofErr w:type="spellStart"/>
            <w:r w:rsidRPr="00E731F3">
              <w:rPr>
                <w:spacing w:val="-4"/>
                <w:kern w:val="0"/>
                <w:sz w:val="26"/>
                <w:szCs w:val="26"/>
                <w:lang w:eastAsia="en-US"/>
              </w:rPr>
              <w:t>всего</w:t>
            </w:r>
            <w:proofErr w:type="spellEnd"/>
          </w:p>
        </w:tc>
        <w:tc>
          <w:tcPr>
            <w:tcW w:w="2268" w:type="dxa"/>
            <w:gridSpan w:val="3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276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6" w:right="2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178326,2</w:t>
            </w:r>
          </w:p>
        </w:tc>
        <w:tc>
          <w:tcPr>
            <w:tcW w:w="1134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8" w:right="4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146659,9</w:t>
            </w:r>
          </w:p>
        </w:tc>
        <w:tc>
          <w:tcPr>
            <w:tcW w:w="1275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20213,3</w:t>
            </w:r>
          </w:p>
        </w:tc>
        <w:tc>
          <w:tcPr>
            <w:tcW w:w="1134" w:type="dxa"/>
            <w:gridSpan w:val="2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34" w:type="dxa"/>
            <w:gridSpan w:val="2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276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34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24" w:right="8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345199,4</w:t>
            </w:r>
          </w:p>
        </w:tc>
      </w:tr>
      <w:tr w:rsidR="00611D86" w:rsidRPr="00E731F3" w:rsidTr="00F15F02">
        <w:trPr>
          <w:trHeight w:val="275"/>
        </w:trPr>
        <w:tc>
          <w:tcPr>
            <w:tcW w:w="84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3322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08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kern w:val="0"/>
                <w:sz w:val="26"/>
                <w:szCs w:val="26"/>
                <w:lang w:eastAsia="en-US"/>
              </w:rPr>
              <w:t>в</w:t>
            </w:r>
            <w:r w:rsidRPr="00E731F3">
              <w:rPr>
                <w:spacing w:val="-1"/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E731F3">
              <w:rPr>
                <w:kern w:val="0"/>
                <w:sz w:val="26"/>
                <w:szCs w:val="26"/>
                <w:lang w:eastAsia="en-US"/>
              </w:rPr>
              <w:t>том</w:t>
            </w:r>
            <w:proofErr w:type="spellEnd"/>
            <w:r w:rsidRPr="00E731F3">
              <w:rPr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числе</w:t>
            </w:r>
            <w:proofErr w:type="spellEnd"/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:</w:t>
            </w:r>
          </w:p>
        </w:tc>
        <w:tc>
          <w:tcPr>
            <w:tcW w:w="2268" w:type="dxa"/>
            <w:gridSpan w:val="3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276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134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275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134" w:type="dxa"/>
            <w:gridSpan w:val="2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134" w:type="dxa"/>
            <w:gridSpan w:val="2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276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134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</w:tr>
      <w:tr w:rsidR="00611D86" w:rsidRPr="00E731F3" w:rsidTr="00F15F02">
        <w:trPr>
          <w:trHeight w:val="275"/>
        </w:trPr>
        <w:tc>
          <w:tcPr>
            <w:tcW w:w="84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3322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08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proofErr w:type="spellStart"/>
            <w:r w:rsidRPr="00E731F3">
              <w:rPr>
                <w:kern w:val="0"/>
                <w:sz w:val="26"/>
                <w:szCs w:val="26"/>
                <w:lang w:eastAsia="en-US"/>
              </w:rPr>
              <w:t>федеральный</w:t>
            </w:r>
            <w:proofErr w:type="spellEnd"/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бюджет</w:t>
            </w:r>
            <w:proofErr w:type="spellEnd"/>
          </w:p>
        </w:tc>
        <w:tc>
          <w:tcPr>
            <w:tcW w:w="2268" w:type="dxa"/>
            <w:gridSpan w:val="3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276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6" w:right="2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34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8" w:right="4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275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34" w:type="dxa"/>
            <w:gridSpan w:val="2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34" w:type="dxa"/>
            <w:gridSpan w:val="2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21" w:right="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276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6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34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24" w:right="6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</w:tr>
      <w:tr w:rsidR="00611D86" w:rsidRPr="00E731F3" w:rsidTr="00F15F02">
        <w:trPr>
          <w:trHeight w:val="1656"/>
        </w:trPr>
        <w:tc>
          <w:tcPr>
            <w:tcW w:w="84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3322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08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proofErr w:type="spellStart"/>
            <w:r w:rsidRPr="00E731F3">
              <w:rPr>
                <w:kern w:val="0"/>
                <w:sz w:val="26"/>
                <w:szCs w:val="26"/>
                <w:lang w:eastAsia="en-US"/>
              </w:rPr>
              <w:t>республиканский</w:t>
            </w:r>
            <w:proofErr w:type="spellEnd"/>
            <w:r w:rsidRPr="00E731F3">
              <w:rPr>
                <w:spacing w:val="-15"/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E731F3">
              <w:rPr>
                <w:kern w:val="0"/>
                <w:sz w:val="26"/>
                <w:szCs w:val="26"/>
                <w:lang w:eastAsia="en-US"/>
              </w:rPr>
              <w:t>бюджет</w:t>
            </w:r>
            <w:proofErr w:type="spellEnd"/>
            <w:r w:rsidRPr="00E731F3">
              <w:rPr>
                <w:spacing w:val="-15"/>
                <w:kern w:val="0"/>
                <w:sz w:val="26"/>
                <w:szCs w:val="26"/>
                <w:lang w:eastAsia="en-US"/>
              </w:rPr>
              <w:t xml:space="preserve"> </w:t>
            </w:r>
            <w:r w:rsidRPr="00E731F3">
              <w:rPr>
                <w:kern w:val="0"/>
                <w:sz w:val="26"/>
                <w:szCs w:val="26"/>
                <w:lang w:eastAsia="en-US"/>
              </w:rPr>
              <w:t xml:space="preserve">Чувашской </w:t>
            </w: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Республики</w:t>
            </w:r>
          </w:p>
        </w:tc>
        <w:tc>
          <w:tcPr>
            <w:tcW w:w="2268" w:type="dxa"/>
            <w:gridSpan w:val="3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02" w:right="90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kern w:val="0"/>
                <w:sz w:val="26"/>
                <w:szCs w:val="26"/>
                <w:lang w:eastAsia="en-US"/>
              </w:rPr>
              <w:t>903,974,994</w:t>
            </w:r>
          </w:p>
          <w:p w:rsidR="00611D86" w:rsidRPr="00E731F3" w:rsidRDefault="00611D86" w:rsidP="00E731F3">
            <w:pPr>
              <w:suppressAutoHyphens w:val="0"/>
              <w:spacing w:line="240" w:lineRule="auto"/>
              <w:ind w:left="102" w:right="90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kern w:val="0"/>
                <w:sz w:val="26"/>
                <w:szCs w:val="26"/>
                <w:lang w:eastAsia="en-US"/>
              </w:rPr>
              <w:t>А630116571.240</w:t>
            </w:r>
          </w:p>
          <w:p w:rsidR="00611D86" w:rsidRPr="00E731F3" w:rsidRDefault="00611D86" w:rsidP="00E731F3">
            <w:pPr>
              <w:suppressAutoHyphens w:val="0"/>
              <w:spacing w:line="240" w:lineRule="auto"/>
              <w:ind w:left="102" w:right="90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kern w:val="0"/>
                <w:sz w:val="26"/>
                <w:szCs w:val="26"/>
                <w:lang w:eastAsia="en-US"/>
              </w:rPr>
              <w:t>А6204S6571.240</w:t>
            </w:r>
          </w:p>
          <w:p w:rsidR="00611D86" w:rsidRPr="00E731F3" w:rsidRDefault="00611D86" w:rsidP="00E731F3">
            <w:pPr>
              <w:suppressAutoHyphens w:val="0"/>
              <w:spacing w:line="240" w:lineRule="auto"/>
              <w:ind w:left="102" w:right="90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kern w:val="0"/>
                <w:sz w:val="26"/>
                <w:szCs w:val="26"/>
                <w:lang w:eastAsia="en-US"/>
              </w:rPr>
              <w:t>А63019D110.240</w:t>
            </w:r>
          </w:p>
          <w:p w:rsidR="00611D86" w:rsidRPr="00E731F3" w:rsidRDefault="00611D86" w:rsidP="00E731F3">
            <w:pPr>
              <w:suppressAutoHyphens w:val="0"/>
              <w:spacing w:line="240" w:lineRule="auto"/>
              <w:ind w:left="102" w:right="90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kern w:val="0"/>
                <w:sz w:val="26"/>
                <w:szCs w:val="26"/>
                <w:lang w:eastAsia="en-US"/>
              </w:rPr>
              <w:t>А62049D110.240</w:t>
            </w:r>
          </w:p>
        </w:tc>
        <w:tc>
          <w:tcPr>
            <w:tcW w:w="1276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6" w:right="2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140363,5</w:t>
            </w:r>
          </w:p>
        </w:tc>
        <w:tc>
          <w:tcPr>
            <w:tcW w:w="1134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8" w:right="4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130279,9</w:t>
            </w:r>
          </w:p>
        </w:tc>
        <w:tc>
          <w:tcPr>
            <w:tcW w:w="1275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34" w:type="dxa"/>
            <w:gridSpan w:val="2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34" w:type="dxa"/>
            <w:gridSpan w:val="2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276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34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24" w:right="6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274007,9</w:t>
            </w:r>
          </w:p>
        </w:tc>
      </w:tr>
      <w:tr w:rsidR="00611D86" w:rsidRPr="00E731F3" w:rsidTr="00F15F02">
        <w:trPr>
          <w:trHeight w:val="275"/>
        </w:trPr>
        <w:tc>
          <w:tcPr>
            <w:tcW w:w="84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3322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08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proofErr w:type="spellStart"/>
            <w:r w:rsidRPr="00E731F3">
              <w:rPr>
                <w:kern w:val="0"/>
                <w:sz w:val="26"/>
                <w:szCs w:val="26"/>
                <w:lang w:eastAsia="en-US"/>
              </w:rPr>
              <w:t>местный</w:t>
            </w:r>
            <w:proofErr w:type="spellEnd"/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бюджет</w:t>
            </w:r>
            <w:proofErr w:type="spellEnd"/>
          </w:p>
        </w:tc>
        <w:tc>
          <w:tcPr>
            <w:tcW w:w="2268" w:type="dxa"/>
            <w:gridSpan w:val="3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276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6" w:right="2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24314,6</w:t>
            </w:r>
          </w:p>
        </w:tc>
        <w:tc>
          <w:tcPr>
            <w:tcW w:w="1134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8" w:right="4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10696,3</w:t>
            </w:r>
          </w:p>
        </w:tc>
        <w:tc>
          <w:tcPr>
            <w:tcW w:w="1275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10893,0</w:t>
            </w:r>
          </w:p>
        </w:tc>
        <w:tc>
          <w:tcPr>
            <w:tcW w:w="1134" w:type="dxa"/>
            <w:gridSpan w:val="2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34" w:type="dxa"/>
            <w:gridSpan w:val="2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21" w:right="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276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34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24" w:right="6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45903,9</w:t>
            </w:r>
          </w:p>
        </w:tc>
      </w:tr>
      <w:tr w:rsidR="00611D86" w:rsidRPr="00E731F3" w:rsidTr="00F15F02">
        <w:trPr>
          <w:trHeight w:val="275"/>
        </w:trPr>
        <w:tc>
          <w:tcPr>
            <w:tcW w:w="840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3322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08"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  <w:proofErr w:type="spellStart"/>
            <w:r w:rsidRPr="00E731F3">
              <w:rPr>
                <w:kern w:val="0"/>
                <w:sz w:val="26"/>
                <w:szCs w:val="26"/>
                <w:lang w:eastAsia="en-US"/>
              </w:rPr>
              <w:t>внебюджетные</w:t>
            </w:r>
            <w:proofErr w:type="spellEnd"/>
            <w:r w:rsidRPr="00E731F3">
              <w:rPr>
                <w:spacing w:val="-6"/>
                <w:kern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источники</w:t>
            </w:r>
            <w:proofErr w:type="spellEnd"/>
          </w:p>
        </w:tc>
        <w:tc>
          <w:tcPr>
            <w:tcW w:w="2268" w:type="dxa"/>
            <w:gridSpan w:val="3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276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6" w:right="2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10283,6</w:t>
            </w:r>
          </w:p>
        </w:tc>
        <w:tc>
          <w:tcPr>
            <w:tcW w:w="1134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8" w:right="4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5683,7</w:t>
            </w:r>
          </w:p>
        </w:tc>
        <w:tc>
          <w:tcPr>
            <w:tcW w:w="1275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9320,3</w:t>
            </w:r>
          </w:p>
        </w:tc>
        <w:tc>
          <w:tcPr>
            <w:tcW w:w="1134" w:type="dxa"/>
            <w:gridSpan w:val="2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1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34" w:type="dxa"/>
            <w:gridSpan w:val="2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21" w:right="7" w:firstLine="0"/>
              <w:jc w:val="center"/>
              <w:rPr>
                <w:kern w:val="0"/>
                <w:sz w:val="26"/>
                <w:szCs w:val="26"/>
                <w:lang w:eastAsia="en-US"/>
              </w:rPr>
            </w:pPr>
            <w:r w:rsidRPr="00E731F3">
              <w:rPr>
                <w:spacing w:val="-5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276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E731F3">
              <w:rPr>
                <w:rFonts w:eastAsiaTheme="minorHAnsi"/>
                <w:spacing w:val="-2"/>
                <w:kern w:val="0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134" w:type="dxa"/>
          </w:tcPr>
          <w:p w:rsidR="00611D86" w:rsidRPr="00E731F3" w:rsidRDefault="00611D86" w:rsidP="00E731F3">
            <w:pPr>
              <w:suppressAutoHyphens w:val="0"/>
              <w:spacing w:line="240" w:lineRule="auto"/>
              <w:ind w:left="24" w:right="6" w:firstLine="0"/>
              <w:jc w:val="center"/>
              <w:rPr>
                <w:kern w:val="0"/>
                <w:sz w:val="26"/>
                <w:szCs w:val="26"/>
                <w:lang w:val="ru-RU" w:eastAsia="en-US"/>
              </w:rPr>
            </w:pPr>
            <w:r w:rsidRPr="00E731F3">
              <w:rPr>
                <w:spacing w:val="-2"/>
                <w:kern w:val="0"/>
                <w:sz w:val="26"/>
                <w:szCs w:val="26"/>
                <w:lang w:eastAsia="en-US"/>
              </w:rPr>
              <w:t>25287,6</w:t>
            </w:r>
            <w:r w:rsidR="00E731F3">
              <w:rPr>
                <w:spacing w:val="-2"/>
                <w:kern w:val="0"/>
                <w:sz w:val="26"/>
                <w:szCs w:val="26"/>
                <w:lang w:val="ru-RU" w:eastAsia="en-US"/>
              </w:rPr>
              <w:t>»</w:t>
            </w:r>
          </w:p>
        </w:tc>
      </w:tr>
    </w:tbl>
    <w:p w:rsidR="00611D86" w:rsidRPr="00E731F3" w:rsidRDefault="00611D86" w:rsidP="00E731F3">
      <w:pPr>
        <w:suppressAutoHyphens w:val="0"/>
        <w:spacing w:before="82" w:after="200" w:line="240" w:lineRule="auto"/>
        <w:ind w:right="86" w:firstLine="0"/>
        <w:jc w:val="left"/>
        <w:rPr>
          <w:rFonts w:eastAsiaTheme="minorHAnsi"/>
          <w:kern w:val="0"/>
          <w:sz w:val="26"/>
          <w:szCs w:val="26"/>
          <w:lang w:eastAsia="en-US"/>
        </w:rPr>
      </w:pPr>
      <w:bookmarkStart w:id="1" w:name="_bookmark2"/>
      <w:bookmarkStart w:id="2" w:name="_bookmark13"/>
      <w:bookmarkStart w:id="3" w:name="_bookmark16"/>
      <w:bookmarkStart w:id="4" w:name="_bookmark28"/>
      <w:bookmarkStart w:id="5" w:name="_bookmark54"/>
      <w:bookmarkEnd w:id="1"/>
      <w:bookmarkEnd w:id="2"/>
      <w:bookmarkEnd w:id="3"/>
      <w:bookmarkEnd w:id="4"/>
      <w:bookmarkEnd w:id="5"/>
    </w:p>
    <w:p w:rsidR="00611D86" w:rsidRPr="00E731F3" w:rsidRDefault="00611D86" w:rsidP="00E731F3">
      <w:pPr>
        <w:suppressAutoHyphens w:val="0"/>
        <w:spacing w:line="240" w:lineRule="auto"/>
        <w:ind w:firstLine="539"/>
        <w:rPr>
          <w:rFonts w:eastAsia="Cambria"/>
          <w:bCs/>
          <w:color w:val="000000"/>
          <w:kern w:val="0"/>
          <w:sz w:val="26"/>
          <w:szCs w:val="26"/>
          <w:lang w:eastAsia="ru-RU"/>
        </w:rPr>
      </w:pPr>
    </w:p>
    <w:p w:rsidR="00611D86" w:rsidRPr="00E731F3" w:rsidRDefault="00611D86" w:rsidP="00E731F3">
      <w:pPr>
        <w:suppressAutoHyphens w:val="0"/>
        <w:spacing w:line="240" w:lineRule="auto"/>
        <w:ind w:firstLine="539"/>
        <w:rPr>
          <w:rFonts w:eastAsia="Cambria"/>
          <w:bCs/>
          <w:color w:val="000000"/>
          <w:kern w:val="0"/>
          <w:sz w:val="26"/>
          <w:szCs w:val="26"/>
          <w:lang w:eastAsia="ru-RU"/>
        </w:rPr>
      </w:pPr>
    </w:p>
    <w:p w:rsidR="00611D86" w:rsidRPr="00E731F3" w:rsidRDefault="00611D86" w:rsidP="00E731F3">
      <w:pPr>
        <w:suppressAutoHyphens w:val="0"/>
        <w:spacing w:line="240" w:lineRule="auto"/>
        <w:ind w:firstLine="539"/>
        <w:rPr>
          <w:rFonts w:eastAsia="Cambria"/>
          <w:bCs/>
          <w:color w:val="000000"/>
          <w:kern w:val="0"/>
          <w:sz w:val="26"/>
          <w:szCs w:val="26"/>
          <w:lang w:eastAsia="ru-RU"/>
        </w:rPr>
      </w:pPr>
    </w:p>
    <w:p w:rsidR="00611D86" w:rsidRPr="00611D86" w:rsidRDefault="00611D86" w:rsidP="00611D86">
      <w:pPr>
        <w:suppressAutoHyphens w:val="0"/>
        <w:spacing w:line="360" w:lineRule="auto"/>
        <w:ind w:firstLine="539"/>
        <w:rPr>
          <w:rFonts w:eastAsia="Cambria"/>
          <w:bCs/>
          <w:color w:val="000000"/>
          <w:kern w:val="0"/>
          <w:sz w:val="28"/>
          <w:szCs w:val="28"/>
          <w:lang w:eastAsia="ru-RU"/>
        </w:rPr>
        <w:sectPr w:rsidR="00611D86" w:rsidRPr="00611D86" w:rsidSect="00611D86">
          <w:headerReference w:type="default" r:id="rId10"/>
          <w:type w:val="nextColumn"/>
          <w:pgSz w:w="16838" w:h="11906" w:orient="landscape"/>
          <w:pgMar w:top="1701" w:right="1134" w:bottom="567" w:left="1134" w:header="567" w:footer="709" w:gutter="0"/>
          <w:cols w:space="708"/>
          <w:titlePg/>
          <w:docGrid w:linePitch="360"/>
        </w:sectPr>
      </w:pPr>
    </w:p>
    <w:p w:rsidR="00611D86" w:rsidRDefault="00611D86" w:rsidP="00611D86">
      <w:pPr>
        <w:suppressAutoHyphens w:val="0"/>
        <w:spacing w:after="200" w:line="360" w:lineRule="auto"/>
        <w:ind w:firstLine="540"/>
        <w:rPr>
          <w:rFonts w:eastAsiaTheme="minorHAnsi"/>
          <w:kern w:val="0"/>
          <w:sz w:val="28"/>
          <w:szCs w:val="28"/>
          <w:lang w:eastAsia="en-US"/>
        </w:rPr>
      </w:pPr>
      <w:bookmarkStart w:id="6" w:name="sub_4"/>
      <w:r w:rsidRPr="00611D86">
        <w:rPr>
          <w:rFonts w:eastAsiaTheme="minorHAnsi"/>
          <w:kern w:val="0"/>
          <w:sz w:val="28"/>
          <w:szCs w:val="28"/>
          <w:lang w:eastAsia="en-US"/>
        </w:rPr>
        <w:lastRenderedPageBreak/>
        <w:t>2. Настоящее постановление вступает в силу со дня его официального опубликования.</w:t>
      </w:r>
    </w:p>
    <w:p w:rsidR="00F15F02" w:rsidRDefault="00F15F02" w:rsidP="00F15F02">
      <w:pPr>
        <w:suppressAutoHyphens w:val="0"/>
        <w:spacing w:line="240" w:lineRule="auto"/>
        <w:ind w:firstLine="540"/>
        <w:rPr>
          <w:rFonts w:eastAsiaTheme="minorHAnsi"/>
          <w:kern w:val="0"/>
          <w:sz w:val="28"/>
          <w:szCs w:val="28"/>
          <w:lang w:eastAsia="en-US"/>
        </w:rPr>
      </w:pPr>
    </w:p>
    <w:p w:rsidR="00F15F02" w:rsidRPr="00611D86" w:rsidRDefault="00F15F02" w:rsidP="00F15F02">
      <w:pPr>
        <w:suppressAutoHyphens w:val="0"/>
        <w:spacing w:line="240" w:lineRule="auto"/>
        <w:ind w:firstLine="540"/>
        <w:rPr>
          <w:rFonts w:eastAsiaTheme="minorHAnsi"/>
          <w:kern w:val="0"/>
          <w:sz w:val="28"/>
          <w:szCs w:val="28"/>
          <w:lang w:eastAsia="en-US"/>
        </w:rPr>
      </w:pPr>
    </w:p>
    <w:bookmarkEnd w:id="6"/>
    <w:p w:rsidR="00611D86" w:rsidRPr="00611D86" w:rsidRDefault="00611D86" w:rsidP="00F15F02">
      <w:pPr>
        <w:suppressAutoHyphens w:val="0"/>
        <w:spacing w:line="240" w:lineRule="auto"/>
        <w:ind w:right="-6" w:firstLine="0"/>
        <w:rPr>
          <w:rFonts w:eastAsiaTheme="minorHAnsi"/>
          <w:kern w:val="0"/>
          <w:sz w:val="28"/>
          <w:szCs w:val="28"/>
          <w:lang w:eastAsia="en-US"/>
        </w:rPr>
      </w:pPr>
      <w:r w:rsidRPr="00611D86">
        <w:rPr>
          <w:rFonts w:eastAsiaTheme="minorHAnsi"/>
          <w:kern w:val="0"/>
          <w:sz w:val="28"/>
          <w:szCs w:val="28"/>
          <w:lang w:eastAsia="en-US"/>
        </w:rPr>
        <w:t>Глава Янтиковского</w:t>
      </w:r>
    </w:p>
    <w:p w:rsidR="00611D86" w:rsidRPr="00611D86" w:rsidRDefault="00611D86" w:rsidP="00F15F02">
      <w:pPr>
        <w:tabs>
          <w:tab w:val="left" w:pos="708"/>
          <w:tab w:val="left" w:pos="1416"/>
          <w:tab w:val="left" w:pos="6096"/>
          <w:tab w:val="left" w:pos="6804"/>
          <w:tab w:val="left" w:pos="7455"/>
        </w:tabs>
        <w:suppressAutoHyphens w:val="0"/>
        <w:spacing w:line="240" w:lineRule="auto"/>
        <w:ind w:right="-6" w:firstLine="0"/>
        <w:rPr>
          <w:rFonts w:asciiTheme="minorHAnsi" w:eastAsiaTheme="minorHAnsi" w:hAnsiTheme="minorHAnsi" w:cstheme="minorBidi"/>
          <w:spacing w:val="2"/>
          <w:kern w:val="0"/>
          <w:sz w:val="28"/>
          <w:szCs w:val="28"/>
          <w:lang w:eastAsia="en-US"/>
        </w:rPr>
      </w:pPr>
      <w:r w:rsidRPr="00611D86">
        <w:rPr>
          <w:rFonts w:eastAsiaTheme="minorHAnsi"/>
          <w:kern w:val="0"/>
          <w:sz w:val="28"/>
          <w:szCs w:val="28"/>
          <w:lang w:eastAsia="en-US"/>
        </w:rPr>
        <w:t xml:space="preserve">муниципального округа             </w:t>
      </w:r>
      <w:r w:rsidR="00F15F02">
        <w:rPr>
          <w:rFonts w:eastAsiaTheme="minorHAnsi"/>
          <w:kern w:val="0"/>
          <w:sz w:val="28"/>
          <w:szCs w:val="28"/>
          <w:lang w:eastAsia="en-US"/>
        </w:rPr>
        <w:t xml:space="preserve">              </w:t>
      </w:r>
      <w:r w:rsidRPr="00611D86">
        <w:rPr>
          <w:rFonts w:eastAsiaTheme="minorHAnsi"/>
          <w:kern w:val="0"/>
          <w:sz w:val="28"/>
          <w:szCs w:val="28"/>
          <w:lang w:eastAsia="en-US"/>
        </w:rPr>
        <w:t xml:space="preserve">                                         О.А. Ломоносов</w:t>
      </w:r>
    </w:p>
    <w:p w:rsidR="00F37411" w:rsidRPr="00611D86" w:rsidRDefault="00F37411" w:rsidP="007D7E2A">
      <w:pPr>
        <w:spacing w:line="240" w:lineRule="auto"/>
        <w:ind w:firstLine="0"/>
        <w:rPr>
          <w:sz w:val="28"/>
          <w:szCs w:val="28"/>
        </w:rPr>
      </w:pPr>
    </w:p>
    <w:sectPr w:rsidR="00F37411" w:rsidRPr="00611D86" w:rsidSect="0091746D"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1D86" w:rsidRDefault="00611D86" w:rsidP="002F7E02">
      <w:pPr>
        <w:spacing w:line="240" w:lineRule="auto"/>
      </w:pPr>
      <w:r>
        <w:separator/>
      </w:r>
    </w:p>
  </w:endnote>
  <w:endnote w:type="continuationSeparator" w:id="0">
    <w:p w:rsidR="00611D86" w:rsidRDefault="00611D86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1D86" w:rsidRDefault="00611D86" w:rsidP="002F7E02">
      <w:pPr>
        <w:spacing w:line="240" w:lineRule="auto"/>
      </w:pPr>
      <w:r>
        <w:separator/>
      </w:r>
    </w:p>
  </w:footnote>
  <w:footnote w:type="continuationSeparator" w:id="0">
    <w:p w:rsidR="00611D86" w:rsidRDefault="00611D86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D86" w:rsidRDefault="00611D86" w:rsidP="0091746D">
    <w:pPr>
      <w:pStyle w:val="af6"/>
      <w:ind w:firstLine="467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3C16911"/>
    <w:multiLevelType w:val="hybridMultilevel"/>
    <w:tmpl w:val="0EC638D2"/>
    <w:lvl w:ilvl="0" w:tplc="8FB6D024">
      <w:start w:val="1"/>
      <w:numFmt w:val="decimal"/>
      <w:lvlText w:val="%1."/>
      <w:lvlJc w:val="left"/>
      <w:pPr>
        <w:ind w:left="4174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6">
    <w:nsid w:val="330332F7"/>
    <w:multiLevelType w:val="hybridMultilevel"/>
    <w:tmpl w:val="CE38B548"/>
    <w:lvl w:ilvl="0" w:tplc="022227CE">
      <w:start w:val="1"/>
      <w:numFmt w:val="decimal"/>
      <w:lvlText w:val="%1."/>
      <w:lvlJc w:val="left"/>
      <w:pPr>
        <w:ind w:left="4177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27A276A">
      <w:numFmt w:val="bullet"/>
      <w:lvlText w:val="•"/>
      <w:lvlJc w:val="left"/>
      <w:pPr>
        <w:ind w:left="4796" w:hanging="240"/>
      </w:pPr>
      <w:rPr>
        <w:rFonts w:hint="default"/>
        <w:lang w:val="ru-RU" w:eastAsia="en-US" w:bidi="ar-SA"/>
      </w:rPr>
    </w:lvl>
    <w:lvl w:ilvl="2" w:tplc="558C4FD4">
      <w:numFmt w:val="bullet"/>
      <w:lvlText w:val="•"/>
      <w:lvlJc w:val="left"/>
      <w:pPr>
        <w:ind w:left="5413" w:hanging="240"/>
      </w:pPr>
      <w:rPr>
        <w:rFonts w:hint="default"/>
        <w:lang w:val="ru-RU" w:eastAsia="en-US" w:bidi="ar-SA"/>
      </w:rPr>
    </w:lvl>
    <w:lvl w:ilvl="3" w:tplc="F7D2E022">
      <w:numFmt w:val="bullet"/>
      <w:lvlText w:val="•"/>
      <w:lvlJc w:val="left"/>
      <w:pPr>
        <w:ind w:left="6029" w:hanging="240"/>
      </w:pPr>
      <w:rPr>
        <w:rFonts w:hint="default"/>
        <w:lang w:val="ru-RU" w:eastAsia="en-US" w:bidi="ar-SA"/>
      </w:rPr>
    </w:lvl>
    <w:lvl w:ilvl="4" w:tplc="1068C2C2">
      <w:numFmt w:val="bullet"/>
      <w:lvlText w:val="•"/>
      <w:lvlJc w:val="left"/>
      <w:pPr>
        <w:ind w:left="6646" w:hanging="240"/>
      </w:pPr>
      <w:rPr>
        <w:rFonts w:hint="default"/>
        <w:lang w:val="ru-RU" w:eastAsia="en-US" w:bidi="ar-SA"/>
      </w:rPr>
    </w:lvl>
    <w:lvl w:ilvl="5" w:tplc="1F5A1A18">
      <w:numFmt w:val="bullet"/>
      <w:lvlText w:val="•"/>
      <w:lvlJc w:val="left"/>
      <w:pPr>
        <w:ind w:left="7263" w:hanging="240"/>
      </w:pPr>
      <w:rPr>
        <w:rFonts w:hint="default"/>
        <w:lang w:val="ru-RU" w:eastAsia="en-US" w:bidi="ar-SA"/>
      </w:rPr>
    </w:lvl>
    <w:lvl w:ilvl="6" w:tplc="7896793C">
      <w:numFmt w:val="bullet"/>
      <w:lvlText w:val="•"/>
      <w:lvlJc w:val="left"/>
      <w:pPr>
        <w:ind w:left="7879" w:hanging="240"/>
      </w:pPr>
      <w:rPr>
        <w:rFonts w:hint="default"/>
        <w:lang w:val="ru-RU" w:eastAsia="en-US" w:bidi="ar-SA"/>
      </w:rPr>
    </w:lvl>
    <w:lvl w:ilvl="7" w:tplc="87F2F28C">
      <w:numFmt w:val="bullet"/>
      <w:lvlText w:val="•"/>
      <w:lvlJc w:val="left"/>
      <w:pPr>
        <w:ind w:left="8496" w:hanging="240"/>
      </w:pPr>
      <w:rPr>
        <w:rFonts w:hint="default"/>
        <w:lang w:val="ru-RU" w:eastAsia="en-US" w:bidi="ar-SA"/>
      </w:rPr>
    </w:lvl>
    <w:lvl w:ilvl="8" w:tplc="7FD44F2C">
      <w:numFmt w:val="bullet"/>
      <w:lvlText w:val="•"/>
      <w:lvlJc w:val="left"/>
      <w:pPr>
        <w:ind w:left="9112" w:hanging="240"/>
      </w:pPr>
      <w:rPr>
        <w:rFonts w:hint="default"/>
        <w:lang w:val="ru-RU" w:eastAsia="en-US" w:bidi="ar-SA"/>
      </w:rPr>
    </w:lvl>
  </w:abstractNum>
  <w:abstractNum w:abstractNumId="17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9">
    <w:nsid w:val="40D325B5"/>
    <w:multiLevelType w:val="hybridMultilevel"/>
    <w:tmpl w:val="9822FF34"/>
    <w:lvl w:ilvl="0" w:tplc="05E4790A">
      <w:start w:val="1"/>
      <w:numFmt w:val="decimal"/>
      <w:lvlText w:val="%1."/>
      <w:lvlJc w:val="left"/>
      <w:pPr>
        <w:ind w:left="4357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FC65138">
      <w:numFmt w:val="bullet"/>
      <w:lvlText w:val="•"/>
      <w:lvlJc w:val="left"/>
      <w:pPr>
        <w:ind w:left="4958" w:hanging="240"/>
      </w:pPr>
      <w:rPr>
        <w:rFonts w:hint="default"/>
        <w:lang w:val="ru-RU" w:eastAsia="en-US" w:bidi="ar-SA"/>
      </w:rPr>
    </w:lvl>
    <w:lvl w:ilvl="2" w:tplc="5CBCF3AE">
      <w:numFmt w:val="bullet"/>
      <w:lvlText w:val="•"/>
      <w:lvlJc w:val="left"/>
      <w:pPr>
        <w:ind w:left="5557" w:hanging="240"/>
      </w:pPr>
      <w:rPr>
        <w:rFonts w:hint="default"/>
        <w:lang w:val="ru-RU" w:eastAsia="en-US" w:bidi="ar-SA"/>
      </w:rPr>
    </w:lvl>
    <w:lvl w:ilvl="3" w:tplc="09C651AC">
      <w:numFmt w:val="bullet"/>
      <w:lvlText w:val="•"/>
      <w:lvlJc w:val="left"/>
      <w:pPr>
        <w:ind w:left="6155" w:hanging="240"/>
      </w:pPr>
      <w:rPr>
        <w:rFonts w:hint="default"/>
        <w:lang w:val="ru-RU" w:eastAsia="en-US" w:bidi="ar-SA"/>
      </w:rPr>
    </w:lvl>
    <w:lvl w:ilvl="4" w:tplc="AB2672BA">
      <w:numFmt w:val="bullet"/>
      <w:lvlText w:val="•"/>
      <w:lvlJc w:val="left"/>
      <w:pPr>
        <w:ind w:left="6754" w:hanging="240"/>
      </w:pPr>
      <w:rPr>
        <w:rFonts w:hint="default"/>
        <w:lang w:val="ru-RU" w:eastAsia="en-US" w:bidi="ar-SA"/>
      </w:rPr>
    </w:lvl>
    <w:lvl w:ilvl="5" w:tplc="CD20C076">
      <w:numFmt w:val="bullet"/>
      <w:lvlText w:val="•"/>
      <w:lvlJc w:val="left"/>
      <w:pPr>
        <w:ind w:left="7353" w:hanging="240"/>
      </w:pPr>
      <w:rPr>
        <w:rFonts w:hint="default"/>
        <w:lang w:val="ru-RU" w:eastAsia="en-US" w:bidi="ar-SA"/>
      </w:rPr>
    </w:lvl>
    <w:lvl w:ilvl="6" w:tplc="23AAA296">
      <w:numFmt w:val="bullet"/>
      <w:lvlText w:val="•"/>
      <w:lvlJc w:val="left"/>
      <w:pPr>
        <w:ind w:left="7951" w:hanging="240"/>
      </w:pPr>
      <w:rPr>
        <w:rFonts w:hint="default"/>
        <w:lang w:val="ru-RU" w:eastAsia="en-US" w:bidi="ar-SA"/>
      </w:rPr>
    </w:lvl>
    <w:lvl w:ilvl="7" w:tplc="BE9E4632">
      <w:numFmt w:val="bullet"/>
      <w:lvlText w:val="•"/>
      <w:lvlJc w:val="left"/>
      <w:pPr>
        <w:ind w:left="8550" w:hanging="240"/>
      </w:pPr>
      <w:rPr>
        <w:rFonts w:hint="default"/>
        <w:lang w:val="ru-RU" w:eastAsia="en-US" w:bidi="ar-SA"/>
      </w:rPr>
    </w:lvl>
    <w:lvl w:ilvl="8" w:tplc="5BC894CA">
      <w:numFmt w:val="bullet"/>
      <w:lvlText w:val="•"/>
      <w:lvlJc w:val="left"/>
      <w:pPr>
        <w:ind w:left="9148" w:hanging="240"/>
      </w:pPr>
      <w:rPr>
        <w:rFonts w:hint="default"/>
        <w:lang w:val="ru-RU" w:eastAsia="en-US" w:bidi="ar-SA"/>
      </w:rPr>
    </w:lvl>
  </w:abstractNum>
  <w:abstractNum w:abstractNumId="20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>
    <w:nsid w:val="4FC87B03"/>
    <w:multiLevelType w:val="hybridMultilevel"/>
    <w:tmpl w:val="CE38B548"/>
    <w:lvl w:ilvl="0" w:tplc="022227CE">
      <w:start w:val="1"/>
      <w:numFmt w:val="decimal"/>
      <w:lvlText w:val="%1."/>
      <w:lvlJc w:val="left"/>
      <w:pPr>
        <w:ind w:left="4177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27A276A">
      <w:numFmt w:val="bullet"/>
      <w:lvlText w:val="•"/>
      <w:lvlJc w:val="left"/>
      <w:pPr>
        <w:ind w:left="4796" w:hanging="240"/>
      </w:pPr>
      <w:rPr>
        <w:rFonts w:hint="default"/>
        <w:lang w:val="ru-RU" w:eastAsia="en-US" w:bidi="ar-SA"/>
      </w:rPr>
    </w:lvl>
    <w:lvl w:ilvl="2" w:tplc="558C4FD4">
      <w:numFmt w:val="bullet"/>
      <w:lvlText w:val="•"/>
      <w:lvlJc w:val="left"/>
      <w:pPr>
        <w:ind w:left="5413" w:hanging="240"/>
      </w:pPr>
      <w:rPr>
        <w:rFonts w:hint="default"/>
        <w:lang w:val="ru-RU" w:eastAsia="en-US" w:bidi="ar-SA"/>
      </w:rPr>
    </w:lvl>
    <w:lvl w:ilvl="3" w:tplc="F7D2E022">
      <w:numFmt w:val="bullet"/>
      <w:lvlText w:val="•"/>
      <w:lvlJc w:val="left"/>
      <w:pPr>
        <w:ind w:left="6029" w:hanging="240"/>
      </w:pPr>
      <w:rPr>
        <w:rFonts w:hint="default"/>
        <w:lang w:val="ru-RU" w:eastAsia="en-US" w:bidi="ar-SA"/>
      </w:rPr>
    </w:lvl>
    <w:lvl w:ilvl="4" w:tplc="1068C2C2">
      <w:numFmt w:val="bullet"/>
      <w:lvlText w:val="•"/>
      <w:lvlJc w:val="left"/>
      <w:pPr>
        <w:ind w:left="6646" w:hanging="240"/>
      </w:pPr>
      <w:rPr>
        <w:rFonts w:hint="default"/>
        <w:lang w:val="ru-RU" w:eastAsia="en-US" w:bidi="ar-SA"/>
      </w:rPr>
    </w:lvl>
    <w:lvl w:ilvl="5" w:tplc="1F5A1A18">
      <w:numFmt w:val="bullet"/>
      <w:lvlText w:val="•"/>
      <w:lvlJc w:val="left"/>
      <w:pPr>
        <w:ind w:left="7263" w:hanging="240"/>
      </w:pPr>
      <w:rPr>
        <w:rFonts w:hint="default"/>
        <w:lang w:val="ru-RU" w:eastAsia="en-US" w:bidi="ar-SA"/>
      </w:rPr>
    </w:lvl>
    <w:lvl w:ilvl="6" w:tplc="7896793C">
      <w:numFmt w:val="bullet"/>
      <w:lvlText w:val="•"/>
      <w:lvlJc w:val="left"/>
      <w:pPr>
        <w:ind w:left="7879" w:hanging="240"/>
      </w:pPr>
      <w:rPr>
        <w:rFonts w:hint="default"/>
        <w:lang w:val="ru-RU" w:eastAsia="en-US" w:bidi="ar-SA"/>
      </w:rPr>
    </w:lvl>
    <w:lvl w:ilvl="7" w:tplc="87F2F28C">
      <w:numFmt w:val="bullet"/>
      <w:lvlText w:val="•"/>
      <w:lvlJc w:val="left"/>
      <w:pPr>
        <w:ind w:left="8496" w:hanging="240"/>
      </w:pPr>
      <w:rPr>
        <w:rFonts w:hint="default"/>
        <w:lang w:val="ru-RU" w:eastAsia="en-US" w:bidi="ar-SA"/>
      </w:rPr>
    </w:lvl>
    <w:lvl w:ilvl="8" w:tplc="7FD44F2C">
      <w:numFmt w:val="bullet"/>
      <w:lvlText w:val="•"/>
      <w:lvlJc w:val="left"/>
      <w:pPr>
        <w:ind w:left="9112" w:hanging="240"/>
      </w:pPr>
      <w:rPr>
        <w:rFonts w:hint="default"/>
        <w:lang w:val="ru-RU" w:eastAsia="en-US" w:bidi="ar-SA"/>
      </w:rPr>
    </w:lvl>
  </w:abstractNum>
  <w:abstractNum w:abstractNumId="24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5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6">
    <w:nsid w:val="5B3B243B"/>
    <w:multiLevelType w:val="hybridMultilevel"/>
    <w:tmpl w:val="5DE44B9E"/>
    <w:lvl w:ilvl="0" w:tplc="4884440A">
      <w:start w:val="1"/>
      <w:numFmt w:val="upperRoman"/>
      <w:lvlText w:val="%1."/>
      <w:lvlJc w:val="left"/>
      <w:pPr>
        <w:ind w:left="1137" w:hanging="21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FB6D024">
      <w:start w:val="1"/>
      <w:numFmt w:val="decimal"/>
      <w:lvlText w:val="%2."/>
      <w:lvlJc w:val="left"/>
      <w:pPr>
        <w:ind w:left="4174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9438B8BC">
      <w:numFmt w:val="bullet"/>
      <w:lvlText w:val="•"/>
      <w:lvlJc w:val="left"/>
      <w:pPr>
        <w:ind w:left="4896" w:hanging="240"/>
      </w:pPr>
      <w:rPr>
        <w:rFonts w:hint="default"/>
        <w:lang w:val="ru-RU" w:eastAsia="en-US" w:bidi="ar-SA"/>
      </w:rPr>
    </w:lvl>
    <w:lvl w:ilvl="3" w:tplc="A00458F6">
      <w:numFmt w:val="bullet"/>
      <w:lvlText w:val="•"/>
      <w:lvlJc w:val="left"/>
      <w:pPr>
        <w:ind w:left="5612" w:hanging="240"/>
      </w:pPr>
      <w:rPr>
        <w:rFonts w:hint="default"/>
        <w:lang w:val="ru-RU" w:eastAsia="en-US" w:bidi="ar-SA"/>
      </w:rPr>
    </w:lvl>
    <w:lvl w:ilvl="4" w:tplc="42C011E4">
      <w:numFmt w:val="bullet"/>
      <w:lvlText w:val="•"/>
      <w:lvlJc w:val="left"/>
      <w:pPr>
        <w:ind w:left="6328" w:hanging="240"/>
      </w:pPr>
      <w:rPr>
        <w:rFonts w:hint="default"/>
        <w:lang w:val="ru-RU" w:eastAsia="en-US" w:bidi="ar-SA"/>
      </w:rPr>
    </w:lvl>
    <w:lvl w:ilvl="5" w:tplc="94C6DE8A">
      <w:numFmt w:val="bullet"/>
      <w:lvlText w:val="•"/>
      <w:lvlJc w:val="left"/>
      <w:pPr>
        <w:ind w:left="7044" w:hanging="240"/>
      </w:pPr>
      <w:rPr>
        <w:rFonts w:hint="default"/>
        <w:lang w:val="ru-RU" w:eastAsia="en-US" w:bidi="ar-SA"/>
      </w:rPr>
    </w:lvl>
    <w:lvl w:ilvl="6" w:tplc="F34EB3B0">
      <w:numFmt w:val="bullet"/>
      <w:lvlText w:val="•"/>
      <w:lvlJc w:val="left"/>
      <w:pPr>
        <w:ind w:left="7760" w:hanging="240"/>
      </w:pPr>
      <w:rPr>
        <w:rFonts w:hint="default"/>
        <w:lang w:val="ru-RU" w:eastAsia="en-US" w:bidi="ar-SA"/>
      </w:rPr>
    </w:lvl>
    <w:lvl w:ilvl="7" w:tplc="0AE693CC">
      <w:numFmt w:val="bullet"/>
      <w:lvlText w:val="•"/>
      <w:lvlJc w:val="left"/>
      <w:pPr>
        <w:ind w:left="8476" w:hanging="240"/>
      </w:pPr>
      <w:rPr>
        <w:rFonts w:hint="default"/>
        <w:lang w:val="ru-RU" w:eastAsia="en-US" w:bidi="ar-SA"/>
      </w:rPr>
    </w:lvl>
    <w:lvl w:ilvl="8" w:tplc="7302AFF8">
      <w:numFmt w:val="bullet"/>
      <w:lvlText w:val="•"/>
      <w:lvlJc w:val="left"/>
      <w:pPr>
        <w:ind w:left="9192" w:hanging="240"/>
      </w:pPr>
      <w:rPr>
        <w:rFonts w:hint="default"/>
        <w:lang w:val="ru-RU" w:eastAsia="en-US" w:bidi="ar-SA"/>
      </w:rPr>
    </w:lvl>
  </w:abstractNum>
  <w:abstractNum w:abstractNumId="27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A1750BF"/>
    <w:multiLevelType w:val="hybridMultilevel"/>
    <w:tmpl w:val="E73EF2EC"/>
    <w:lvl w:ilvl="0" w:tplc="E440F964">
      <w:start w:val="1"/>
      <w:numFmt w:val="decimal"/>
      <w:lvlText w:val="%1."/>
      <w:lvlJc w:val="left"/>
      <w:pPr>
        <w:ind w:left="4177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8BE3D7A">
      <w:numFmt w:val="bullet"/>
      <w:lvlText w:val="•"/>
      <w:lvlJc w:val="left"/>
      <w:pPr>
        <w:ind w:left="4796" w:hanging="240"/>
      </w:pPr>
      <w:rPr>
        <w:rFonts w:hint="default"/>
        <w:lang w:val="ru-RU" w:eastAsia="en-US" w:bidi="ar-SA"/>
      </w:rPr>
    </w:lvl>
    <w:lvl w:ilvl="2" w:tplc="BDC82504">
      <w:numFmt w:val="bullet"/>
      <w:lvlText w:val="•"/>
      <w:lvlJc w:val="left"/>
      <w:pPr>
        <w:ind w:left="5413" w:hanging="240"/>
      </w:pPr>
      <w:rPr>
        <w:rFonts w:hint="default"/>
        <w:lang w:val="ru-RU" w:eastAsia="en-US" w:bidi="ar-SA"/>
      </w:rPr>
    </w:lvl>
    <w:lvl w:ilvl="3" w:tplc="6CC2EE1C">
      <w:numFmt w:val="bullet"/>
      <w:lvlText w:val="•"/>
      <w:lvlJc w:val="left"/>
      <w:pPr>
        <w:ind w:left="6029" w:hanging="240"/>
      </w:pPr>
      <w:rPr>
        <w:rFonts w:hint="default"/>
        <w:lang w:val="ru-RU" w:eastAsia="en-US" w:bidi="ar-SA"/>
      </w:rPr>
    </w:lvl>
    <w:lvl w:ilvl="4" w:tplc="68EC8BB6">
      <w:numFmt w:val="bullet"/>
      <w:lvlText w:val="•"/>
      <w:lvlJc w:val="left"/>
      <w:pPr>
        <w:ind w:left="6646" w:hanging="240"/>
      </w:pPr>
      <w:rPr>
        <w:rFonts w:hint="default"/>
        <w:lang w:val="ru-RU" w:eastAsia="en-US" w:bidi="ar-SA"/>
      </w:rPr>
    </w:lvl>
    <w:lvl w:ilvl="5" w:tplc="5EBCD32E">
      <w:numFmt w:val="bullet"/>
      <w:lvlText w:val="•"/>
      <w:lvlJc w:val="left"/>
      <w:pPr>
        <w:ind w:left="7263" w:hanging="240"/>
      </w:pPr>
      <w:rPr>
        <w:rFonts w:hint="default"/>
        <w:lang w:val="ru-RU" w:eastAsia="en-US" w:bidi="ar-SA"/>
      </w:rPr>
    </w:lvl>
    <w:lvl w:ilvl="6" w:tplc="27A2C26E">
      <w:numFmt w:val="bullet"/>
      <w:lvlText w:val="•"/>
      <w:lvlJc w:val="left"/>
      <w:pPr>
        <w:ind w:left="7879" w:hanging="240"/>
      </w:pPr>
      <w:rPr>
        <w:rFonts w:hint="default"/>
        <w:lang w:val="ru-RU" w:eastAsia="en-US" w:bidi="ar-SA"/>
      </w:rPr>
    </w:lvl>
    <w:lvl w:ilvl="7" w:tplc="786AD6BE">
      <w:numFmt w:val="bullet"/>
      <w:lvlText w:val="•"/>
      <w:lvlJc w:val="left"/>
      <w:pPr>
        <w:ind w:left="8496" w:hanging="240"/>
      </w:pPr>
      <w:rPr>
        <w:rFonts w:hint="default"/>
        <w:lang w:val="ru-RU" w:eastAsia="en-US" w:bidi="ar-SA"/>
      </w:rPr>
    </w:lvl>
    <w:lvl w:ilvl="8" w:tplc="CB4E24DE">
      <w:numFmt w:val="bullet"/>
      <w:lvlText w:val="•"/>
      <w:lvlJc w:val="left"/>
      <w:pPr>
        <w:ind w:left="9112" w:hanging="240"/>
      </w:pPr>
      <w:rPr>
        <w:rFonts w:hint="default"/>
        <w:lang w:val="ru-RU" w:eastAsia="en-US" w:bidi="ar-SA"/>
      </w:rPr>
    </w:lvl>
  </w:abstractNum>
  <w:abstractNum w:abstractNumId="29">
    <w:nsid w:val="72770C0D"/>
    <w:multiLevelType w:val="hybridMultilevel"/>
    <w:tmpl w:val="E73EF2EC"/>
    <w:lvl w:ilvl="0" w:tplc="E440F964">
      <w:start w:val="1"/>
      <w:numFmt w:val="decimal"/>
      <w:lvlText w:val="%1."/>
      <w:lvlJc w:val="left"/>
      <w:pPr>
        <w:ind w:left="4177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8BE3D7A">
      <w:numFmt w:val="bullet"/>
      <w:lvlText w:val="•"/>
      <w:lvlJc w:val="left"/>
      <w:pPr>
        <w:ind w:left="4796" w:hanging="240"/>
      </w:pPr>
      <w:rPr>
        <w:rFonts w:hint="default"/>
        <w:lang w:val="ru-RU" w:eastAsia="en-US" w:bidi="ar-SA"/>
      </w:rPr>
    </w:lvl>
    <w:lvl w:ilvl="2" w:tplc="BDC82504">
      <w:numFmt w:val="bullet"/>
      <w:lvlText w:val="•"/>
      <w:lvlJc w:val="left"/>
      <w:pPr>
        <w:ind w:left="5413" w:hanging="240"/>
      </w:pPr>
      <w:rPr>
        <w:rFonts w:hint="default"/>
        <w:lang w:val="ru-RU" w:eastAsia="en-US" w:bidi="ar-SA"/>
      </w:rPr>
    </w:lvl>
    <w:lvl w:ilvl="3" w:tplc="6CC2EE1C">
      <w:numFmt w:val="bullet"/>
      <w:lvlText w:val="•"/>
      <w:lvlJc w:val="left"/>
      <w:pPr>
        <w:ind w:left="6029" w:hanging="240"/>
      </w:pPr>
      <w:rPr>
        <w:rFonts w:hint="default"/>
        <w:lang w:val="ru-RU" w:eastAsia="en-US" w:bidi="ar-SA"/>
      </w:rPr>
    </w:lvl>
    <w:lvl w:ilvl="4" w:tplc="68EC8BB6">
      <w:numFmt w:val="bullet"/>
      <w:lvlText w:val="•"/>
      <w:lvlJc w:val="left"/>
      <w:pPr>
        <w:ind w:left="6646" w:hanging="240"/>
      </w:pPr>
      <w:rPr>
        <w:rFonts w:hint="default"/>
        <w:lang w:val="ru-RU" w:eastAsia="en-US" w:bidi="ar-SA"/>
      </w:rPr>
    </w:lvl>
    <w:lvl w:ilvl="5" w:tplc="5EBCD32E">
      <w:numFmt w:val="bullet"/>
      <w:lvlText w:val="•"/>
      <w:lvlJc w:val="left"/>
      <w:pPr>
        <w:ind w:left="7263" w:hanging="240"/>
      </w:pPr>
      <w:rPr>
        <w:rFonts w:hint="default"/>
        <w:lang w:val="ru-RU" w:eastAsia="en-US" w:bidi="ar-SA"/>
      </w:rPr>
    </w:lvl>
    <w:lvl w:ilvl="6" w:tplc="27A2C26E">
      <w:numFmt w:val="bullet"/>
      <w:lvlText w:val="•"/>
      <w:lvlJc w:val="left"/>
      <w:pPr>
        <w:ind w:left="7879" w:hanging="240"/>
      </w:pPr>
      <w:rPr>
        <w:rFonts w:hint="default"/>
        <w:lang w:val="ru-RU" w:eastAsia="en-US" w:bidi="ar-SA"/>
      </w:rPr>
    </w:lvl>
    <w:lvl w:ilvl="7" w:tplc="786AD6BE">
      <w:numFmt w:val="bullet"/>
      <w:lvlText w:val="•"/>
      <w:lvlJc w:val="left"/>
      <w:pPr>
        <w:ind w:left="8496" w:hanging="240"/>
      </w:pPr>
      <w:rPr>
        <w:rFonts w:hint="default"/>
        <w:lang w:val="ru-RU" w:eastAsia="en-US" w:bidi="ar-SA"/>
      </w:rPr>
    </w:lvl>
    <w:lvl w:ilvl="8" w:tplc="CB4E24DE">
      <w:numFmt w:val="bullet"/>
      <w:lvlText w:val="•"/>
      <w:lvlJc w:val="left"/>
      <w:pPr>
        <w:ind w:left="9112" w:hanging="240"/>
      </w:pPr>
      <w:rPr>
        <w:rFonts w:hint="default"/>
        <w:lang w:val="ru-RU" w:eastAsia="en-US" w:bidi="ar-SA"/>
      </w:rPr>
    </w:lvl>
  </w:abstractNum>
  <w:abstractNum w:abstractNumId="30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1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7B9C5FA0"/>
    <w:multiLevelType w:val="hybridMultilevel"/>
    <w:tmpl w:val="CE38B548"/>
    <w:lvl w:ilvl="0" w:tplc="022227CE">
      <w:start w:val="1"/>
      <w:numFmt w:val="decimal"/>
      <w:lvlText w:val="%1."/>
      <w:lvlJc w:val="left"/>
      <w:pPr>
        <w:ind w:left="4177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27A276A">
      <w:numFmt w:val="bullet"/>
      <w:lvlText w:val="•"/>
      <w:lvlJc w:val="left"/>
      <w:pPr>
        <w:ind w:left="4796" w:hanging="240"/>
      </w:pPr>
      <w:rPr>
        <w:rFonts w:hint="default"/>
        <w:lang w:val="ru-RU" w:eastAsia="en-US" w:bidi="ar-SA"/>
      </w:rPr>
    </w:lvl>
    <w:lvl w:ilvl="2" w:tplc="558C4FD4">
      <w:numFmt w:val="bullet"/>
      <w:lvlText w:val="•"/>
      <w:lvlJc w:val="left"/>
      <w:pPr>
        <w:ind w:left="5413" w:hanging="240"/>
      </w:pPr>
      <w:rPr>
        <w:rFonts w:hint="default"/>
        <w:lang w:val="ru-RU" w:eastAsia="en-US" w:bidi="ar-SA"/>
      </w:rPr>
    </w:lvl>
    <w:lvl w:ilvl="3" w:tplc="F7D2E022">
      <w:numFmt w:val="bullet"/>
      <w:lvlText w:val="•"/>
      <w:lvlJc w:val="left"/>
      <w:pPr>
        <w:ind w:left="6029" w:hanging="240"/>
      </w:pPr>
      <w:rPr>
        <w:rFonts w:hint="default"/>
        <w:lang w:val="ru-RU" w:eastAsia="en-US" w:bidi="ar-SA"/>
      </w:rPr>
    </w:lvl>
    <w:lvl w:ilvl="4" w:tplc="1068C2C2">
      <w:numFmt w:val="bullet"/>
      <w:lvlText w:val="•"/>
      <w:lvlJc w:val="left"/>
      <w:pPr>
        <w:ind w:left="6646" w:hanging="240"/>
      </w:pPr>
      <w:rPr>
        <w:rFonts w:hint="default"/>
        <w:lang w:val="ru-RU" w:eastAsia="en-US" w:bidi="ar-SA"/>
      </w:rPr>
    </w:lvl>
    <w:lvl w:ilvl="5" w:tplc="1F5A1A18">
      <w:numFmt w:val="bullet"/>
      <w:lvlText w:val="•"/>
      <w:lvlJc w:val="left"/>
      <w:pPr>
        <w:ind w:left="7263" w:hanging="240"/>
      </w:pPr>
      <w:rPr>
        <w:rFonts w:hint="default"/>
        <w:lang w:val="ru-RU" w:eastAsia="en-US" w:bidi="ar-SA"/>
      </w:rPr>
    </w:lvl>
    <w:lvl w:ilvl="6" w:tplc="7896793C">
      <w:numFmt w:val="bullet"/>
      <w:lvlText w:val="•"/>
      <w:lvlJc w:val="left"/>
      <w:pPr>
        <w:ind w:left="7879" w:hanging="240"/>
      </w:pPr>
      <w:rPr>
        <w:rFonts w:hint="default"/>
        <w:lang w:val="ru-RU" w:eastAsia="en-US" w:bidi="ar-SA"/>
      </w:rPr>
    </w:lvl>
    <w:lvl w:ilvl="7" w:tplc="87F2F28C">
      <w:numFmt w:val="bullet"/>
      <w:lvlText w:val="•"/>
      <w:lvlJc w:val="left"/>
      <w:pPr>
        <w:ind w:left="8496" w:hanging="240"/>
      </w:pPr>
      <w:rPr>
        <w:rFonts w:hint="default"/>
        <w:lang w:val="ru-RU" w:eastAsia="en-US" w:bidi="ar-SA"/>
      </w:rPr>
    </w:lvl>
    <w:lvl w:ilvl="8" w:tplc="7FD44F2C">
      <w:numFmt w:val="bullet"/>
      <w:lvlText w:val="•"/>
      <w:lvlJc w:val="left"/>
      <w:pPr>
        <w:ind w:left="9112" w:hanging="240"/>
      </w:pPr>
      <w:rPr>
        <w:rFonts w:hint="default"/>
        <w:lang w:val="ru-RU" w:eastAsia="en-US" w:bidi="ar-SA"/>
      </w:rPr>
    </w:lvl>
  </w:abstractNum>
  <w:num w:numId="1">
    <w:abstractNumId w:val="18"/>
  </w:num>
  <w:num w:numId="2">
    <w:abstractNumId w:val="25"/>
  </w:num>
  <w:num w:numId="3">
    <w:abstractNumId w:val="15"/>
  </w:num>
  <w:num w:numId="4">
    <w:abstractNumId w:val="12"/>
  </w:num>
  <w:num w:numId="5">
    <w:abstractNumId w:val="33"/>
  </w:num>
  <w:num w:numId="6">
    <w:abstractNumId w:val="30"/>
  </w:num>
  <w:num w:numId="7">
    <w:abstractNumId w:val="20"/>
  </w:num>
  <w:num w:numId="8">
    <w:abstractNumId w:val="27"/>
  </w:num>
  <w:num w:numId="9">
    <w:abstractNumId w:val="32"/>
  </w:num>
  <w:num w:numId="10">
    <w:abstractNumId w:val="7"/>
  </w:num>
  <w:num w:numId="11">
    <w:abstractNumId w:val="31"/>
  </w:num>
  <w:num w:numId="12">
    <w:abstractNumId w:val="9"/>
  </w:num>
  <w:num w:numId="13">
    <w:abstractNumId w:val="10"/>
  </w:num>
  <w:num w:numId="14">
    <w:abstractNumId w:val="22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21"/>
  </w:num>
  <w:num w:numId="19">
    <w:abstractNumId w:val="17"/>
  </w:num>
  <w:num w:numId="20">
    <w:abstractNumId w:val="14"/>
  </w:num>
  <w:num w:numId="21">
    <w:abstractNumId w:val="24"/>
  </w:num>
  <w:num w:numId="22">
    <w:abstractNumId w:val="26"/>
  </w:num>
  <w:num w:numId="23">
    <w:abstractNumId w:val="13"/>
  </w:num>
  <w:num w:numId="24">
    <w:abstractNumId w:val="23"/>
  </w:num>
  <w:num w:numId="25">
    <w:abstractNumId w:val="16"/>
  </w:num>
  <w:num w:numId="26">
    <w:abstractNumId w:val="34"/>
  </w:num>
  <w:num w:numId="27">
    <w:abstractNumId w:val="29"/>
  </w:num>
  <w:num w:numId="28">
    <w:abstractNumId w:val="28"/>
  </w:num>
  <w:num w:numId="29">
    <w:abstractNumId w:val="1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hdrShapeDefaults>
    <o:shapedefaults v:ext="edit" spidmax="266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47B2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11D86"/>
    <w:rsid w:val="00627486"/>
    <w:rsid w:val="00631CAF"/>
    <w:rsid w:val="0063258D"/>
    <w:rsid w:val="00636CBB"/>
    <w:rsid w:val="0064642E"/>
    <w:rsid w:val="00646A48"/>
    <w:rsid w:val="006539FF"/>
    <w:rsid w:val="00656D0B"/>
    <w:rsid w:val="00661C27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7A4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A538B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B2B19"/>
    <w:rsid w:val="00BB4022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63B0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31F3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15F02"/>
    <w:rsid w:val="00F202B2"/>
    <w:rsid w:val="00F26DEF"/>
    <w:rsid w:val="00F37411"/>
    <w:rsid w:val="00F37CFA"/>
    <w:rsid w:val="00F422FB"/>
    <w:rsid w:val="00F45E04"/>
    <w:rsid w:val="00F51365"/>
    <w:rsid w:val="00F631C1"/>
    <w:rsid w:val="00F75121"/>
    <w:rsid w:val="00F77740"/>
    <w:rsid w:val="00F84BC4"/>
    <w:rsid w:val="00F84C3A"/>
    <w:rsid w:val="00F84F69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uiPriority w:val="1"/>
    <w:qFormat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uiPriority w:val="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uiPriority w:val="99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1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611D86"/>
  </w:style>
  <w:style w:type="paragraph" w:customStyle="1" w:styleId="formattext">
    <w:name w:val="formattext"/>
    <w:basedOn w:val="a"/>
    <w:rsid w:val="00611D86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headertext">
    <w:name w:val="headertext"/>
    <w:basedOn w:val="a"/>
    <w:rsid w:val="00611D86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TableParagraph">
    <w:name w:val="Table Paragraph"/>
    <w:basedOn w:val="a"/>
    <w:uiPriority w:val="1"/>
    <w:qFormat/>
    <w:rsid w:val="00611D86"/>
    <w:pPr>
      <w:widowControl w:val="0"/>
      <w:suppressAutoHyphens w:val="0"/>
      <w:autoSpaceDE w:val="0"/>
      <w:autoSpaceDN w:val="0"/>
      <w:spacing w:line="240" w:lineRule="auto"/>
      <w:ind w:firstLine="0"/>
      <w:jc w:val="left"/>
    </w:pPr>
    <w:rPr>
      <w:kern w:val="0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611D8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uiPriority w:val="1"/>
    <w:qFormat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uiPriority w:val="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uiPriority w:val="99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1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611D86"/>
  </w:style>
  <w:style w:type="paragraph" w:customStyle="1" w:styleId="formattext">
    <w:name w:val="formattext"/>
    <w:basedOn w:val="a"/>
    <w:rsid w:val="00611D86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headertext">
    <w:name w:val="headertext"/>
    <w:basedOn w:val="a"/>
    <w:rsid w:val="00611D86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TableParagraph">
    <w:name w:val="Table Paragraph"/>
    <w:basedOn w:val="a"/>
    <w:uiPriority w:val="1"/>
    <w:qFormat/>
    <w:rsid w:val="00611D86"/>
    <w:pPr>
      <w:widowControl w:val="0"/>
      <w:suppressAutoHyphens w:val="0"/>
      <w:autoSpaceDE w:val="0"/>
      <w:autoSpaceDN w:val="0"/>
      <w:spacing w:line="240" w:lineRule="auto"/>
      <w:ind w:firstLine="0"/>
      <w:jc w:val="left"/>
    </w:pPr>
    <w:rPr>
      <w:kern w:val="0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611D8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2E459B-EDAF-4F28-911A-C1011572A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623</TotalTime>
  <Pages>11</Pages>
  <Words>1574</Words>
  <Characters>8972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10525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210</cp:revision>
  <cp:lastPrinted>2026-04-10T08:54:00Z</cp:lastPrinted>
  <dcterms:created xsi:type="dcterms:W3CDTF">2023-01-09T05:07:00Z</dcterms:created>
  <dcterms:modified xsi:type="dcterms:W3CDTF">2026-04-27T05:19:00Z</dcterms:modified>
</cp:coreProperties>
</file>