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A07B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571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A07B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26.08.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571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153730" w:rsidRPr="00153730" w:rsidRDefault="00153730" w:rsidP="0015373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527" w:firstLine="0"/>
        <w:rPr>
          <w:rFonts w:eastAsia="Courier New"/>
          <w:kern w:val="0"/>
          <w:sz w:val="28"/>
          <w:szCs w:val="28"/>
        </w:rPr>
      </w:pPr>
      <w:bookmarkStart w:id="1" w:name="sub_1"/>
      <w:r w:rsidRPr="00153730">
        <w:rPr>
          <w:rFonts w:eastAsia="Courier New"/>
          <w:kern w:val="0"/>
          <w:sz w:val="28"/>
          <w:szCs w:val="28"/>
        </w:rPr>
        <w:t>О внесении изменений в </w:t>
      </w:r>
      <w:r w:rsidRPr="00153730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Чувашской Республики от 27</w:t>
      </w:r>
      <w:r w:rsidRPr="00153730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153730">
        <w:rPr>
          <w:rFonts w:eastAsia="Courier New"/>
          <w:bCs/>
          <w:kern w:val="0"/>
          <w:sz w:val="28"/>
          <w:szCs w:val="28"/>
        </w:rPr>
        <w:t>11</w:t>
      </w:r>
      <w:r w:rsidRPr="00153730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153730">
        <w:rPr>
          <w:rFonts w:eastAsia="Courier New"/>
          <w:bCs/>
          <w:kern w:val="0"/>
          <w:sz w:val="28"/>
          <w:szCs w:val="28"/>
        </w:rPr>
        <w:t>3</w:t>
      </w:r>
      <w:r w:rsidRPr="00153730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153730">
        <w:rPr>
          <w:rFonts w:eastAsia="Courier New"/>
          <w:bCs/>
          <w:kern w:val="0"/>
          <w:sz w:val="28"/>
          <w:szCs w:val="28"/>
        </w:rPr>
        <w:t>№</w:t>
      </w:r>
      <w:r w:rsidRPr="00153730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153730">
        <w:rPr>
          <w:rFonts w:eastAsia="Courier New"/>
          <w:bCs/>
          <w:kern w:val="0"/>
          <w:sz w:val="28"/>
          <w:szCs w:val="28"/>
        </w:rPr>
        <w:t>1315 «Об утверждении административного регламента</w:t>
      </w:r>
      <w:r w:rsidRPr="00153730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153730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«Подготовка и утверждение документации по планировке территории»</w:t>
      </w:r>
    </w:p>
    <w:p w:rsidR="00153730" w:rsidRDefault="00153730" w:rsidP="00153730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153730" w:rsidRPr="00153730" w:rsidRDefault="00153730" w:rsidP="00153730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153730" w:rsidRPr="00153730" w:rsidRDefault="00153730" w:rsidP="00153730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153730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153730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153730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153730">
        <w:rPr>
          <w:kern w:val="0"/>
          <w:sz w:val="28"/>
          <w:szCs w:val="28"/>
        </w:rPr>
        <w:t xml:space="preserve">», </w:t>
      </w:r>
      <w:r w:rsidRPr="00153730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210-ФЗ «Об </w:t>
      </w:r>
      <w:r w:rsidRPr="00153730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153730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153730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153730">
        <w:rPr>
          <w:bCs/>
          <w:kern w:val="0"/>
          <w:sz w:val="28"/>
          <w:szCs w:val="28"/>
        </w:rPr>
        <w:lastRenderedPageBreak/>
        <w:t xml:space="preserve"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153730">
        <w:rPr>
          <w:b/>
          <w:bCs/>
          <w:kern w:val="0"/>
          <w:sz w:val="28"/>
          <w:szCs w:val="28"/>
        </w:rPr>
        <w:t>п о с т а н о в л я е т</w:t>
      </w:r>
      <w:r w:rsidRPr="00153730">
        <w:rPr>
          <w:bCs/>
          <w:kern w:val="0"/>
          <w:sz w:val="28"/>
          <w:szCs w:val="28"/>
        </w:rPr>
        <w:t>:</w:t>
      </w:r>
    </w:p>
    <w:p w:rsidR="00153730" w:rsidRPr="00153730" w:rsidRDefault="00153730" w:rsidP="00153730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53730">
        <w:rPr>
          <w:bCs/>
          <w:spacing w:val="-4"/>
          <w:kern w:val="0"/>
          <w:sz w:val="28"/>
          <w:szCs w:val="28"/>
        </w:rPr>
        <w:t>1. Внести в административный регламент администрации Янтиковского муниципального округа Чувашской Республики «Подготовка и утверждение документации по планировке территории» утвержденный постановлением администрации Янтиковского муниципального округа от 27.11.2023 № 1315 следующие изменения:</w:t>
      </w:r>
    </w:p>
    <w:p w:rsidR="00153730" w:rsidRPr="00153730" w:rsidRDefault="00153730" w:rsidP="00153730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53730">
        <w:rPr>
          <w:bCs/>
          <w:spacing w:val="-4"/>
          <w:kern w:val="0"/>
          <w:sz w:val="28"/>
          <w:szCs w:val="28"/>
        </w:rPr>
        <w:t>в п. 2.14.5 административного регламента слова «(при наличии технической возможности)» исключить.</w:t>
      </w:r>
    </w:p>
    <w:p w:rsidR="00153730" w:rsidRPr="00153730" w:rsidRDefault="00153730" w:rsidP="00153730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153730">
        <w:rPr>
          <w:bCs/>
          <w:spacing w:val="-4"/>
          <w:kern w:val="0"/>
          <w:sz w:val="28"/>
          <w:szCs w:val="28"/>
        </w:rPr>
        <w:t xml:space="preserve">2. </w:t>
      </w:r>
      <w:r w:rsidRPr="00153730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153730" w:rsidRPr="00153730" w:rsidRDefault="00153730" w:rsidP="00153730">
      <w:pPr>
        <w:suppressAutoHyphens w:val="0"/>
        <w:spacing w:line="240" w:lineRule="auto"/>
        <w:ind w:left="709" w:firstLine="0"/>
        <w:jc w:val="left"/>
        <w:rPr>
          <w:bCs/>
          <w:spacing w:val="-4"/>
          <w:kern w:val="0"/>
          <w:sz w:val="28"/>
          <w:szCs w:val="28"/>
        </w:rPr>
      </w:pPr>
    </w:p>
    <w:bookmarkEnd w:id="1"/>
    <w:p w:rsidR="00153730" w:rsidRPr="00153730" w:rsidRDefault="00153730" w:rsidP="00153730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153730" w:rsidRPr="00153730" w:rsidRDefault="00153730" w:rsidP="00153730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153730">
        <w:rPr>
          <w:kern w:val="0"/>
          <w:sz w:val="28"/>
          <w:szCs w:val="28"/>
          <w:lang w:eastAsia="ru-RU"/>
        </w:rPr>
        <w:t>Глава Янтиковского</w:t>
      </w:r>
    </w:p>
    <w:p w:rsidR="00153730" w:rsidRPr="00153730" w:rsidRDefault="00153730" w:rsidP="00153730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153730">
        <w:rPr>
          <w:kern w:val="0"/>
          <w:sz w:val="28"/>
          <w:szCs w:val="28"/>
          <w:lang w:eastAsia="ru-RU"/>
        </w:rPr>
        <w:t xml:space="preserve">муниципального округа   </w:t>
      </w:r>
      <w:r>
        <w:rPr>
          <w:kern w:val="0"/>
          <w:sz w:val="28"/>
          <w:szCs w:val="28"/>
          <w:lang w:eastAsia="ru-RU"/>
        </w:rPr>
        <w:t xml:space="preserve">                             </w:t>
      </w:r>
      <w:r w:rsidRPr="00153730">
        <w:rPr>
          <w:kern w:val="0"/>
          <w:sz w:val="28"/>
          <w:szCs w:val="28"/>
          <w:lang w:eastAsia="ru-RU"/>
        </w:rPr>
        <w:t xml:space="preserve">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3730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07B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E2B9C-14BA-4168-9E2A-A4ECF5D0A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2025-08-29T13:00:00Z</dcterms:modified>
</cp:coreProperties>
</file>