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642B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836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642B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10.12.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836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91746D" w:rsidRDefault="0091746D" w:rsidP="00095299">
      <w:pPr>
        <w:suppressAutoHyphens w:val="0"/>
        <w:spacing w:line="240" w:lineRule="auto"/>
        <w:ind w:firstLine="0"/>
        <w:rPr>
          <w:rFonts w:eastAsiaTheme="minorHAnsi"/>
          <w:kern w:val="0"/>
          <w:sz w:val="16"/>
          <w:szCs w:val="16"/>
          <w:lang w:eastAsia="en-US"/>
        </w:rPr>
      </w:pPr>
    </w:p>
    <w:p w:rsidR="00095299" w:rsidRPr="00095299" w:rsidRDefault="00095299" w:rsidP="008545E0">
      <w:pPr>
        <w:shd w:val="clear" w:color="auto" w:fill="FFFFFF"/>
        <w:tabs>
          <w:tab w:val="left" w:pos="709"/>
        </w:tabs>
        <w:suppressAutoHyphens w:val="0"/>
        <w:spacing w:line="240" w:lineRule="auto"/>
        <w:ind w:right="5527" w:firstLine="0"/>
        <w:rPr>
          <w:kern w:val="0"/>
          <w:sz w:val="28"/>
          <w:szCs w:val="28"/>
          <w:lang w:eastAsia="ru-RU"/>
        </w:rPr>
      </w:pPr>
      <w:r w:rsidRPr="00095299">
        <w:rPr>
          <w:kern w:val="0"/>
          <w:sz w:val="28"/>
          <w:szCs w:val="28"/>
          <w:lang w:eastAsia="ru-RU"/>
        </w:rPr>
        <w:t>О внесении изменений в муниципальную программу Янтиковского муниципального округа «Обеспечение граждан в Янтиковском муниципальном округе доступным</w:t>
      </w:r>
      <w:r>
        <w:rPr>
          <w:kern w:val="0"/>
          <w:sz w:val="28"/>
          <w:szCs w:val="28"/>
          <w:lang w:eastAsia="ru-RU"/>
        </w:rPr>
        <w:t xml:space="preserve"> </w:t>
      </w:r>
      <w:r w:rsidRPr="00095299">
        <w:rPr>
          <w:kern w:val="0"/>
          <w:sz w:val="28"/>
          <w:szCs w:val="28"/>
          <w:lang w:eastAsia="ru-RU"/>
        </w:rPr>
        <w:t>и комфортным жильем»</w:t>
      </w:r>
    </w:p>
    <w:p w:rsidR="00095299" w:rsidRDefault="00095299" w:rsidP="00095299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95299" w:rsidRPr="00095299" w:rsidRDefault="00095299" w:rsidP="00095299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095299" w:rsidRPr="00095299" w:rsidRDefault="00095299" w:rsidP="00095299">
      <w:pPr>
        <w:shd w:val="clear" w:color="auto" w:fill="FFFFFF"/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095299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 w:rsidR="00BD474B">
        <w:rPr>
          <w:kern w:val="0"/>
          <w:sz w:val="28"/>
          <w:szCs w:val="28"/>
          <w:lang w:eastAsia="ru-RU"/>
        </w:rPr>
        <w:t xml:space="preserve">                                           </w:t>
      </w:r>
      <w:proofErr w:type="gramStart"/>
      <w:r w:rsidRPr="00095299">
        <w:rPr>
          <w:b/>
          <w:kern w:val="0"/>
          <w:sz w:val="28"/>
          <w:szCs w:val="28"/>
          <w:lang w:eastAsia="ru-RU"/>
        </w:rPr>
        <w:t>п</w:t>
      </w:r>
      <w:proofErr w:type="gramEnd"/>
      <w:r w:rsidRPr="00095299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095299" w:rsidRPr="00095299" w:rsidRDefault="00095299" w:rsidP="00095299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095299">
        <w:rPr>
          <w:kern w:val="0"/>
          <w:sz w:val="28"/>
          <w:szCs w:val="28"/>
          <w:lang w:eastAsia="ru-RU"/>
        </w:rPr>
        <w:t xml:space="preserve">1. Утвердить прилагаемые </w:t>
      </w:r>
      <w:hyperlink r:id="rId10" w:anchor="/document/411235127/entry/1000" w:history="1">
        <w:r w:rsidRPr="00095299">
          <w:rPr>
            <w:kern w:val="0"/>
            <w:sz w:val="28"/>
            <w:szCs w:val="28"/>
            <w:lang w:eastAsia="ru-RU"/>
          </w:rPr>
          <w:t>изменения</w:t>
        </w:r>
      </w:hyperlink>
      <w:r w:rsidRPr="00095299">
        <w:rPr>
          <w:kern w:val="0"/>
          <w:sz w:val="28"/>
          <w:szCs w:val="28"/>
          <w:lang w:eastAsia="ru-RU"/>
        </w:rPr>
        <w:t xml:space="preserve">, которые вносятся в </w:t>
      </w:r>
      <w:hyperlink r:id="rId11" w:anchor="/document/48763240/entry/1000" w:history="1">
        <w:r w:rsidRPr="00095299">
          <w:rPr>
            <w:kern w:val="0"/>
            <w:sz w:val="28"/>
            <w:szCs w:val="28"/>
            <w:lang w:eastAsia="ru-RU"/>
          </w:rPr>
          <w:t>муниципальную программу</w:t>
        </w:r>
      </w:hyperlink>
      <w:r w:rsidRPr="00095299">
        <w:rPr>
          <w:kern w:val="0"/>
          <w:sz w:val="28"/>
          <w:szCs w:val="28"/>
          <w:lang w:eastAsia="ru-RU"/>
        </w:rPr>
        <w:t xml:space="preserve"> Янтиковского муниципального округа «Обеспечение граждан в Янтиковском муниципальном округе доступным и комфортным жильем», утвержденную </w:t>
      </w:r>
      <w:hyperlink r:id="rId12" w:anchor="/document/48763240/entry/0" w:history="1">
        <w:r w:rsidRPr="00095299">
          <w:rPr>
            <w:kern w:val="0"/>
            <w:sz w:val="28"/>
            <w:szCs w:val="28"/>
            <w:lang w:eastAsia="ru-RU"/>
          </w:rPr>
          <w:t>постановлением</w:t>
        </w:r>
      </w:hyperlink>
      <w:r w:rsidRPr="00095299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17</w:t>
      </w:r>
      <w:r>
        <w:rPr>
          <w:kern w:val="0"/>
          <w:sz w:val="28"/>
          <w:szCs w:val="28"/>
          <w:lang w:eastAsia="ru-RU"/>
        </w:rPr>
        <w:t>.03.</w:t>
      </w:r>
      <w:r w:rsidRPr="00095299">
        <w:rPr>
          <w:kern w:val="0"/>
          <w:sz w:val="28"/>
          <w:szCs w:val="28"/>
          <w:lang w:eastAsia="ru-RU"/>
        </w:rPr>
        <w:t>2023</w:t>
      </w:r>
      <w:r>
        <w:rPr>
          <w:kern w:val="0"/>
          <w:sz w:val="28"/>
          <w:szCs w:val="28"/>
          <w:lang w:eastAsia="ru-RU"/>
        </w:rPr>
        <w:t xml:space="preserve"> </w:t>
      </w:r>
      <w:r w:rsidR="003F460D">
        <w:rPr>
          <w:kern w:val="0"/>
          <w:sz w:val="28"/>
          <w:szCs w:val="28"/>
          <w:lang w:eastAsia="ru-RU"/>
        </w:rPr>
        <w:t>№ 199 (с изменениями</w:t>
      </w:r>
      <w:r w:rsidRPr="00095299">
        <w:rPr>
          <w:kern w:val="0"/>
          <w:sz w:val="28"/>
          <w:szCs w:val="28"/>
          <w:lang w:eastAsia="ru-RU"/>
        </w:rPr>
        <w:t xml:space="preserve"> </w:t>
      </w:r>
      <w:r w:rsidR="00BD474B">
        <w:rPr>
          <w:kern w:val="0"/>
          <w:sz w:val="28"/>
          <w:szCs w:val="28"/>
          <w:lang w:eastAsia="ru-RU"/>
        </w:rPr>
        <w:t>от</w:t>
      </w:r>
      <w:r w:rsidRPr="00095299">
        <w:rPr>
          <w:kern w:val="0"/>
          <w:sz w:val="28"/>
          <w:szCs w:val="28"/>
          <w:lang w:eastAsia="ru-RU"/>
        </w:rPr>
        <w:t xml:space="preserve"> </w:t>
      </w:r>
      <w:hyperlink r:id="rId13" w:anchor="/document/72326324/entry/0" w:history="1">
        <w:r w:rsidRPr="00095299">
          <w:rPr>
            <w:kern w:val="0"/>
            <w:sz w:val="28"/>
            <w:szCs w:val="28"/>
            <w:lang w:eastAsia="ru-RU"/>
          </w:rPr>
          <w:t>12</w:t>
        </w:r>
        <w:r>
          <w:rPr>
            <w:kern w:val="0"/>
            <w:sz w:val="28"/>
            <w:szCs w:val="28"/>
            <w:lang w:eastAsia="ru-RU"/>
          </w:rPr>
          <w:t>.03.</w:t>
        </w:r>
        <w:r w:rsidRPr="00095299">
          <w:rPr>
            <w:kern w:val="0"/>
            <w:sz w:val="28"/>
            <w:szCs w:val="28"/>
            <w:lang w:eastAsia="ru-RU"/>
          </w:rPr>
          <w:t xml:space="preserve">2024 </w:t>
        </w:r>
      </w:hyperlink>
      <w:r w:rsidRPr="00095299">
        <w:rPr>
          <w:kern w:val="0"/>
          <w:sz w:val="28"/>
          <w:szCs w:val="28"/>
          <w:lang w:eastAsia="ru-RU"/>
        </w:rPr>
        <w:t xml:space="preserve">№ 235, </w:t>
      </w:r>
      <w:hyperlink r:id="rId14" w:anchor="/document/73198492/entry/0" w:history="1">
        <w:r w:rsidRPr="00095299">
          <w:rPr>
            <w:kern w:val="0"/>
            <w:sz w:val="28"/>
            <w:szCs w:val="28"/>
            <w:lang w:eastAsia="ru-RU"/>
          </w:rPr>
          <w:t>24</w:t>
        </w:r>
        <w:r>
          <w:rPr>
            <w:kern w:val="0"/>
            <w:sz w:val="28"/>
            <w:szCs w:val="28"/>
            <w:lang w:eastAsia="ru-RU"/>
          </w:rPr>
          <w:t>.02.</w:t>
        </w:r>
        <w:r w:rsidRPr="00095299">
          <w:rPr>
            <w:kern w:val="0"/>
            <w:sz w:val="28"/>
            <w:szCs w:val="28"/>
            <w:lang w:eastAsia="ru-RU"/>
          </w:rPr>
          <w:t xml:space="preserve">2025 </w:t>
        </w:r>
      </w:hyperlink>
      <w:r w:rsidRPr="00095299">
        <w:rPr>
          <w:kern w:val="0"/>
          <w:sz w:val="28"/>
          <w:szCs w:val="28"/>
          <w:lang w:eastAsia="ru-RU"/>
        </w:rPr>
        <w:t>№ 124).</w:t>
      </w:r>
    </w:p>
    <w:p w:rsidR="00095299" w:rsidRPr="00095299" w:rsidRDefault="00095299" w:rsidP="00095299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095299">
        <w:rPr>
          <w:kern w:val="0"/>
          <w:sz w:val="28"/>
          <w:szCs w:val="28"/>
          <w:lang w:eastAsia="ru-RU"/>
        </w:rPr>
        <w:t xml:space="preserve">2. Настоящее постановление вступает в силу со дня его </w:t>
      </w:r>
      <w:hyperlink r:id="rId15" w:anchor="/document/411235128/entry/0" w:history="1">
        <w:r w:rsidRPr="00095299">
          <w:rPr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095299">
        <w:rPr>
          <w:kern w:val="0"/>
          <w:sz w:val="28"/>
          <w:szCs w:val="28"/>
          <w:lang w:eastAsia="ru-RU"/>
        </w:rPr>
        <w:t>.</w:t>
      </w:r>
    </w:p>
    <w:p w:rsidR="00095299" w:rsidRDefault="00095299" w:rsidP="00095299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095299" w:rsidRPr="00095299" w:rsidRDefault="00095299" w:rsidP="00095299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5"/>
        <w:gridCol w:w="3223"/>
      </w:tblGrid>
      <w:tr w:rsidR="00095299" w:rsidRPr="00095299" w:rsidTr="00ED17CC">
        <w:tc>
          <w:tcPr>
            <w:tcW w:w="3300" w:type="pct"/>
            <w:shd w:val="clear" w:color="auto" w:fill="FFFFFF"/>
            <w:vAlign w:val="bottom"/>
            <w:hideMark/>
          </w:tcPr>
          <w:p w:rsidR="00095299" w:rsidRDefault="00DC33AA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Временно </w:t>
            </w:r>
            <w:proofErr w:type="gramStart"/>
            <w:r>
              <w:rPr>
                <w:kern w:val="0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kern w:val="0"/>
                <w:sz w:val="28"/>
                <w:szCs w:val="28"/>
                <w:lang w:eastAsia="ru-RU"/>
              </w:rPr>
              <w:t xml:space="preserve"> обязанности</w:t>
            </w:r>
          </w:p>
          <w:p w:rsidR="00DC33AA" w:rsidRDefault="00DC33AA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главы администрации Янтиковского</w:t>
            </w:r>
          </w:p>
          <w:p w:rsidR="00DC33AA" w:rsidRPr="00095299" w:rsidRDefault="00DC33AA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095299" w:rsidRPr="00095299" w:rsidRDefault="00DC33AA" w:rsidP="00095299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И.А. Михайлова</w:t>
            </w:r>
          </w:p>
        </w:tc>
      </w:tr>
    </w:tbl>
    <w:p w:rsidR="008545E0" w:rsidRDefault="008545E0" w:rsidP="00095299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</w:p>
    <w:p w:rsidR="008545E0" w:rsidRDefault="008545E0" w:rsidP="00095299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  <w:sectPr w:rsidR="008545E0" w:rsidSect="00095299">
          <w:headerReference w:type="first" r:id="rId16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095299" w:rsidRPr="00095299" w:rsidRDefault="00095299" w:rsidP="00095299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proofErr w:type="gramStart"/>
      <w:r w:rsidRPr="00095299">
        <w:rPr>
          <w:kern w:val="0"/>
          <w:lang w:eastAsia="ru-RU"/>
        </w:rPr>
        <w:lastRenderedPageBreak/>
        <w:t>УТВЕРЖДЕНЫ</w:t>
      </w:r>
      <w:proofErr w:type="gramEnd"/>
      <w:r w:rsidRPr="00095299">
        <w:rPr>
          <w:kern w:val="0"/>
          <w:lang w:eastAsia="ru-RU"/>
        </w:rPr>
        <w:br/>
      </w:r>
      <w:hyperlink r:id="rId17" w:anchor="/document/411235127/entry/0" w:history="1">
        <w:r w:rsidRPr="00095299">
          <w:rPr>
            <w:kern w:val="0"/>
            <w:lang w:eastAsia="ru-RU"/>
          </w:rPr>
          <w:t>постановлением</w:t>
        </w:r>
      </w:hyperlink>
      <w:r w:rsidRPr="00095299">
        <w:rPr>
          <w:kern w:val="0"/>
          <w:lang w:eastAsia="ru-RU"/>
        </w:rPr>
        <w:t xml:space="preserve"> администрации</w:t>
      </w:r>
    </w:p>
    <w:p w:rsidR="00095299" w:rsidRPr="00095299" w:rsidRDefault="00095299" w:rsidP="00095299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095299">
        <w:rPr>
          <w:kern w:val="0"/>
          <w:lang w:eastAsia="ru-RU"/>
        </w:rPr>
        <w:t>Янтиковского муниципального округа</w:t>
      </w:r>
      <w:r w:rsidRPr="00095299">
        <w:rPr>
          <w:kern w:val="0"/>
          <w:lang w:eastAsia="ru-RU"/>
        </w:rPr>
        <w:br/>
        <w:t xml:space="preserve">от </w:t>
      </w:r>
      <w:r w:rsidR="009642B2">
        <w:rPr>
          <w:kern w:val="0"/>
          <w:lang w:eastAsia="ru-RU"/>
        </w:rPr>
        <w:t>10.12</w:t>
      </w:r>
      <w:bookmarkStart w:id="0" w:name="_GoBack"/>
      <w:bookmarkEnd w:id="0"/>
      <w:r w:rsidR="009642B2">
        <w:rPr>
          <w:kern w:val="0"/>
          <w:lang w:eastAsia="ru-RU"/>
        </w:rPr>
        <w:t>.2025 № 836</w:t>
      </w:r>
    </w:p>
    <w:p w:rsidR="00095299" w:rsidRPr="00DC33AA" w:rsidRDefault="00095299" w:rsidP="00095299">
      <w:pPr>
        <w:shd w:val="clear" w:color="auto" w:fill="FFFFFF"/>
        <w:suppressAutoHyphens w:val="0"/>
        <w:spacing w:line="240" w:lineRule="auto"/>
        <w:ind w:firstLine="0"/>
        <w:jc w:val="right"/>
        <w:rPr>
          <w:kern w:val="0"/>
          <w:sz w:val="20"/>
          <w:szCs w:val="20"/>
          <w:lang w:eastAsia="ru-RU"/>
        </w:rPr>
      </w:pPr>
    </w:p>
    <w:p w:rsidR="00095299" w:rsidRPr="00DC33AA" w:rsidRDefault="00095299" w:rsidP="00095299">
      <w:pPr>
        <w:shd w:val="clear" w:color="auto" w:fill="FFFFFF"/>
        <w:suppressAutoHyphens w:val="0"/>
        <w:spacing w:line="240" w:lineRule="auto"/>
        <w:ind w:firstLine="0"/>
        <w:jc w:val="right"/>
        <w:rPr>
          <w:kern w:val="0"/>
          <w:sz w:val="20"/>
          <w:szCs w:val="20"/>
          <w:lang w:eastAsia="ru-RU"/>
        </w:rPr>
      </w:pPr>
    </w:p>
    <w:p w:rsidR="00095299" w:rsidRPr="00DC33AA" w:rsidRDefault="00095299" w:rsidP="00095299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kern w:val="0"/>
          <w:sz w:val="20"/>
          <w:szCs w:val="20"/>
          <w:lang w:eastAsia="ru-RU"/>
        </w:rPr>
      </w:pPr>
      <w:r w:rsidRPr="00DC33AA">
        <w:rPr>
          <w:b/>
          <w:kern w:val="0"/>
          <w:sz w:val="20"/>
          <w:szCs w:val="20"/>
          <w:lang w:eastAsia="ru-RU"/>
        </w:rPr>
        <w:t>Изменения,</w:t>
      </w:r>
      <w:r w:rsidRPr="00DC33AA">
        <w:rPr>
          <w:b/>
          <w:kern w:val="0"/>
          <w:sz w:val="20"/>
          <w:szCs w:val="20"/>
          <w:lang w:eastAsia="ru-RU"/>
        </w:rPr>
        <w:br/>
        <w:t xml:space="preserve">которые вносятся в </w:t>
      </w:r>
      <w:hyperlink r:id="rId18" w:anchor="/document/48763240/entry/1000" w:history="1">
        <w:r w:rsidRPr="00DC33AA">
          <w:rPr>
            <w:b/>
            <w:kern w:val="0"/>
            <w:sz w:val="20"/>
            <w:szCs w:val="20"/>
            <w:lang w:eastAsia="ru-RU"/>
          </w:rPr>
          <w:t>муниципальную программу</w:t>
        </w:r>
      </w:hyperlink>
      <w:r w:rsidRPr="00DC33AA">
        <w:rPr>
          <w:b/>
          <w:kern w:val="0"/>
          <w:sz w:val="20"/>
          <w:szCs w:val="20"/>
          <w:lang w:eastAsia="ru-RU"/>
        </w:rPr>
        <w:t xml:space="preserve"> Янтиковского муниципального округа «Обеспечение граждан в Янтиковском муниципальном округе доступным и комфортным жильем»</w:t>
      </w:r>
    </w:p>
    <w:p w:rsidR="00095299" w:rsidRPr="00DC33AA" w:rsidRDefault="00095299" w:rsidP="00095299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sz w:val="20"/>
          <w:szCs w:val="20"/>
          <w:lang w:eastAsia="ru-RU"/>
        </w:rPr>
      </w:pPr>
    </w:p>
    <w:p w:rsidR="00095299" w:rsidRPr="00DC33AA" w:rsidRDefault="00095299" w:rsidP="00DD2A8F">
      <w:pPr>
        <w:shd w:val="clear" w:color="auto" w:fill="FFFFFF"/>
        <w:suppressAutoHyphens w:val="0"/>
        <w:spacing w:line="240" w:lineRule="auto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 xml:space="preserve">1. В </w:t>
      </w:r>
      <w:hyperlink r:id="rId19" w:anchor="/document/48763240/entry/10" w:history="1">
        <w:r w:rsidRPr="00DC33AA">
          <w:rPr>
            <w:kern w:val="0"/>
            <w:sz w:val="20"/>
            <w:szCs w:val="20"/>
            <w:lang w:eastAsia="ru-RU"/>
          </w:rPr>
          <w:t>паспорте</w:t>
        </w:r>
      </w:hyperlink>
      <w:r w:rsidRPr="00DC33AA">
        <w:rPr>
          <w:kern w:val="0"/>
          <w:sz w:val="20"/>
          <w:szCs w:val="20"/>
          <w:lang w:eastAsia="ru-RU"/>
        </w:rPr>
        <w:t xml:space="preserve"> </w:t>
      </w:r>
      <w:hyperlink r:id="rId20" w:anchor="/document/48763240/entry/1000" w:history="1">
        <w:r w:rsidRPr="00DC33AA">
          <w:rPr>
            <w:kern w:val="0"/>
            <w:sz w:val="20"/>
            <w:szCs w:val="20"/>
            <w:lang w:eastAsia="ru-RU"/>
          </w:rPr>
          <w:t>муниципальной программы</w:t>
        </w:r>
      </w:hyperlink>
      <w:r w:rsidRPr="00DC33AA">
        <w:rPr>
          <w:kern w:val="0"/>
          <w:sz w:val="20"/>
          <w:szCs w:val="20"/>
          <w:lang w:eastAsia="ru-RU"/>
        </w:rPr>
        <w:t xml:space="preserve"> Янтиковского муниципального округа «Обеспечение граждан в Янтиковском муниципальном округе доступным и комфортным жильем» (далее – Муниципальная программа):</w:t>
      </w:r>
    </w:p>
    <w:p w:rsidR="00095299" w:rsidRPr="00DC33AA" w:rsidRDefault="009642B2" w:rsidP="00DD2A8F">
      <w:pPr>
        <w:shd w:val="clear" w:color="auto" w:fill="FFFFFF"/>
        <w:suppressAutoHyphens w:val="0"/>
        <w:spacing w:line="240" w:lineRule="auto"/>
        <w:rPr>
          <w:kern w:val="0"/>
          <w:sz w:val="20"/>
          <w:szCs w:val="20"/>
          <w:lang w:eastAsia="ru-RU"/>
        </w:rPr>
      </w:pPr>
      <w:hyperlink r:id="rId21" w:anchor="/document/48763240/entry/11008" w:history="1">
        <w:r w:rsidR="00095299" w:rsidRPr="00DC33AA">
          <w:rPr>
            <w:kern w:val="0"/>
            <w:sz w:val="20"/>
            <w:szCs w:val="20"/>
            <w:lang w:eastAsia="ru-RU"/>
          </w:rPr>
          <w:t>позицию</w:t>
        </w:r>
      </w:hyperlink>
      <w:r w:rsidR="00095299" w:rsidRPr="00DC33AA">
        <w:rPr>
          <w:kern w:val="0"/>
          <w:sz w:val="20"/>
          <w:szCs w:val="20"/>
          <w:lang w:eastAsia="ru-RU"/>
        </w:rPr>
        <w:t xml:space="preserve"> «Объемы финансового обеспечения Муниципальной программы за весь период реализации и с разбивкой по годам реализации» раздела 1 «Общие положения» изложить в следующей редакции: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6401"/>
      </w:tblGrid>
      <w:tr w:rsidR="00095299" w:rsidRPr="00DC33AA" w:rsidTr="00095299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DD2A8F">
            <w:pPr>
              <w:suppressAutoHyphens w:val="0"/>
              <w:spacing w:line="240" w:lineRule="auto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«Объемы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DD2A8F">
            <w:pPr>
              <w:suppressAutoHyphens w:val="0"/>
              <w:spacing w:line="240" w:lineRule="auto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прогнозируемый объем финансирования Муниципальной программы в 2024 – 2035 годах составляет </w:t>
            </w:r>
            <w:r w:rsidR="005D6E5D" w:rsidRPr="00DC33AA">
              <w:rPr>
                <w:kern w:val="0"/>
                <w:sz w:val="20"/>
                <w:szCs w:val="20"/>
                <w:lang w:eastAsia="ru-RU"/>
              </w:rPr>
              <w:t>161416,99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тыс. рублей, в том числе:</w:t>
            </w:r>
          </w:p>
          <w:p w:rsidR="00095299" w:rsidRPr="00DC33AA" w:rsidRDefault="00095299" w:rsidP="00DD2A8F">
            <w:pPr>
              <w:suppressAutoHyphens w:val="0"/>
              <w:spacing w:line="240" w:lineRule="auto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2024 году – 61150,69 тыс. рублей;</w:t>
            </w:r>
          </w:p>
          <w:p w:rsidR="00095299" w:rsidRPr="00DC33AA" w:rsidRDefault="00095299" w:rsidP="00DD2A8F">
            <w:pPr>
              <w:suppressAutoHyphens w:val="0"/>
              <w:spacing w:line="240" w:lineRule="auto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в 2025 году – </w:t>
            </w:r>
            <w:r w:rsidR="005D6E5D" w:rsidRPr="00DC33AA">
              <w:rPr>
                <w:kern w:val="0"/>
                <w:sz w:val="20"/>
                <w:szCs w:val="20"/>
                <w:lang w:eastAsia="ru-RU"/>
              </w:rPr>
              <w:t>49278,4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тыс. рублей;</w:t>
            </w:r>
          </w:p>
          <w:p w:rsidR="00095299" w:rsidRPr="00DC33AA" w:rsidRDefault="00095299" w:rsidP="00DD2A8F">
            <w:pPr>
              <w:suppressAutoHyphens w:val="0"/>
              <w:spacing w:line="240" w:lineRule="auto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в 2026 году – </w:t>
            </w:r>
            <w:r w:rsidR="005D6E5D" w:rsidRPr="00DC33AA">
              <w:rPr>
                <w:kern w:val="0"/>
                <w:sz w:val="20"/>
                <w:szCs w:val="20"/>
                <w:lang w:eastAsia="ru-RU"/>
              </w:rPr>
              <w:t>15842,6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тыс. рублей;</w:t>
            </w:r>
          </w:p>
          <w:p w:rsidR="00095299" w:rsidRPr="00DC33AA" w:rsidRDefault="00095299" w:rsidP="00DD2A8F">
            <w:pPr>
              <w:suppressAutoHyphens w:val="0"/>
              <w:spacing w:line="240" w:lineRule="auto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в 2027 </w:t>
            </w:r>
            <w:r w:rsidR="005D6E5D" w:rsidRPr="00DC33AA">
              <w:rPr>
                <w:kern w:val="0"/>
                <w:sz w:val="20"/>
                <w:szCs w:val="20"/>
                <w:lang w:eastAsia="ru-RU"/>
              </w:rPr>
              <w:t>году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– </w:t>
            </w:r>
            <w:r w:rsidR="005D6E5D" w:rsidRPr="00DC33AA">
              <w:rPr>
                <w:kern w:val="0"/>
                <w:sz w:val="20"/>
                <w:szCs w:val="20"/>
                <w:lang w:eastAsia="ru-RU"/>
              </w:rPr>
              <w:t>17571,8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тыс. рублей;</w:t>
            </w:r>
          </w:p>
          <w:p w:rsidR="005D6E5D" w:rsidRPr="00DC33AA" w:rsidRDefault="005D6E5D" w:rsidP="00DD2A8F">
            <w:pPr>
              <w:suppressAutoHyphens w:val="0"/>
              <w:spacing w:line="240" w:lineRule="auto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2028 году – 17573,5 тыс. рублей;</w:t>
            </w:r>
          </w:p>
          <w:p w:rsidR="00095299" w:rsidRPr="00DC33AA" w:rsidRDefault="005D6E5D" w:rsidP="00DD2A8F">
            <w:pPr>
              <w:suppressAutoHyphens w:val="0"/>
              <w:spacing w:line="240" w:lineRule="auto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2029 – 2035 годах – 0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,0 тыс. рублей»;</w:t>
            </w:r>
          </w:p>
        </w:tc>
      </w:tr>
    </w:tbl>
    <w:p w:rsidR="005D6E5D" w:rsidRPr="00DC33AA" w:rsidRDefault="005D6E5D" w:rsidP="00DD2A8F">
      <w:pPr>
        <w:shd w:val="clear" w:color="auto" w:fill="FFFFFF"/>
        <w:suppressAutoHyphens w:val="0"/>
        <w:spacing w:line="240" w:lineRule="auto"/>
        <w:ind w:firstLine="0"/>
        <w:contextualSpacing/>
        <w:rPr>
          <w:sz w:val="20"/>
          <w:szCs w:val="20"/>
        </w:rPr>
      </w:pPr>
    </w:p>
    <w:p w:rsidR="00095299" w:rsidRPr="00DC33AA" w:rsidRDefault="009642B2" w:rsidP="00DD2A8F">
      <w:pPr>
        <w:shd w:val="clear" w:color="auto" w:fill="FFFFFF"/>
        <w:suppressAutoHyphens w:val="0"/>
        <w:spacing w:line="240" w:lineRule="auto"/>
        <w:ind w:firstLine="708"/>
        <w:contextualSpacing/>
        <w:rPr>
          <w:kern w:val="0"/>
          <w:sz w:val="20"/>
          <w:szCs w:val="20"/>
          <w:lang w:eastAsia="ru-RU"/>
        </w:rPr>
      </w:pPr>
      <w:hyperlink r:id="rId22" w:anchor="/document/48763240/entry/104" w:history="1">
        <w:r w:rsidR="00095299" w:rsidRPr="00DC33AA">
          <w:rPr>
            <w:kern w:val="0"/>
            <w:sz w:val="20"/>
            <w:szCs w:val="20"/>
            <w:lang w:eastAsia="ru-RU"/>
          </w:rPr>
          <w:t>раздел 4</w:t>
        </w:r>
      </w:hyperlink>
      <w:r w:rsidR="00095299" w:rsidRPr="00DC33AA">
        <w:rPr>
          <w:kern w:val="0"/>
          <w:sz w:val="20"/>
          <w:szCs w:val="20"/>
          <w:lang w:eastAsia="ru-RU"/>
        </w:rPr>
        <w:t xml:space="preserve"> изложить в следующей редакции:</w:t>
      </w:r>
      <w:bookmarkStart w:id="1" w:name="sub_104"/>
    </w:p>
    <w:p w:rsidR="005D6E5D" w:rsidRPr="00DC33AA" w:rsidRDefault="005D6E5D" w:rsidP="005D6E5D">
      <w:pPr>
        <w:shd w:val="clear" w:color="auto" w:fill="FFFFFF"/>
        <w:suppressAutoHyphens w:val="0"/>
        <w:spacing w:line="360" w:lineRule="auto"/>
        <w:ind w:firstLine="0"/>
        <w:contextualSpacing/>
        <w:rPr>
          <w:kern w:val="0"/>
          <w:sz w:val="20"/>
          <w:szCs w:val="20"/>
          <w:lang w:eastAsia="ru-RU"/>
        </w:rPr>
        <w:sectPr w:rsidR="005D6E5D" w:rsidRPr="00DC33AA" w:rsidSect="00095299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095299" w:rsidRPr="00DC33AA" w:rsidRDefault="00095299" w:rsidP="0009529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kern w:val="0"/>
          <w:sz w:val="20"/>
          <w:szCs w:val="20"/>
          <w:lang w:eastAsia="ru-RU"/>
        </w:rPr>
      </w:pPr>
      <w:r w:rsidRPr="00DC33AA">
        <w:rPr>
          <w:b/>
          <w:bCs/>
          <w:kern w:val="0"/>
          <w:sz w:val="20"/>
          <w:szCs w:val="20"/>
          <w:lang w:eastAsia="ru-RU"/>
        </w:rPr>
        <w:lastRenderedPageBreak/>
        <w:t>«4. Финансовое обеспечение Муниципальной программы</w:t>
      </w:r>
    </w:p>
    <w:bookmarkEnd w:id="1"/>
    <w:p w:rsidR="00095299" w:rsidRPr="00DC33AA" w:rsidRDefault="00095299" w:rsidP="00095299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0"/>
          <w:szCs w:val="20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7"/>
        <w:gridCol w:w="1404"/>
        <w:gridCol w:w="1265"/>
        <w:gridCol w:w="1417"/>
        <w:gridCol w:w="1276"/>
        <w:gridCol w:w="1276"/>
        <w:gridCol w:w="1417"/>
      </w:tblGrid>
      <w:tr w:rsidR="00095299" w:rsidRPr="00DC33AA" w:rsidTr="00095299">
        <w:trPr>
          <w:trHeight w:val="276"/>
        </w:trPr>
        <w:tc>
          <w:tcPr>
            <w:tcW w:w="66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rFonts w:eastAsia="Calibri"/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095299" w:rsidRPr="00DC33AA" w:rsidTr="00095299">
        <w:tc>
          <w:tcPr>
            <w:tcW w:w="66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</w:t>
            </w:r>
            <w:r w:rsidR="00687AB6" w:rsidRPr="00DC33AA">
              <w:rPr>
                <w:kern w:val="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всего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Муниципальная программа Янтиковского муниципального округа «Обеспечение граждан в Янтиковском муниципальном округе доступным и комфортным жильем»,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61150,69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49278,4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15842,6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17571,8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17573,5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161416,99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2778,91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1472,1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1473,1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8185,11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35334,51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26843,4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13231,4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2531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</w:t>
            </w:r>
            <w:r w:rsidR="00253145" w:rsidRPr="00DC33AA">
              <w:rPr>
                <w:kern w:val="0"/>
                <w:sz w:val="20"/>
                <w:szCs w:val="20"/>
                <w:lang w:eastAsia="ru-RU"/>
              </w:rPr>
              <w:t>749,7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14750,4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104909,41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944,88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1891,2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2531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253145" w:rsidRPr="00DC33AA">
              <w:rPr>
                <w:kern w:val="0"/>
                <w:sz w:val="20"/>
                <w:szCs w:val="20"/>
                <w:lang w:eastAsia="ru-RU"/>
              </w:rPr>
              <w:t>35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2531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253145" w:rsidRPr="00DC33AA">
              <w:rPr>
                <w:kern w:val="0"/>
                <w:sz w:val="20"/>
                <w:szCs w:val="20"/>
                <w:lang w:eastAsia="ru-RU"/>
              </w:rPr>
              <w:t>35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25314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253145" w:rsidRPr="00DC33AA">
              <w:rPr>
                <w:kern w:val="0"/>
                <w:sz w:val="20"/>
                <w:szCs w:val="20"/>
                <w:lang w:eastAsia="ru-RU"/>
              </w:rPr>
              <w:t>35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6886,08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22092,39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19344,0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41436,39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proofErr w:type="spellStart"/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Справочно</w:t>
            </w:r>
            <w:proofErr w:type="spellEnd"/>
            <w:r w:rsidRPr="00DC33AA">
              <w:rPr>
                <w:kern w:val="0"/>
                <w:sz w:val="20"/>
                <w:szCs w:val="20"/>
                <w:lang w:eastAsia="ru-RU"/>
              </w:rPr>
              <w:t>: налоговые расходы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Муниципальный проект «Жилье (Чувашская Республика - Чувашия)» на территории Янтиковского муниципального округа,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Муниципальный проект «Обеспечение устойчивого сокращения непригодного для проживания жилищного фонда (Чувашская Республика - Чувашия)» на территории Янтиковского муниципального округа,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9642B2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200" w:history="1">
              <w:r w:rsidR="00095299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Муниципальный проект</w:t>
              </w:r>
            </w:hyperlink>
            <w:r w:rsidR="00095299" w:rsidRPr="00DC33AA">
              <w:rPr>
                <w:bCs/>
                <w:kern w:val="0"/>
                <w:sz w:val="20"/>
                <w:szCs w:val="20"/>
                <w:lang w:eastAsia="ru-RU"/>
              </w:rPr>
              <w:t xml:space="preserve"> </w:t>
            </w:r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«Обеспечение жильем молодых семей»,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29077,67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B9496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10</w:t>
            </w:r>
            <w:r w:rsidR="00B9496A" w:rsidRPr="00DC33AA">
              <w:rPr>
                <w:b/>
                <w:kern w:val="0"/>
                <w:sz w:val="20"/>
                <w:szCs w:val="20"/>
                <w:lang w:eastAsia="ru-RU"/>
              </w:rPr>
              <w:t>945,3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5426,6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5637,5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5638,5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56725,57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2773,18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1472,1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1473,1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8179,38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3267,22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B9496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  <w:r w:rsidR="00B9496A" w:rsidRPr="00DC33AA">
              <w:rPr>
                <w:kern w:val="0"/>
                <w:sz w:val="20"/>
                <w:szCs w:val="20"/>
                <w:lang w:eastAsia="ru-RU"/>
              </w:rPr>
              <w:t>815,4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2815,4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2815,4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253145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13773,72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944,88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B9496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B9496A" w:rsidRPr="00DC33AA">
              <w:rPr>
                <w:kern w:val="0"/>
                <w:sz w:val="20"/>
                <w:szCs w:val="20"/>
                <w:lang w:eastAsia="ru-RU"/>
              </w:rPr>
              <w:t>35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B9496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B9496A" w:rsidRPr="00DC33AA">
              <w:rPr>
                <w:kern w:val="0"/>
                <w:sz w:val="20"/>
                <w:szCs w:val="20"/>
                <w:lang w:eastAsia="ru-RU"/>
              </w:rPr>
              <w:t>35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135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5889,58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22092,39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6790,5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B9496A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28882,89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Муниципальный проект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16813,73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110</w:t>
            </w:r>
            <w:r w:rsidR="00687AB6" w:rsidRPr="00DC33AA">
              <w:rPr>
                <w:b/>
                <w:kern w:val="0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10412,2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119</w:t>
            </w:r>
            <w:r w:rsidR="00687AB6" w:rsidRPr="00DC33AA">
              <w:rPr>
                <w:b/>
                <w:kern w:val="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11930,9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62114,23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5,73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16808,00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11027,0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10412,2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62108,5</w:t>
            </w:r>
          </w:p>
        </w:tc>
      </w:tr>
      <w:tr w:rsidR="00687AB6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9642B2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400" w:history="1">
              <w:r w:rsidR="00687AB6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Муниципальный проект</w:t>
              </w:r>
            </w:hyperlink>
            <w:r w:rsidR="00687AB6" w:rsidRPr="00DC33AA">
              <w:rPr>
                <w:bCs/>
                <w:kern w:val="0"/>
                <w:sz w:val="20"/>
                <w:szCs w:val="20"/>
                <w:lang w:eastAsia="ru-RU"/>
              </w:rPr>
              <w:t xml:space="preserve"> </w:t>
            </w:r>
            <w:r w:rsidR="00687AB6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«Улучшение жилищных условий отдельных категорий граждан», всего</w:t>
            </w:r>
          </w:p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17684,9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17684,9</w:t>
            </w:r>
          </w:p>
        </w:tc>
      </w:tr>
      <w:tr w:rsidR="00687AB6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687AB6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4134,9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4134,9</w:t>
            </w:r>
          </w:p>
        </w:tc>
      </w:tr>
      <w:tr w:rsidR="00687AB6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996,5</w:t>
            </w:r>
          </w:p>
        </w:tc>
      </w:tr>
      <w:tr w:rsidR="00687AB6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12553,5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12553,5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9642B2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500" w:history="1">
              <w:r w:rsidR="00095299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Ведомственный проект</w:t>
              </w:r>
            </w:hyperlink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 xml:space="preserve"> «Реализация проектов жилищного строительства в Янтиковском муниципальном округе»,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9642B2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600" w:history="1">
              <w:r w:rsidR="00095299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Ведомственный проект</w:t>
              </w:r>
            </w:hyperlink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 xml:space="preserve"> «Реализация инвестиционных проектов с использованием инфраструктурных бюджетных кредитов»,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9642B2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700" w:history="1">
              <w:r w:rsidR="00095299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Ведомственный проект</w:t>
              </w:r>
            </w:hyperlink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 xml:space="preserve"> «Реализация мероприятий по обеспечению объектами коммунальной, социальной и транспортной инфраструктуры»,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9642B2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800" w:history="1">
              <w:r w:rsidR="00095299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Ведомственный проект</w:t>
              </w:r>
            </w:hyperlink>
            <w:r w:rsidR="00095299" w:rsidRPr="00DC33AA">
              <w:rPr>
                <w:bCs/>
                <w:kern w:val="0"/>
                <w:sz w:val="20"/>
                <w:szCs w:val="20"/>
                <w:lang w:eastAsia="ru-RU"/>
              </w:rPr>
              <w:t xml:space="preserve"> </w:t>
            </w:r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«Защита прав, законных интересов и имущества участников долевого строительства»,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9642B2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900" w:history="1">
              <w:r w:rsidR="00095299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Комплекс</w:t>
              </w:r>
            </w:hyperlink>
            <w:r w:rsidR="00095299" w:rsidRPr="00DC33AA">
              <w:rPr>
                <w:bCs/>
                <w:kern w:val="0"/>
                <w:sz w:val="20"/>
                <w:szCs w:val="20"/>
                <w:lang w:eastAsia="ru-RU"/>
              </w:rPr>
              <w:t xml:space="preserve"> </w:t>
            </w:r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процессных мероприятий «Совершенствование регулирования градостроительной деятельности»,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687AB6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9642B2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1010" w:history="1">
              <w:r w:rsidR="00687AB6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Комплекс</w:t>
              </w:r>
            </w:hyperlink>
            <w:r w:rsidR="00687AB6" w:rsidRPr="00DC33AA">
              <w:rPr>
                <w:bCs/>
                <w:kern w:val="0"/>
                <w:sz w:val="20"/>
                <w:szCs w:val="20"/>
                <w:lang w:eastAsia="ru-RU"/>
              </w:rPr>
              <w:t xml:space="preserve"> </w:t>
            </w:r>
            <w:r w:rsidR="00687AB6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процессных мероприятий «Обеспечение жильем отдельных категорий граждан», всего</w:t>
            </w:r>
          </w:p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15259,29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9621,2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AB6" w:rsidRPr="00DC33AA" w:rsidRDefault="00687AB6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24892,29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15259,29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687AB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96</w:t>
            </w:r>
            <w:r w:rsidR="00687AB6" w:rsidRPr="00DC33AA">
              <w:rPr>
                <w:kern w:val="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687AB6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24892,29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9642B2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1020" w:history="1">
              <w:r w:rsidR="00095299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Комплекс</w:t>
              </w:r>
            </w:hyperlink>
            <w:r w:rsidR="00095299" w:rsidRPr="00DC33AA">
              <w:rPr>
                <w:bCs/>
                <w:kern w:val="0"/>
                <w:sz w:val="20"/>
                <w:szCs w:val="20"/>
                <w:lang w:eastAsia="ru-RU"/>
              </w:rPr>
              <w:t xml:space="preserve"> </w:t>
            </w:r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процессных мероприятий «Обеспечение реализации государственных функций в строительной сфере»,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9642B2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1030" w:history="1">
              <w:r w:rsidR="00095299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Комплекс</w:t>
              </w:r>
            </w:hyperlink>
            <w:r w:rsidR="00095299" w:rsidRPr="00DC33AA">
              <w:rPr>
                <w:bCs/>
                <w:kern w:val="0"/>
                <w:sz w:val="20"/>
                <w:szCs w:val="20"/>
                <w:lang w:eastAsia="ru-RU"/>
              </w:rPr>
              <w:t xml:space="preserve"> </w:t>
            </w:r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 xml:space="preserve">процессных мероприятий «Проведение мероприятий в </w:t>
            </w:r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lastRenderedPageBreak/>
              <w:t>сфере строительной отрасли и жилищно-коммунального хозяйства Янтиковского муниципального округа»,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9642B2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hyperlink w:anchor="sub_1040" w:history="1">
              <w:r w:rsidR="00095299" w:rsidRPr="00DC33AA">
                <w:rPr>
                  <w:b/>
                  <w:kern w:val="0"/>
                  <w:sz w:val="20"/>
                  <w:szCs w:val="20"/>
                  <w:lang w:eastAsia="ru-RU"/>
                </w:rPr>
                <w:t>Комплекс</w:t>
              </w:r>
            </w:hyperlink>
            <w:r w:rsidR="00095299" w:rsidRPr="00DC33AA">
              <w:rPr>
                <w:bCs/>
                <w:kern w:val="0"/>
                <w:sz w:val="20"/>
                <w:szCs w:val="20"/>
                <w:lang w:eastAsia="ru-RU"/>
              </w:rPr>
              <w:t xml:space="preserve"> </w:t>
            </w:r>
            <w:r w:rsidR="00095299"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процессных мероприятий «Обеспечение реализации Муниципальной программы «Обеспечение граждан в Янтиковском муниципальном округе доступным и комфортным жильем»,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Муниципальный проект «Жилье (Чувашская Республика - Чувашия)» на территории Янтиковского муниципального округа Чувашской Республики - Чувашии,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Муниципальный проект «Развитие инфраструктуры в населенных пунктах (Чувашская Республика - Чувашия)» на территории Янтиковского муниципального округа Чувашской Республики - Чувашии, всего</w:t>
            </w:r>
          </w:p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095299" w:rsidRPr="00DC33AA" w:rsidTr="00095299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299" w:rsidRPr="00DC33AA" w:rsidRDefault="00095299" w:rsidP="0009529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0,00»;</w:t>
            </w:r>
          </w:p>
        </w:tc>
      </w:tr>
    </w:tbl>
    <w:p w:rsidR="00095299" w:rsidRPr="00DC33AA" w:rsidRDefault="00095299" w:rsidP="00423E18">
      <w:pPr>
        <w:shd w:val="clear" w:color="auto" w:fill="FFFFFF"/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ab/>
        <w:t xml:space="preserve">2. </w:t>
      </w:r>
      <w:hyperlink r:id="rId23" w:anchor="/document/48763240/entry/202" w:history="1">
        <w:r w:rsidRPr="00DC33AA">
          <w:rPr>
            <w:kern w:val="0"/>
            <w:sz w:val="20"/>
            <w:szCs w:val="20"/>
            <w:lang w:eastAsia="ru-RU"/>
          </w:rPr>
          <w:t>Разделы 2-4</w:t>
        </w:r>
      </w:hyperlink>
      <w:r w:rsidRPr="00DC33AA">
        <w:rPr>
          <w:kern w:val="0"/>
          <w:sz w:val="20"/>
          <w:szCs w:val="20"/>
          <w:lang w:eastAsia="ru-RU"/>
        </w:rPr>
        <w:t xml:space="preserve"> паспорта муниципального проекта «Обеспечение жильем молодых семей» изложить в следующей редакции:</w:t>
      </w:r>
    </w:p>
    <w:p w:rsidR="00095299" w:rsidRPr="00DC33AA" w:rsidRDefault="00095299" w:rsidP="00423E18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«2. Показатели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337"/>
        <w:gridCol w:w="410"/>
        <w:gridCol w:w="1225"/>
        <w:gridCol w:w="1106"/>
        <w:gridCol w:w="951"/>
        <w:gridCol w:w="510"/>
        <w:gridCol w:w="510"/>
        <w:gridCol w:w="510"/>
        <w:gridCol w:w="510"/>
        <w:gridCol w:w="510"/>
        <w:gridCol w:w="510"/>
        <w:gridCol w:w="510"/>
        <w:gridCol w:w="510"/>
        <w:gridCol w:w="1337"/>
        <w:gridCol w:w="1114"/>
        <w:gridCol w:w="1390"/>
        <w:gridCol w:w="1559"/>
      </w:tblGrid>
      <w:tr w:rsidR="00776AB5" w:rsidRPr="00DC33AA" w:rsidTr="00DD2A8F">
        <w:trPr>
          <w:trHeight w:val="240"/>
        </w:trPr>
        <w:tc>
          <w:tcPr>
            <w:tcW w:w="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74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Показатели муниципального проекта</w:t>
            </w:r>
          </w:p>
        </w:tc>
        <w:tc>
          <w:tcPr>
            <w:tcW w:w="12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  <w:proofErr w:type="gramStart"/>
            <w:r w:rsidRPr="00DC33AA">
              <w:rPr>
                <w:kern w:val="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57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1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Признак возрастания/</w:t>
            </w:r>
          </w:p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убывания</w:t>
            </w:r>
          </w:p>
        </w:tc>
        <w:tc>
          <w:tcPr>
            <w:tcW w:w="11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>Нарастаю-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щий</w:t>
            </w:r>
            <w:proofErr w:type="spellEnd"/>
            <w:proofErr w:type="gramEnd"/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итог</w:t>
            </w:r>
          </w:p>
        </w:tc>
        <w:tc>
          <w:tcPr>
            <w:tcW w:w="1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Информационная система (источник данных)</w:t>
            </w:r>
          </w:p>
        </w:tc>
      </w:tr>
      <w:tr w:rsidR="00776AB5" w:rsidRPr="00DC33AA" w:rsidTr="00DD2A8F">
        <w:tc>
          <w:tcPr>
            <w:tcW w:w="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776AB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776AB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776AB5" w:rsidRPr="00DC33AA" w:rsidTr="00DD2A8F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17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«Создание условий для улучшения жилищных условий к 2035 году не менее 30 семей»</w:t>
            </w:r>
          </w:p>
        </w:tc>
      </w:tr>
      <w:tr w:rsidR="00776AB5" w:rsidRPr="00DC33AA" w:rsidTr="00DD2A8F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776AB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возрастание/</w:t>
            </w:r>
          </w:p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убывание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</w:t>
            </w:r>
          </w:p>
        </w:tc>
      </w:tr>
    </w:tbl>
    <w:p w:rsidR="00095299" w:rsidRPr="00DC33AA" w:rsidRDefault="00095299" w:rsidP="00095299">
      <w:pPr>
        <w:shd w:val="clear" w:color="auto" w:fill="FFFFFF"/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095299" w:rsidRPr="00DC33AA" w:rsidRDefault="00095299" w:rsidP="000952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──────────────────────────────</w:t>
      </w:r>
    </w:p>
    <w:p w:rsidR="00095299" w:rsidRPr="00DC33AA" w:rsidRDefault="00095299" w:rsidP="00095299">
      <w:pPr>
        <w:shd w:val="clear" w:color="auto" w:fill="FFFFFF"/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vertAlign w:val="superscript"/>
          <w:lang w:eastAsia="ru-RU"/>
        </w:rPr>
        <w:lastRenderedPageBreak/>
        <w:t>2</w:t>
      </w:r>
      <w:proofErr w:type="gramStart"/>
      <w:r w:rsidRPr="00DC33AA">
        <w:rPr>
          <w:kern w:val="0"/>
          <w:sz w:val="20"/>
          <w:szCs w:val="20"/>
          <w:vertAlign w:val="superscript"/>
          <w:lang w:eastAsia="ru-RU"/>
        </w:rPr>
        <w:t xml:space="preserve"> </w:t>
      </w:r>
      <w:r w:rsidRPr="00DC33AA">
        <w:rPr>
          <w:kern w:val="0"/>
          <w:sz w:val="20"/>
          <w:szCs w:val="20"/>
          <w:lang w:eastAsia="ru-RU"/>
        </w:rPr>
        <w:t>У</w:t>
      </w:r>
      <w:proofErr w:type="gramEnd"/>
      <w:r w:rsidRPr="00DC33AA">
        <w:rPr>
          <w:kern w:val="0"/>
          <w:sz w:val="20"/>
          <w:szCs w:val="20"/>
          <w:lang w:eastAsia="ru-RU"/>
        </w:rPr>
        <w:t>казывается уровень показателя «МП» (муниципального проекта).</w:t>
      </w:r>
    </w:p>
    <w:p w:rsidR="00095299" w:rsidRPr="00DC33AA" w:rsidRDefault="00095299" w:rsidP="000952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──────────────────────────────</w:t>
      </w:r>
    </w:p>
    <w:p w:rsidR="00095299" w:rsidRPr="00DC33AA" w:rsidRDefault="00095299" w:rsidP="00095299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2.1. Показатели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"/>
        <w:gridCol w:w="5303"/>
        <w:gridCol w:w="1111"/>
        <w:gridCol w:w="992"/>
        <w:gridCol w:w="1157"/>
        <w:gridCol w:w="992"/>
        <w:gridCol w:w="851"/>
        <w:gridCol w:w="992"/>
        <w:gridCol w:w="992"/>
        <w:gridCol w:w="1560"/>
      </w:tblGrid>
      <w:tr w:rsidR="00602617" w:rsidRPr="00DC33AA" w:rsidTr="00DD2A8F">
        <w:trPr>
          <w:trHeight w:val="240"/>
        </w:trPr>
        <w:tc>
          <w:tcPr>
            <w:tcW w:w="9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53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654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</w:tr>
      <w:tr w:rsidR="0065217E" w:rsidRPr="00DC33AA" w:rsidTr="00DD2A8F">
        <w:tc>
          <w:tcPr>
            <w:tcW w:w="9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3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2028</w:t>
            </w:r>
          </w:p>
        </w:tc>
      </w:tr>
      <w:tr w:rsidR="0065217E" w:rsidRPr="00DC33AA" w:rsidTr="00DD2A8F"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602617" w:rsidRPr="00DC33AA" w:rsidTr="00DD2A8F">
        <w:tc>
          <w:tcPr>
            <w:tcW w:w="1489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Количество молодых семей, получивших свидетельство о праве на получение социальной выплаты </w:t>
            </w:r>
          </w:p>
        </w:tc>
      </w:tr>
      <w:tr w:rsidR="0065217E" w:rsidRPr="00DC33AA" w:rsidTr="00DD2A8F"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Янтиковский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</w:tr>
    </w:tbl>
    <w:p w:rsidR="00095299" w:rsidRPr="00DC33AA" w:rsidRDefault="00095299" w:rsidP="00095299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3. Мероприятия (результаты)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"/>
        <w:gridCol w:w="1761"/>
        <w:gridCol w:w="453"/>
        <w:gridCol w:w="1106"/>
        <w:gridCol w:w="951"/>
        <w:gridCol w:w="642"/>
        <w:gridCol w:w="624"/>
        <w:gridCol w:w="624"/>
        <w:gridCol w:w="624"/>
        <w:gridCol w:w="624"/>
        <w:gridCol w:w="696"/>
        <w:gridCol w:w="857"/>
        <w:gridCol w:w="1559"/>
        <w:gridCol w:w="992"/>
        <w:gridCol w:w="1276"/>
        <w:gridCol w:w="1559"/>
      </w:tblGrid>
      <w:tr w:rsidR="00602617" w:rsidRPr="00DC33AA" w:rsidTr="00DD2A8F">
        <w:trPr>
          <w:trHeight w:val="375"/>
        </w:trPr>
        <w:tc>
          <w:tcPr>
            <w:tcW w:w="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21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0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Связь с показателями муниципального проекта</w:t>
            </w:r>
          </w:p>
        </w:tc>
      </w:tr>
      <w:tr w:rsidR="00602617" w:rsidRPr="00DC33AA" w:rsidTr="00DD2A8F">
        <w:trPr>
          <w:trHeight w:val="458"/>
        </w:trPr>
        <w:tc>
          <w:tcPr>
            <w:tcW w:w="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21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02617" w:rsidRPr="00DC33AA" w:rsidRDefault="00602617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602617" w:rsidRPr="00DC33AA" w:rsidTr="00DD2A8F">
        <w:tc>
          <w:tcPr>
            <w:tcW w:w="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21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6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602617" w:rsidRPr="00DC33AA" w:rsidTr="00DD2A8F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</w:tr>
      <w:tr w:rsidR="00602617" w:rsidRPr="00DC33AA" w:rsidTr="00DD2A8F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58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«Создание условий для улучшения жилищных условий к 2035 году не менее 30 семей»</w:t>
            </w:r>
          </w:p>
        </w:tc>
      </w:tr>
      <w:tr w:rsidR="00602617" w:rsidRPr="00DC33AA" w:rsidTr="00DD2A8F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предоставление молодым семьям государственной поддержки на приобретение (строительство) жилья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жилищное обеспечение молодых семей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</w:tr>
      <w:tr w:rsidR="00602617" w:rsidRPr="00DC33AA" w:rsidTr="00DD2A8F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Реализация полномочий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по обеспечению жильем молодых семей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2617" w:rsidRPr="00DC33AA" w:rsidRDefault="00602617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предоставление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молодым семьям государственной поддержки на приобретение (строительство) жилья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жилищное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обеспечение молодых семей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2617" w:rsidRPr="00DC33AA" w:rsidRDefault="00602617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количество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молодых семей, получивших свидетельство о праве на получение социальной выплаты</w:t>
            </w:r>
          </w:p>
        </w:tc>
      </w:tr>
    </w:tbl>
    <w:p w:rsidR="00095299" w:rsidRPr="00DC33AA" w:rsidRDefault="00095299" w:rsidP="00095299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lastRenderedPageBreak/>
        <w:t>4. Финансовое обеспечение реализации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"/>
        <w:gridCol w:w="4824"/>
        <w:gridCol w:w="1342"/>
        <w:gridCol w:w="1206"/>
        <w:gridCol w:w="1055"/>
        <w:gridCol w:w="1055"/>
        <w:gridCol w:w="1089"/>
        <w:gridCol w:w="117"/>
        <w:gridCol w:w="876"/>
        <w:gridCol w:w="179"/>
        <w:gridCol w:w="955"/>
        <w:gridCol w:w="1417"/>
      </w:tblGrid>
      <w:tr w:rsidR="00095299" w:rsidRPr="00DC33AA" w:rsidTr="00DD2A8F">
        <w:trPr>
          <w:trHeight w:val="240"/>
        </w:trPr>
        <w:tc>
          <w:tcPr>
            <w:tcW w:w="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48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653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Всего (тыс. рублей)</w:t>
            </w:r>
          </w:p>
        </w:tc>
      </w:tr>
      <w:tr w:rsidR="003E4D1E" w:rsidRPr="00DC33AA" w:rsidTr="00DD2A8F"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</w:t>
            </w:r>
            <w:r w:rsidR="00602617" w:rsidRPr="00DC33AA">
              <w:rPr>
                <w:kern w:val="0"/>
                <w:sz w:val="20"/>
                <w:szCs w:val="20"/>
                <w:lang w:eastAsia="ru-RU"/>
              </w:rPr>
              <w:t>29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-2035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1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«Создание условий для улучшения жилищных условий к 2035 году не менее 30 семей»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всего</w:t>
            </w:r>
          </w:p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22706,22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7038,3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3888,8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4099,7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4100,7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41833,72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1004 A2201R4970 520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2773,18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1199,8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1261,2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1472,1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1473,1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8179,38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1004 A2201R4970 520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1826,18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1010,5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1427,6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1427,6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1427,6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7119,48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869,04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810,5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602617" w:rsidRPr="00DC33AA">
              <w:rPr>
                <w:kern w:val="0"/>
                <w:sz w:val="20"/>
                <w:szCs w:val="20"/>
                <w:lang w:eastAsia="ru-RU"/>
              </w:rPr>
              <w:t>2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60261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602617" w:rsidRPr="00DC33AA">
              <w:rPr>
                <w:kern w:val="0"/>
                <w:sz w:val="20"/>
                <w:szCs w:val="20"/>
                <w:lang w:eastAsia="ru-RU"/>
              </w:rPr>
              <w:t>2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120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5279,54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17237,82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4017,5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0261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21255,32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Реализация полномочий по обеспечению жильем молодых семей, всего</w:t>
            </w:r>
          </w:p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6371,45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3907,0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1537,8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1537,8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1537,8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14891,85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1004 А220104970 520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1441,04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C4038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1049,8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1387,8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1387,8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1387,8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6654,24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75,84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C4038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84,</w:t>
            </w:r>
            <w:r w:rsidR="00C40387"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610,04</w:t>
            </w:r>
          </w:p>
        </w:tc>
      </w:tr>
      <w:tr w:rsidR="00095299" w:rsidRPr="00DC33AA" w:rsidTr="00DD2A8F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4854,57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2773,0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7627,57</w:t>
            </w:r>
          </w:p>
        </w:tc>
      </w:tr>
      <w:tr w:rsidR="00095299" w:rsidRPr="00DC33AA" w:rsidTr="00DD2A8F">
        <w:tc>
          <w:tcPr>
            <w:tcW w:w="5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 xml:space="preserve">Итого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по муниципальному проекту: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29077,67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9C55FD" w:rsidP="00095299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10945,3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9C55FD" w:rsidP="00095299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5426,6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9C55FD" w:rsidP="00095299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5637,5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9C55FD" w:rsidP="00095299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5638,5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9C55FD" w:rsidP="00095299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kern w:val="0"/>
                <w:sz w:val="20"/>
                <w:szCs w:val="20"/>
                <w:lang w:eastAsia="ru-RU"/>
              </w:rPr>
              <w:t>56725,57</w:t>
            </w:r>
          </w:p>
        </w:tc>
      </w:tr>
      <w:tr w:rsidR="009C55FD" w:rsidRPr="00DC33AA" w:rsidTr="00DD2A8F">
        <w:tc>
          <w:tcPr>
            <w:tcW w:w="5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55FD" w:rsidRPr="00DC33AA" w:rsidRDefault="009C55FD" w:rsidP="009C55FD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55FD" w:rsidRPr="00DC33AA" w:rsidRDefault="009C55FD" w:rsidP="009C55FD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5FD" w:rsidRPr="00DC33AA" w:rsidRDefault="009C55FD" w:rsidP="009C55FD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2773,18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5FD" w:rsidRPr="00DC33AA" w:rsidRDefault="009C55FD" w:rsidP="009C55FD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1199,8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5FD" w:rsidRPr="00DC33AA" w:rsidRDefault="009C55FD" w:rsidP="009C55FD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1261,2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5FD" w:rsidRPr="00DC33AA" w:rsidRDefault="009C55FD" w:rsidP="009C55FD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1472,1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5FD" w:rsidRPr="00DC33AA" w:rsidRDefault="009C55FD" w:rsidP="009C55FD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1473,1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5FD" w:rsidRPr="00DC33AA" w:rsidRDefault="009C55FD" w:rsidP="009C55FD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5FD" w:rsidRPr="00DC33AA" w:rsidRDefault="009C55FD" w:rsidP="009C55FD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8179,38</w:t>
            </w:r>
          </w:p>
        </w:tc>
      </w:tr>
      <w:tr w:rsidR="00095299" w:rsidRPr="00DC33AA" w:rsidTr="00DD2A8F">
        <w:tc>
          <w:tcPr>
            <w:tcW w:w="5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3267,22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9C55FD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2060,3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9C55FD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2815,4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9C55FD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2815,4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9C55FD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2815,4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82B5A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13773,72</w:t>
            </w:r>
          </w:p>
        </w:tc>
      </w:tr>
      <w:tr w:rsidR="00095299" w:rsidRPr="00DC33AA" w:rsidTr="00DD2A8F">
        <w:tc>
          <w:tcPr>
            <w:tcW w:w="5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944,88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894,7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C4038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C40387" w:rsidRPr="00DC33AA">
              <w:rPr>
                <w:kern w:val="0"/>
                <w:sz w:val="20"/>
                <w:szCs w:val="20"/>
                <w:lang w:eastAsia="ru-RU"/>
              </w:rPr>
              <w:t>35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C4038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C40387" w:rsidRPr="00DC33AA">
              <w:rPr>
                <w:kern w:val="0"/>
                <w:sz w:val="20"/>
                <w:szCs w:val="20"/>
                <w:lang w:eastAsia="ru-RU"/>
              </w:rPr>
              <w:t>35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135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82B5A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5889,58</w:t>
            </w:r>
          </w:p>
        </w:tc>
      </w:tr>
      <w:tr w:rsidR="00095299" w:rsidRPr="00DC33AA" w:rsidTr="00DD2A8F">
        <w:tc>
          <w:tcPr>
            <w:tcW w:w="5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22092,39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6790,5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C40387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28882,89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».</w:t>
            </w:r>
          </w:p>
        </w:tc>
      </w:tr>
    </w:tbl>
    <w:p w:rsidR="00095299" w:rsidRPr="00DC33AA" w:rsidRDefault="00095299" w:rsidP="00DD2A8F">
      <w:pPr>
        <w:shd w:val="clear" w:color="auto" w:fill="FFFFFF"/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ab/>
        <w:t xml:space="preserve">3. </w:t>
      </w:r>
      <w:hyperlink r:id="rId24" w:anchor="/document/48763240/entry/302" w:history="1">
        <w:r w:rsidRPr="00DC33AA">
          <w:rPr>
            <w:kern w:val="0"/>
            <w:sz w:val="20"/>
            <w:szCs w:val="20"/>
            <w:lang w:eastAsia="ru-RU"/>
          </w:rPr>
          <w:t>Разделы 2-4</w:t>
        </w:r>
      </w:hyperlink>
      <w:r w:rsidRPr="00DC33AA">
        <w:rPr>
          <w:kern w:val="0"/>
          <w:sz w:val="20"/>
          <w:szCs w:val="20"/>
          <w:lang w:eastAsia="ru-RU"/>
        </w:rPr>
        <w:t xml:space="preserve"> паспорта муниципального проекта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изложить в следующей редакции:</w:t>
      </w:r>
    </w:p>
    <w:p w:rsidR="00095299" w:rsidRPr="00DC33AA" w:rsidRDefault="00095299" w:rsidP="00095299">
      <w:pPr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«2. Показатели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337"/>
        <w:gridCol w:w="1028"/>
        <w:gridCol w:w="1145"/>
        <w:gridCol w:w="1106"/>
        <w:gridCol w:w="951"/>
        <w:gridCol w:w="510"/>
        <w:gridCol w:w="510"/>
        <w:gridCol w:w="510"/>
        <w:gridCol w:w="510"/>
        <w:gridCol w:w="510"/>
        <w:gridCol w:w="510"/>
        <w:gridCol w:w="510"/>
        <w:gridCol w:w="553"/>
        <w:gridCol w:w="1337"/>
        <w:gridCol w:w="1114"/>
        <w:gridCol w:w="951"/>
        <w:gridCol w:w="141"/>
        <w:gridCol w:w="1276"/>
      </w:tblGrid>
      <w:tr w:rsidR="00E37899" w:rsidRPr="00DC33AA" w:rsidTr="00DD2A8F">
        <w:trPr>
          <w:trHeight w:val="240"/>
        </w:trPr>
        <w:tc>
          <w:tcPr>
            <w:tcW w:w="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3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Показатели муниципального проекта</w:t>
            </w:r>
          </w:p>
        </w:tc>
        <w:tc>
          <w:tcPr>
            <w:tcW w:w="11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6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1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Признак возрастания/</w:t>
            </w:r>
          </w:p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убывания</w:t>
            </w:r>
          </w:p>
        </w:tc>
        <w:tc>
          <w:tcPr>
            <w:tcW w:w="11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>Нарастаю-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щий</w:t>
            </w:r>
            <w:proofErr w:type="spellEnd"/>
            <w:proofErr w:type="gramEnd"/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итог</w:t>
            </w:r>
          </w:p>
        </w:tc>
        <w:tc>
          <w:tcPr>
            <w:tcW w:w="9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spellStart"/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>муници-пальные</w:t>
            </w:r>
            <w:proofErr w:type="spellEnd"/>
            <w:proofErr w:type="gramEnd"/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Информационная система (источник данных)</w:t>
            </w:r>
          </w:p>
        </w:tc>
      </w:tr>
      <w:tr w:rsidR="00776AB5" w:rsidRPr="00DC33AA" w:rsidTr="00DD2A8F">
        <w:tc>
          <w:tcPr>
            <w:tcW w:w="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</w:t>
            </w:r>
            <w:r w:rsidR="00E37899" w:rsidRPr="00DC33AA">
              <w:rPr>
                <w:kern w:val="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rFonts w:eastAsia="Calibri"/>
                <w:kern w:val="0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</w:tr>
      <w:tr w:rsidR="00776AB5" w:rsidRPr="00DC33AA" w:rsidTr="00DD2A8F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E37899"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E37899"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  <w:r w:rsidR="00E37899"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</w:tr>
      <w:tr w:rsidR="00776AB5" w:rsidRPr="00DC33AA" w:rsidTr="00DD2A8F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172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Янтиковского муниципального округа Чувашской Республики»</w:t>
            </w:r>
          </w:p>
        </w:tc>
      </w:tr>
      <w:tr w:rsidR="00776AB5" w:rsidRPr="00DC33AA" w:rsidTr="00DD2A8F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возрастание/</w:t>
            </w:r>
          </w:p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убывание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</w:t>
            </w:r>
          </w:p>
        </w:tc>
      </w:tr>
      <w:tr w:rsidR="00776AB5" w:rsidRPr="00DC33AA" w:rsidTr="00DD2A8F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 за счет средств субсидии из федерального бюджета республиканскому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бюджету Чувашской Республики (нарастающим итогом)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МП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</w:t>
            </w:r>
          </w:p>
        </w:tc>
      </w:tr>
      <w:tr w:rsidR="00776AB5" w:rsidRPr="00DC33AA" w:rsidTr="00DD2A8F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2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убывание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</w:t>
            </w:r>
          </w:p>
        </w:tc>
      </w:tr>
      <w:tr w:rsidR="00776AB5" w:rsidRPr="00DC33AA" w:rsidTr="00DD2A8F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Снижение задолженности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</w:t>
            </w:r>
          </w:p>
        </w:tc>
      </w:tr>
      <w:tr w:rsidR="00776AB5" w:rsidRPr="00DC33AA" w:rsidTr="00DD2A8F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помещениями, на начало года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AB5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убывание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76AB5" w:rsidRPr="00DC33AA" w:rsidRDefault="00776AB5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</w:t>
            </w:r>
          </w:p>
        </w:tc>
      </w:tr>
    </w:tbl>
    <w:p w:rsidR="00095299" w:rsidRPr="00DC33AA" w:rsidRDefault="00095299" w:rsidP="00095299">
      <w:pPr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 xml:space="preserve">2.1. Показатели муниципального проекта </w:t>
      </w:r>
    </w:p>
    <w:tbl>
      <w:tblPr>
        <w:tblW w:w="148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"/>
        <w:gridCol w:w="3027"/>
        <w:gridCol w:w="1292"/>
        <w:gridCol w:w="1293"/>
        <w:gridCol w:w="1401"/>
        <w:gridCol w:w="1418"/>
        <w:gridCol w:w="1417"/>
        <w:gridCol w:w="1276"/>
        <w:gridCol w:w="1276"/>
        <w:gridCol w:w="1559"/>
      </w:tblGrid>
      <w:tr w:rsidR="00E37899" w:rsidRPr="00DC33AA" w:rsidTr="00DD2A8F">
        <w:trPr>
          <w:trHeight w:val="240"/>
        </w:trPr>
        <w:tc>
          <w:tcPr>
            <w:tcW w:w="9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30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Наименование муниципального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2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834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</w:tr>
      <w:tr w:rsidR="00E37899" w:rsidRPr="00DC33AA" w:rsidTr="00DD2A8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2028</w:t>
            </w:r>
          </w:p>
        </w:tc>
      </w:tr>
      <w:tr w:rsidR="00E37899" w:rsidRPr="00DC33AA" w:rsidTr="00DD2A8F"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E37899" w:rsidRPr="00DC33AA" w:rsidTr="00DD2A8F">
        <w:tc>
          <w:tcPr>
            <w:tcW w:w="1489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помещениями, человек</w:t>
            </w:r>
          </w:p>
        </w:tc>
      </w:tr>
      <w:tr w:rsidR="00E37899" w:rsidRPr="00DC33AA" w:rsidTr="00DD2A8F"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Янтиковский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</w:tr>
    </w:tbl>
    <w:p w:rsidR="00095299" w:rsidRPr="00DC33AA" w:rsidRDefault="00095299" w:rsidP="00095299">
      <w:pPr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3. Мероприятия (результаты)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1699"/>
        <w:gridCol w:w="946"/>
        <w:gridCol w:w="951"/>
        <w:gridCol w:w="661"/>
        <w:gridCol w:w="648"/>
        <w:gridCol w:w="648"/>
        <w:gridCol w:w="648"/>
        <w:gridCol w:w="648"/>
        <w:gridCol w:w="698"/>
        <w:gridCol w:w="858"/>
        <w:gridCol w:w="1785"/>
        <w:gridCol w:w="1210"/>
        <w:gridCol w:w="1418"/>
        <w:gridCol w:w="1559"/>
      </w:tblGrid>
      <w:tr w:rsidR="00E37899" w:rsidRPr="00DC33AA" w:rsidTr="005F03E3">
        <w:trPr>
          <w:trHeight w:val="240"/>
        </w:trPr>
        <w:tc>
          <w:tcPr>
            <w:tcW w:w="5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1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1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Связь с показателями муниципального проекта</w:t>
            </w:r>
          </w:p>
        </w:tc>
      </w:tr>
      <w:tr w:rsidR="00E37899" w:rsidRPr="00DC33AA" w:rsidTr="005F03E3">
        <w:trPr>
          <w:trHeight w:val="458"/>
        </w:trPr>
        <w:tc>
          <w:tcPr>
            <w:tcW w:w="5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6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37899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  <w:r w:rsidRPr="00DC33AA">
              <w:rPr>
                <w:rFonts w:eastAsia="Calibri"/>
                <w:kern w:val="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</w:tr>
      <w:tr w:rsidR="00E37899" w:rsidRPr="00DC33AA" w:rsidTr="005F03E3">
        <w:tc>
          <w:tcPr>
            <w:tcW w:w="5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6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</w:tr>
      <w:tr w:rsidR="00E37899" w:rsidRPr="00DC33AA" w:rsidTr="005F03E3"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</w:tr>
      <w:tr w:rsidR="00E37899" w:rsidRPr="00DC33AA" w:rsidTr="00DD2A8F"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37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Чувашской Республики»</w:t>
            </w:r>
          </w:p>
        </w:tc>
      </w:tr>
      <w:tr w:rsidR="00E37899" w:rsidRPr="00DC33AA" w:rsidTr="005F03E3"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899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жилищное обеспечение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  <w:tr w:rsidR="00E37899" w:rsidRPr="00DC33AA" w:rsidTr="005F03E3"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Проведение ремонта жилых помещений, собственниками которых являются дети-сироты и дети, оставшиеся без попечения родителей, а также лица из числа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детей-сирот и детей, оставшихся без попечения родителей, в возрасте от 14 до 23 лет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899" w:rsidRPr="00DC33AA" w:rsidRDefault="00E37899" w:rsidP="00E378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7899" w:rsidRPr="00DC33AA" w:rsidRDefault="00E378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численность детей-сирот и детей, оставшихся без попечения родителей, лиц из числа детей-сирот и детей, оставшихся без попечения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родителей, обеспеченных жилыми помещениями</w:t>
            </w:r>
          </w:p>
        </w:tc>
      </w:tr>
    </w:tbl>
    <w:p w:rsidR="00095299" w:rsidRPr="00DC33AA" w:rsidRDefault="00095299" w:rsidP="00095299">
      <w:pPr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lastRenderedPageBreak/>
        <w:t>4. Финансовое обеспечение реализации муниципального проекта</w:t>
      </w:r>
    </w:p>
    <w:tbl>
      <w:tblPr>
        <w:tblW w:w="148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4070"/>
        <w:gridCol w:w="1372"/>
        <w:gridCol w:w="1085"/>
        <w:gridCol w:w="1221"/>
        <w:gridCol w:w="1221"/>
        <w:gridCol w:w="1221"/>
        <w:gridCol w:w="1221"/>
        <w:gridCol w:w="1432"/>
        <w:gridCol w:w="1257"/>
      </w:tblGrid>
      <w:tr w:rsidR="00095299" w:rsidRPr="00DC33AA" w:rsidTr="003049CE">
        <w:trPr>
          <w:trHeight w:val="240"/>
        </w:trPr>
        <w:tc>
          <w:tcPr>
            <w:tcW w:w="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4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7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Всего (тыс. рублей)</w:t>
            </w:r>
          </w:p>
        </w:tc>
      </w:tr>
      <w:tr w:rsidR="00095299" w:rsidRPr="00DC33AA" w:rsidTr="003049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B11FE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B11FE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</w:t>
            </w:r>
            <w:r w:rsidR="00B11FE6" w:rsidRPr="00DC33AA">
              <w:rPr>
                <w:kern w:val="0"/>
                <w:sz w:val="20"/>
                <w:szCs w:val="20"/>
                <w:lang w:eastAsia="ru-RU"/>
              </w:rPr>
              <w:t>29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-2035</w:t>
            </w:r>
          </w:p>
        </w:tc>
        <w:tc>
          <w:tcPr>
            <w:tcW w:w="12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</w:tr>
      <w:tr w:rsidR="00095299" w:rsidRPr="00DC33AA" w:rsidTr="003049CE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095299" w:rsidRPr="00DC33AA" w:rsidTr="003049CE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Янтиковского муниципального округа»</w:t>
            </w:r>
          </w:p>
        </w:tc>
      </w:tr>
      <w:tr w:rsidR="0065217E" w:rsidRPr="00DC33AA" w:rsidTr="003049CE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всего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16813,73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11027,0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10412,2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11930,9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62114,23</w:t>
            </w:r>
          </w:p>
        </w:tc>
      </w:tr>
      <w:tr w:rsidR="00095299" w:rsidRPr="00DC33AA" w:rsidTr="003049CE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095299" w:rsidRPr="00DC33AA" w:rsidTr="003049CE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1004 A2202R0820 530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5,73</w:t>
            </w:r>
          </w:p>
        </w:tc>
      </w:tr>
      <w:tr w:rsidR="00095299" w:rsidRPr="00DC33AA" w:rsidTr="003049CE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1004 A22021A820 530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16808,0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11027,0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10412,2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11930,9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65217E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62108,5</w:t>
            </w:r>
          </w:p>
        </w:tc>
      </w:tr>
      <w:tr w:rsidR="00095299" w:rsidRPr="00DC33AA" w:rsidTr="003049CE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0501 A220112780 530 251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3049CE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0501 A220212780 530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65217E" w:rsidRPr="00DC33AA" w:rsidTr="003049CE">
        <w:tc>
          <w:tcPr>
            <w:tcW w:w="4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Итого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по муниципальному проекту: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16813,73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11027,0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10412,2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11930,9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62114,23</w:t>
            </w:r>
          </w:p>
        </w:tc>
      </w:tr>
      <w:tr w:rsidR="00095299" w:rsidRPr="00DC33AA" w:rsidTr="003049CE">
        <w:tc>
          <w:tcPr>
            <w:tcW w:w="4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5,73</w:t>
            </w:r>
          </w:p>
        </w:tc>
      </w:tr>
      <w:tr w:rsidR="0065217E" w:rsidRPr="00DC33AA" w:rsidTr="003049CE">
        <w:tc>
          <w:tcPr>
            <w:tcW w:w="4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16808,0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11027,0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10412,2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11930,9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217E" w:rsidRPr="00DC33AA" w:rsidRDefault="0065217E" w:rsidP="0065217E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62108,5»;</w:t>
            </w:r>
          </w:p>
        </w:tc>
      </w:tr>
    </w:tbl>
    <w:p w:rsidR="00095299" w:rsidRPr="00DC33AA" w:rsidRDefault="00095299" w:rsidP="00405F58">
      <w:pPr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ab/>
      </w:r>
      <w:r w:rsidRPr="00DC33AA">
        <w:rPr>
          <w:kern w:val="0"/>
          <w:sz w:val="20"/>
          <w:szCs w:val="20"/>
          <w:lang w:eastAsia="ru-RU"/>
        </w:rPr>
        <w:tab/>
        <w:t xml:space="preserve">4. </w:t>
      </w:r>
      <w:hyperlink r:id="rId25" w:anchor="/document/48763240/entry/402" w:history="1">
        <w:r w:rsidRPr="00DC33AA">
          <w:rPr>
            <w:kern w:val="0"/>
            <w:sz w:val="20"/>
            <w:szCs w:val="20"/>
            <w:lang w:eastAsia="ru-RU"/>
          </w:rPr>
          <w:t>Разделы 2-4</w:t>
        </w:r>
      </w:hyperlink>
      <w:r w:rsidRPr="00DC33AA">
        <w:rPr>
          <w:kern w:val="0"/>
          <w:sz w:val="20"/>
          <w:szCs w:val="20"/>
          <w:lang w:eastAsia="ru-RU"/>
        </w:rPr>
        <w:t xml:space="preserve"> паспорта муниципального проекта «Улучшение жилищных условий отдельных категорий граждан» изложить в следующей редакции:</w:t>
      </w:r>
    </w:p>
    <w:p w:rsidR="00095299" w:rsidRPr="00DC33AA" w:rsidRDefault="00095299" w:rsidP="00095299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«2. Показатели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"/>
        <w:gridCol w:w="1747"/>
        <w:gridCol w:w="1145"/>
        <w:gridCol w:w="1106"/>
        <w:gridCol w:w="951"/>
        <w:gridCol w:w="510"/>
        <w:gridCol w:w="510"/>
        <w:gridCol w:w="510"/>
        <w:gridCol w:w="510"/>
        <w:gridCol w:w="510"/>
        <w:gridCol w:w="510"/>
        <w:gridCol w:w="510"/>
        <w:gridCol w:w="1337"/>
        <w:gridCol w:w="1476"/>
        <w:gridCol w:w="1677"/>
        <w:gridCol w:w="1603"/>
      </w:tblGrid>
      <w:tr w:rsidR="00095299" w:rsidRPr="00DC33AA" w:rsidTr="003049CE">
        <w:trPr>
          <w:trHeight w:val="240"/>
        </w:trPr>
        <w:tc>
          <w:tcPr>
            <w:tcW w:w="2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Показатели муниципального проекта</w:t>
            </w:r>
          </w:p>
        </w:tc>
        <w:tc>
          <w:tcPr>
            <w:tcW w:w="11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0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1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Признак возрастания/</w:t>
            </w:r>
          </w:p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убывания</w:t>
            </w:r>
          </w:p>
        </w:tc>
        <w:tc>
          <w:tcPr>
            <w:tcW w:w="14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Нарастающий итог</w:t>
            </w:r>
          </w:p>
        </w:tc>
        <w:tc>
          <w:tcPr>
            <w:tcW w:w="16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Информационная система (источник данных)</w:t>
            </w:r>
          </w:p>
        </w:tc>
      </w:tr>
      <w:tr w:rsidR="00095299" w:rsidRPr="00DC33AA" w:rsidTr="003049CE">
        <w:tc>
          <w:tcPr>
            <w:tcW w:w="2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095299" w:rsidRPr="00DC33AA" w:rsidTr="003049CE"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1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«Создание условий для улучшения жилищных условий к 2035 году не менее 30 семей»</w:t>
            </w:r>
          </w:p>
        </w:tc>
      </w:tr>
      <w:tr w:rsidR="00095299" w:rsidRPr="00DC33AA" w:rsidTr="003049CE"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Число жителей округа, улучшивших жилищные условия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ED17CC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официальный сайт администрации Янтиковского муниципального округа</w:t>
            </w:r>
          </w:p>
        </w:tc>
      </w:tr>
    </w:tbl>
    <w:p w:rsidR="00095299" w:rsidRPr="00DC33AA" w:rsidRDefault="00095299" w:rsidP="00095299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3. Мероприятия (результаты)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2262"/>
        <w:gridCol w:w="1106"/>
        <w:gridCol w:w="951"/>
        <w:gridCol w:w="510"/>
        <w:gridCol w:w="510"/>
        <w:gridCol w:w="510"/>
        <w:gridCol w:w="510"/>
        <w:gridCol w:w="510"/>
        <w:gridCol w:w="510"/>
        <w:gridCol w:w="1791"/>
        <w:gridCol w:w="1974"/>
        <w:gridCol w:w="1528"/>
        <w:gridCol w:w="1837"/>
      </w:tblGrid>
      <w:tr w:rsidR="00095299" w:rsidRPr="00DC33AA" w:rsidTr="003049CE">
        <w:trPr>
          <w:trHeight w:val="240"/>
        </w:trPr>
        <w:tc>
          <w:tcPr>
            <w:tcW w:w="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2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46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25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Период, год</w:t>
            </w:r>
          </w:p>
        </w:tc>
        <w:tc>
          <w:tcPr>
            <w:tcW w:w="179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9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5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BF234F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>
              <w:rPr>
                <w:kern w:val="0"/>
                <w:sz w:val="20"/>
                <w:szCs w:val="20"/>
                <w:lang w:eastAsia="ru-RU"/>
              </w:rPr>
              <w:t xml:space="preserve">Декомпозиция на </w:t>
            </w:r>
            <w:proofErr w:type="gramStart"/>
            <w:r>
              <w:rPr>
                <w:kern w:val="0"/>
                <w:sz w:val="20"/>
                <w:szCs w:val="20"/>
                <w:lang w:eastAsia="ru-RU"/>
              </w:rPr>
              <w:t>муниципальные</w:t>
            </w:r>
            <w:proofErr w:type="gramEnd"/>
            <w:r>
              <w:rPr>
                <w:kern w:val="0"/>
                <w:sz w:val="20"/>
                <w:szCs w:val="20"/>
                <w:lang w:eastAsia="ru-RU"/>
              </w:rPr>
              <w:t xml:space="preserve"> обра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зования</w:t>
            </w:r>
          </w:p>
        </w:tc>
        <w:tc>
          <w:tcPr>
            <w:tcW w:w="1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Связь с показателями муниципального проекта</w:t>
            </w:r>
          </w:p>
        </w:tc>
      </w:tr>
      <w:tr w:rsidR="00095299" w:rsidRPr="00DC33AA" w:rsidTr="003049CE">
        <w:trPr>
          <w:trHeight w:val="458"/>
        </w:trPr>
        <w:tc>
          <w:tcPr>
            <w:tcW w:w="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26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095299" w:rsidRPr="00DC33AA" w:rsidTr="003049CE">
        <w:tc>
          <w:tcPr>
            <w:tcW w:w="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26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095299" w:rsidRPr="00DC33AA" w:rsidTr="003049CE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</w:tr>
      <w:tr w:rsidR="00095299" w:rsidRPr="00DC33AA" w:rsidTr="003049CE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0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«Создание условий для улучшения жилищных условий к 2035 году не менее 30 семей»</w:t>
            </w:r>
          </w:p>
        </w:tc>
      </w:tr>
      <w:tr w:rsidR="00095299" w:rsidRPr="00DC33AA" w:rsidTr="003049CE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Предоставление единовременных денежных выплат на оплату первоначального взноса при получении ипотечного жилищного кредита (займа) в рамках индивидуальной программы социально-экономического развития Чувашской Республики на 2020 - 2024 годы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ED17CC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решение жилищных проблем граждан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жилищное обеспечение отдельных категорий граждан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число жителей округа, улучшивших жилищные условия</w:t>
            </w:r>
          </w:p>
        </w:tc>
      </w:tr>
      <w:tr w:rsidR="00095299" w:rsidRPr="00DC33AA" w:rsidTr="003049CE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улучшение жилищных условий граждан, проживающих в аварийном жилищном фонде, представляющем угрозу жизни и здоровью граждан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обеспечение граждан благоустроенным жильем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число жителей округа, улучшивших жилищные условия</w:t>
            </w:r>
          </w:p>
        </w:tc>
      </w:tr>
      <w:tr w:rsidR="00095299" w:rsidRPr="00DC33AA" w:rsidTr="003049CE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тыс. кв. м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  <w:r w:rsidR="00ED17CC"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решение жилищных проблем граждан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обеспечение граждан благоустроенными жилыми помещениями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общая площадь жилых помещений, построенных (приобретенных) в целях формирования муниципального специализированного жилищного фонда</w:t>
            </w:r>
          </w:p>
        </w:tc>
      </w:tr>
      <w:tr w:rsidR="00095299" w:rsidRPr="00DC33AA" w:rsidTr="003049CE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Предоставление благоустроенных жилых помещений по договору найма служебного жилого помещения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решение жилищных проблем граждан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обеспечение граждан благоустроенными жилыми помещениями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число жителей округа, улучшивших жилищные условия</w:t>
            </w:r>
          </w:p>
        </w:tc>
      </w:tr>
      <w:tr w:rsidR="00095299" w:rsidRPr="00DC33AA" w:rsidTr="003049CE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Предоставление единовременных денежных выплат на оплату первоначального взноса при получении ипотечного жилищного кредита (займа)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ED17CC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решение жилищных проблем граждан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жилищное обеспечение отдельных категорий граждан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число жителей округа, улучшивших жилищные условия</w:t>
            </w:r>
          </w:p>
        </w:tc>
      </w:tr>
    </w:tbl>
    <w:p w:rsidR="00095299" w:rsidRPr="00DC33AA" w:rsidRDefault="00095299" w:rsidP="00095299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4. Финансовое обеспечение реализации муниципального проекта</w:t>
      </w:r>
    </w:p>
    <w:tbl>
      <w:tblPr>
        <w:tblW w:w="148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4288"/>
        <w:gridCol w:w="1550"/>
        <w:gridCol w:w="1200"/>
        <w:gridCol w:w="1065"/>
        <w:gridCol w:w="1199"/>
        <w:gridCol w:w="930"/>
        <w:gridCol w:w="1065"/>
        <w:gridCol w:w="1409"/>
        <w:gridCol w:w="1399"/>
      </w:tblGrid>
      <w:tr w:rsidR="00095299" w:rsidRPr="00DC33AA" w:rsidTr="003049CE">
        <w:trPr>
          <w:trHeight w:val="240"/>
        </w:trPr>
        <w:tc>
          <w:tcPr>
            <w:tcW w:w="7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42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68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Всего (тыс. рублей)</w:t>
            </w:r>
          </w:p>
        </w:tc>
      </w:tr>
      <w:tr w:rsidR="00095299" w:rsidRPr="00DC33AA" w:rsidTr="003049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B11FE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B11FE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</w:t>
            </w:r>
            <w:r w:rsidR="00B11FE6" w:rsidRPr="00DC33AA">
              <w:rPr>
                <w:kern w:val="0"/>
                <w:sz w:val="20"/>
                <w:szCs w:val="20"/>
                <w:lang w:eastAsia="ru-RU"/>
              </w:rPr>
              <w:t>29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-2035</w:t>
            </w:r>
          </w:p>
        </w:tc>
        <w:tc>
          <w:tcPr>
            <w:tcW w:w="13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«Создание условий для улучшения жилищных условий к 2035 году не менее 30 семей»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Субсидирование ипотечных жилищных кредитов и рефинансирование полученных кредитов в рамках реализации мероприятий индивидуальных программ социально-экономического развития субъектов Российской Федерации в части строительства и жилищно-коммунального хозяйства,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1003 A2203R3231 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1003 A2203R3231 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0501 А2203ХХХХХ 520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ED17CC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Строительство (приобретение) жилых помещений в целях формирования муниципального специализированного жилищного фонда, всего</w:t>
            </w:r>
          </w:p>
          <w:p w:rsidR="00ED17CC" w:rsidRPr="00DC33AA" w:rsidRDefault="00ED17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1993,0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1993,0</w:t>
            </w:r>
          </w:p>
        </w:tc>
      </w:tr>
      <w:tr w:rsidR="00ED17CC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0501 А2203ХХХХХ 520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996,5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996,5</w:t>
            </w:r>
          </w:p>
        </w:tc>
      </w:tr>
      <w:tr w:rsidR="00ED17CC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996,5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17CC" w:rsidRPr="00DC33AA" w:rsidRDefault="00ED17CC" w:rsidP="00ED17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996,5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Предоставление благоустроенных жилых помещений по договору найма служебного жилого помещения,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1003 A220327630 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5E33CC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Предоставление единовременных денежных выплат на оплату первоначального взноса при получении ипотечного жилищного кредита (займа), всего</w:t>
            </w:r>
          </w:p>
          <w:p w:rsidR="005E33CC" w:rsidRPr="00DC33AA" w:rsidRDefault="005E33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15691,9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15691,9</w:t>
            </w:r>
          </w:p>
        </w:tc>
      </w:tr>
      <w:tr w:rsidR="005E33CC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1003 A220327630 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3138,4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3138,4</w:t>
            </w:r>
          </w:p>
        </w:tc>
      </w:tr>
      <w:tr w:rsidR="005E33CC" w:rsidRPr="00DC33AA" w:rsidTr="003049CE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12553,5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33CC" w:rsidRPr="00DC33AA" w:rsidRDefault="005E33CC" w:rsidP="005E33C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12553,5</w:t>
            </w:r>
          </w:p>
        </w:tc>
      </w:tr>
      <w:tr w:rsidR="00CD3B2A" w:rsidRPr="00DC33AA" w:rsidTr="003049CE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Итого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по муниципальному проекту: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17684,9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17684,9</w:t>
            </w:r>
          </w:p>
        </w:tc>
      </w:tr>
      <w:tr w:rsidR="00CD3B2A" w:rsidRPr="00DC33AA" w:rsidTr="003049CE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CD3B2A" w:rsidRPr="00DC33AA" w:rsidTr="003049CE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4134,9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4134,9</w:t>
            </w:r>
          </w:p>
        </w:tc>
      </w:tr>
      <w:tr w:rsidR="00CD3B2A" w:rsidRPr="00DC33AA" w:rsidTr="003049CE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996,5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996,5</w:t>
            </w:r>
          </w:p>
        </w:tc>
      </w:tr>
      <w:tr w:rsidR="00CD3B2A" w:rsidRPr="00DC33AA" w:rsidTr="003049CE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12553,5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B2A" w:rsidRPr="00DC33AA" w:rsidRDefault="00CD3B2A" w:rsidP="00CD3B2A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12553,5»;</w:t>
            </w:r>
          </w:p>
        </w:tc>
      </w:tr>
    </w:tbl>
    <w:p w:rsidR="00095299" w:rsidRPr="00DC33AA" w:rsidRDefault="00095299" w:rsidP="00423E18">
      <w:pPr>
        <w:shd w:val="clear" w:color="auto" w:fill="FFFFFF"/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ab/>
      </w:r>
      <w:r w:rsidRPr="00DC33AA">
        <w:rPr>
          <w:kern w:val="0"/>
          <w:sz w:val="20"/>
          <w:szCs w:val="20"/>
          <w:lang w:eastAsia="ru-RU"/>
        </w:rPr>
        <w:tab/>
      </w:r>
      <w:r w:rsidR="00867F7A" w:rsidRPr="00DC33AA">
        <w:rPr>
          <w:kern w:val="0"/>
          <w:sz w:val="20"/>
          <w:szCs w:val="20"/>
          <w:lang w:eastAsia="ru-RU"/>
        </w:rPr>
        <w:t>5</w:t>
      </w:r>
      <w:r w:rsidRPr="00DC33AA">
        <w:rPr>
          <w:kern w:val="0"/>
          <w:sz w:val="20"/>
          <w:szCs w:val="20"/>
          <w:lang w:eastAsia="ru-RU"/>
        </w:rPr>
        <w:t xml:space="preserve">. </w:t>
      </w:r>
      <w:hyperlink r:id="rId26" w:anchor="/document/48763240/entry/22" w:history="1">
        <w:r w:rsidRPr="00DC33AA">
          <w:rPr>
            <w:kern w:val="0"/>
            <w:sz w:val="20"/>
            <w:szCs w:val="20"/>
            <w:lang w:eastAsia="ru-RU"/>
          </w:rPr>
          <w:t>Раздел 4</w:t>
        </w:r>
      </w:hyperlink>
      <w:r w:rsidRPr="00DC33AA">
        <w:rPr>
          <w:kern w:val="0"/>
          <w:sz w:val="20"/>
          <w:szCs w:val="20"/>
          <w:lang w:eastAsia="ru-RU"/>
        </w:rPr>
        <w:t xml:space="preserve"> паспорта комплекса процессных мероприятий «Обеспечение жильем отдельных категорий граждан» изложить в следующей редакции:</w:t>
      </w:r>
    </w:p>
    <w:p w:rsidR="00095299" w:rsidRPr="00DC33AA" w:rsidRDefault="00095299" w:rsidP="00095299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0"/>
          <w:szCs w:val="20"/>
          <w:lang w:eastAsia="ru-RU"/>
        </w:rPr>
      </w:pPr>
      <w:r w:rsidRPr="00DC33AA">
        <w:rPr>
          <w:kern w:val="0"/>
          <w:sz w:val="20"/>
          <w:szCs w:val="20"/>
          <w:lang w:eastAsia="ru-RU"/>
        </w:rPr>
        <w:t>«4. Финансовое обеспечение комплекса процессных мероприятий</w:t>
      </w:r>
    </w:p>
    <w:tbl>
      <w:tblPr>
        <w:tblW w:w="146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"/>
        <w:gridCol w:w="3702"/>
        <w:gridCol w:w="1284"/>
        <w:gridCol w:w="1469"/>
        <w:gridCol w:w="1334"/>
        <w:gridCol w:w="1199"/>
        <w:gridCol w:w="1050"/>
        <w:gridCol w:w="1200"/>
        <w:gridCol w:w="1514"/>
        <w:gridCol w:w="1085"/>
      </w:tblGrid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C33AA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3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2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77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0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Всего (тыс. рублей)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20</w:t>
            </w:r>
            <w:r w:rsidR="00486374" w:rsidRPr="00DC33AA">
              <w:rPr>
                <w:kern w:val="0"/>
                <w:sz w:val="20"/>
                <w:szCs w:val="20"/>
                <w:lang w:eastAsia="ru-RU"/>
              </w:rPr>
              <w:t>29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>-2035</w:t>
            </w:r>
          </w:p>
        </w:tc>
        <w:tc>
          <w:tcPr>
            <w:tcW w:w="10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</w:tr>
      <w:tr w:rsidR="00095299" w:rsidRPr="00DC33AA" w:rsidTr="005F03E3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</w:tr>
      <w:tr w:rsidR="00095299" w:rsidRPr="00DC33AA" w:rsidTr="005F03E3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83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Задача «Создание условий для обеспечения жильем отдельных категорий граждан»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2002-2006, 2008 - 2009 годах,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1003 А240212850 320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1003 А240212860 320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62BD7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2BD7" w:rsidRPr="00DC33AA" w:rsidRDefault="00062BD7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2BD7" w:rsidRPr="00DC33AA" w:rsidRDefault="00062BD7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помещениях, всего</w:t>
            </w:r>
          </w:p>
          <w:p w:rsidR="00062BD7" w:rsidRPr="00DC33AA" w:rsidRDefault="00062BD7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BD7" w:rsidRPr="00DC33AA" w:rsidRDefault="00062BD7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BD7" w:rsidRPr="00DC33AA" w:rsidRDefault="00062BD7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15256,89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BD7" w:rsidRPr="00DC33AA" w:rsidRDefault="00062BD7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9618,7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BD7" w:rsidRPr="00DC33AA" w:rsidRDefault="00062BD7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BD7" w:rsidRPr="00DC33AA" w:rsidRDefault="00062BD7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BD7" w:rsidRPr="00DC33AA" w:rsidRDefault="00062BD7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BD7" w:rsidRPr="00DC33AA" w:rsidRDefault="00062BD7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2BD7" w:rsidRPr="00DC33AA" w:rsidRDefault="00062BD7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24875,59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1004 А240212940 530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15256,89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961</w:t>
            </w:r>
            <w:r w:rsidR="00062BD7" w:rsidRPr="00DC33AA">
              <w:rPr>
                <w:kern w:val="0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62BD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2487</w:t>
            </w:r>
            <w:r w:rsidR="00062BD7" w:rsidRPr="00DC33AA">
              <w:rPr>
                <w:kern w:val="0"/>
                <w:sz w:val="20"/>
                <w:szCs w:val="20"/>
                <w:lang w:eastAsia="ru-RU"/>
              </w:rPr>
              <w:t>5,59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 xml:space="preserve">Осуществление государственных полномочий Чувашской Республики по ведению учета граждан, нуждающихся в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всего</w:t>
            </w:r>
            <w:proofErr w:type="gramEnd"/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16,7</w:t>
            </w:r>
          </w:p>
        </w:tc>
      </w:tr>
      <w:tr w:rsidR="00486374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6374" w:rsidRPr="00DC33AA" w:rsidRDefault="00486374" w:rsidP="00486374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6374" w:rsidRPr="00DC33AA" w:rsidRDefault="00486374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6374" w:rsidRPr="00DC33AA" w:rsidRDefault="00486374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0505 А240212980 530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6374" w:rsidRPr="00DC33AA" w:rsidRDefault="00486374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6374" w:rsidRPr="00DC33AA" w:rsidRDefault="00486374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6374" w:rsidRPr="00DC33AA" w:rsidRDefault="00486374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6374" w:rsidRPr="00DC33AA" w:rsidRDefault="00486374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6374" w:rsidRPr="00DC33AA" w:rsidRDefault="00486374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6374" w:rsidRPr="00DC33AA" w:rsidRDefault="00486374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6374" w:rsidRPr="00DC33AA" w:rsidRDefault="00486374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16,7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1003 А240212990 320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Предоставление субсидии на финансовое обеспечение затрат единого института развития в жилищной сфере, осуществляющего функции в соответствии с Федеральным законом «О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Федерации», - акционерного общества «ДОМ</w:t>
            </w:r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>.Р</w:t>
            </w:r>
            <w:proofErr w:type="gramEnd"/>
            <w:r w:rsidRPr="00DC33AA">
              <w:rPr>
                <w:kern w:val="0"/>
                <w:sz w:val="20"/>
                <w:szCs w:val="20"/>
                <w:lang w:eastAsia="ru-RU"/>
              </w:rPr>
              <w:t xml:space="preserve">Ф», возникающих в результате возмещения кредитным и иным организациям недополученных доходов по ипотечным кредитам (займам), предоставленным гражданам на приобретение (строительство) жилья на 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условиях льготного ипотечного кредитования,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832 0412 А240221740 810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Предоставление социальных выплат на приобретение жилых помещений и единовременных выплат на обзаведение имуществом жителям г. Херсона и части Херсонской области, покинувшим место постоянного проживания и прибывшим в экстренном массовом порядке на территорию Чувашской Республики на постоянное место жительства,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proofErr w:type="gramStart"/>
            <w:r w:rsidRPr="00DC33AA">
              <w:rPr>
                <w:kern w:val="0"/>
                <w:sz w:val="20"/>
                <w:szCs w:val="20"/>
                <w:lang w:eastAsia="ru-RU"/>
              </w:rPr>
              <w:t>Осуществление полномочий Российской Федерации по обеспечению жильем отдельных категорий граждан, установленных Федеральным законом от 12 января 1995 г. № 5-ФЗ «О ветеранах», в соответствии с Указом Президента Российской Федерации от 7 мая 2008 г. № 714 «Об обеспечении жильем ветеранов Великой Отечественной войны 1941 - 1945 годов» за счет субвенции, предоставляемой из федерального бюджета, всего</w:t>
            </w:r>
            <w:proofErr w:type="gramEnd"/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Осуществление полномочий Российской Федерации по обеспечению жильем отдельных категорий граждан, установленных Федеральным законом от 12 января 1995 г. № 5-ФЗ «О ветеранах», за счет субвенции, предоставляемой из федерального бюджета,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lastRenderedPageBreak/>
              <w:t>1.10.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Осуществление полномочий Российской Федерации по обеспечению жильем отдельных категорий граждан, установленных Федеральным законом от 24 ноября 1995 г. № 181-ФЗ «О социальной защите инвалидов в Российской Федерации», за счет субвенции, предоставляемой из федерального бюджета,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rPr>
          <w:trHeight w:val="240"/>
        </w:trPr>
        <w:tc>
          <w:tcPr>
            <w:tcW w:w="7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1.11.</w:t>
            </w: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Предоставление отдельным категориям граждан единовременной денежной выплаты на оказание дополнительных мер поддержки по обеспечению жильем в соответствии с федеральными законами «О ветеранах» и «О социальной защите инвалидов в Российской Федерации», всего</w:t>
            </w:r>
          </w:p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8545E0">
            <w:pPr>
              <w:suppressAutoHyphens w:val="0"/>
              <w:spacing w:line="240" w:lineRule="auto"/>
              <w:ind w:firstLine="0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7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44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b/>
                <w:bCs/>
                <w:kern w:val="0"/>
                <w:sz w:val="20"/>
                <w:szCs w:val="20"/>
                <w:lang w:eastAsia="ru-RU"/>
              </w:rPr>
              <w:t>Итого</w:t>
            </w: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по комплексу процессных мероприятий: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15259,29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96</w:t>
            </w:r>
            <w:r w:rsidR="00486374" w:rsidRPr="00DC33AA">
              <w:rPr>
                <w:kern w:val="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24892,29</w:t>
            </w:r>
          </w:p>
        </w:tc>
      </w:tr>
      <w:tr w:rsidR="00095299" w:rsidRPr="00DC33AA" w:rsidTr="005F03E3">
        <w:tc>
          <w:tcPr>
            <w:tcW w:w="44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</w:tr>
      <w:tr w:rsidR="00095299" w:rsidRPr="00DC33AA" w:rsidTr="005F03E3">
        <w:tc>
          <w:tcPr>
            <w:tcW w:w="44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15259,29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095299" w:rsidP="00486374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96</w:t>
            </w:r>
            <w:r w:rsidR="00486374" w:rsidRPr="00DC33AA">
              <w:rPr>
                <w:kern w:val="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299" w:rsidRPr="00DC33AA" w:rsidRDefault="00486374" w:rsidP="000952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C33AA">
              <w:rPr>
                <w:kern w:val="0"/>
                <w:sz w:val="20"/>
                <w:szCs w:val="20"/>
                <w:lang w:eastAsia="ru-RU"/>
              </w:rPr>
              <w:t>24892,29</w:t>
            </w:r>
            <w:r w:rsidR="00095299" w:rsidRPr="00DC33AA">
              <w:rPr>
                <w:kern w:val="0"/>
                <w:sz w:val="20"/>
                <w:szCs w:val="20"/>
                <w:lang w:eastAsia="ru-RU"/>
              </w:rPr>
              <w:t>».</w:t>
            </w:r>
          </w:p>
        </w:tc>
      </w:tr>
    </w:tbl>
    <w:p w:rsidR="00095299" w:rsidRPr="00DC33AA" w:rsidRDefault="00095299" w:rsidP="00095299">
      <w:pPr>
        <w:shd w:val="clear" w:color="auto" w:fill="FFFFFF"/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095299" w:rsidRPr="00DC33AA" w:rsidRDefault="00095299" w:rsidP="00095299">
      <w:pPr>
        <w:shd w:val="clear" w:color="auto" w:fill="FFFFFF"/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</w:p>
    <w:p w:rsidR="00095299" w:rsidRDefault="00423E18" w:rsidP="00095299">
      <w:pPr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 xml:space="preserve">Временно </w:t>
      </w:r>
      <w:proofErr w:type="gramStart"/>
      <w:r>
        <w:rPr>
          <w:kern w:val="0"/>
          <w:sz w:val="20"/>
          <w:szCs w:val="20"/>
          <w:lang w:eastAsia="ru-RU"/>
        </w:rPr>
        <w:t>исполняющий</w:t>
      </w:r>
      <w:proofErr w:type="gramEnd"/>
      <w:r>
        <w:rPr>
          <w:kern w:val="0"/>
          <w:sz w:val="20"/>
          <w:szCs w:val="20"/>
          <w:lang w:eastAsia="ru-RU"/>
        </w:rPr>
        <w:t xml:space="preserve"> обязанности</w:t>
      </w:r>
    </w:p>
    <w:p w:rsidR="00423E18" w:rsidRPr="00DC33AA" w:rsidRDefault="00423E18" w:rsidP="00095299">
      <w:pPr>
        <w:suppressAutoHyphens w:val="0"/>
        <w:spacing w:line="240" w:lineRule="auto"/>
        <w:ind w:firstLine="0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главы администрации Янтиковского</w:t>
      </w:r>
    </w:p>
    <w:p w:rsidR="00423E18" w:rsidRPr="00423E18" w:rsidRDefault="00423E18" w:rsidP="00095299">
      <w:pPr>
        <w:suppressAutoHyphens w:val="0"/>
        <w:spacing w:line="240" w:lineRule="auto"/>
        <w:ind w:firstLine="0"/>
        <w:rPr>
          <w:rFonts w:eastAsiaTheme="minorHAnsi"/>
          <w:kern w:val="0"/>
          <w:sz w:val="20"/>
          <w:szCs w:val="20"/>
          <w:lang w:eastAsia="en-US"/>
        </w:rPr>
      </w:pPr>
      <w:r>
        <w:rPr>
          <w:rFonts w:eastAsiaTheme="minorHAnsi"/>
          <w:kern w:val="0"/>
          <w:sz w:val="20"/>
          <w:szCs w:val="20"/>
          <w:lang w:eastAsia="en-US"/>
        </w:rPr>
        <w:t xml:space="preserve">муниципального округа                                                                                                                 </w:t>
      </w:r>
      <w:r w:rsidR="00FD3851">
        <w:rPr>
          <w:rFonts w:eastAsiaTheme="minorHAnsi"/>
          <w:kern w:val="0"/>
          <w:sz w:val="20"/>
          <w:szCs w:val="20"/>
          <w:lang w:eastAsia="en-US"/>
        </w:rPr>
        <w:t xml:space="preserve">     </w:t>
      </w:r>
      <w:r>
        <w:rPr>
          <w:rFonts w:eastAsiaTheme="minorHAnsi"/>
          <w:kern w:val="0"/>
          <w:sz w:val="20"/>
          <w:szCs w:val="20"/>
          <w:lang w:eastAsia="en-US"/>
        </w:rPr>
        <w:t xml:space="preserve">                                                                                                И.А. Михайлова</w:t>
      </w:r>
    </w:p>
    <w:sectPr w:rsidR="00423E18" w:rsidRPr="00423E18" w:rsidSect="008545E0">
      <w:headerReference w:type="default" r:id="rId27"/>
      <w:headerReference w:type="first" r:id="rId28"/>
      <w:pgSz w:w="16838" w:h="11906" w:orient="landscape"/>
      <w:pgMar w:top="1701" w:right="1134" w:bottom="567" w:left="1134" w:header="567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3AA" w:rsidRDefault="00DC33AA" w:rsidP="002F7E02">
      <w:pPr>
        <w:spacing w:line="240" w:lineRule="auto"/>
      </w:pPr>
      <w:r>
        <w:separator/>
      </w:r>
    </w:p>
  </w:endnote>
  <w:endnote w:type="continuationSeparator" w:id="0">
    <w:p w:rsidR="00DC33AA" w:rsidRDefault="00DC33AA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3AA" w:rsidRDefault="00DC33AA" w:rsidP="002F7E02">
      <w:pPr>
        <w:spacing w:line="240" w:lineRule="auto"/>
      </w:pPr>
      <w:r>
        <w:separator/>
      </w:r>
    </w:p>
  </w:footnote>
  <w:footnote w:type="continuationSeparator" w:id="0">
    <w:p w:rsidR="00DC33AA" w:rsidRDefault="00DC33AA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873561"/>
      <w:docPartObj>
        <w:docPartGallery w:val="Page Numbers (Top of Page)"/>
        <w:docPartUnique/>
      </w:docPartObj>
    </w:sdtPr>
    <w:sdtEndPr/>
    <w:sdtContent>
      <w:p w:rsidR="008545E0" w:rsidRDefault="008545E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545E0" w:rsidRDefault="008545E0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3AA" w:rsidRPr="008545E0" w:rsidRDefault="00DC33AA" w:rsidP="008545E0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5E0" w:rsidRDefault="008545E0">
    <w:pPr>
      <w:pStyle w:val="af6"/>
      <w:jc w:val="center"/>
    </w:pPr>
  </w:p>
  <w:p w:rsidR="008545E0" w:rsidRDefault="008545E0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2BD7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299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53145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1AD6"/>
    <w:rsid w:val="003049CE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E4D1E"/>
    <w:rsid w:val="003F460D"/>
    <w:rsid w:val="00402933"/>
    <w:rsid w:val="00405F58"/>
    <w:rsid w:val="00414A66"/>
    <w:rsid w:val="0041784F"/>
    <w:rsid w:val="004207A7"/>
    <w:rsid w:val="00423E18"/>
    <w:rsid w:val="00434C3B"/>
    <w:rsid w:val="0044701A"/>
    <w:rsid w:val="00450EB6"/>
    <w:rsid w:val="00454CF7"/>
    <w:rsid w:val="004605E3"/>
    <w:rsid w:val="004641EA"/>
    <w:rsid w:val="0047174F"/>
    <w:rsid w:val="00473B05"/>
    <w:rsid w:val="00481F97"/>
    <w:rsid w:val="00485CC1"/>
    <w:rsid w:val="00486374"/>
    <w:rsid w:val="00492AAB"/>
    <w:rsid w:val="00493827"/>
    <w:rsid w:val="00494383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26A77"/>
    <w:rsid w:val="00530174"/>
    <w:rsid w:val="00532544"/>
    <w:rsid w:val="005331A1"/>
    <w:rsid w:val="005354A8"/>
    <w:rsid w:val="00541DA5"/>
    <w:rsid w:val="00542776"/>
    <w:rsid w:val="005453B4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D6E5D"/>
    <w:rsid w:val="005E123E"/>
    <w:rsid w:val="005E1C1A"/>
    <w:rsid w:val="005E3038"/>
    <w:rsid w:val="005E33CC"/>
    <w:rsid w:val="005E3429"/>
    <w:rsid w:val="005F03E3"/>
    <w:rsid w:val="005F1525"/>
    <w:rsid w:val="005F18BD"/>
    <w:rsid w:val="005F276A"/>
    <w:rsid w:val="005F6719"/>
    <w:rsid w:val="00602617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217E"/>
    <w:rsid w:val="006539FF"/>
    <w:rsid w:val="00656D0B"/>
    <w:rsid w:val="00663C4D"/>
    <w:rsid w:val="00667A89"/>
    <w:rsid w:val="00671250"/>
    <w:rsid w:val="00681389"/>
    <w:rsid w:val="00682327"/>
    <w:rsid w:val="00682B5A"/>
    <w:rsid w:val="00687AB6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B5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545E0"/>
    <w:rsid w:val="00863763"/>
    <w:rsid w:val="00867F7A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42B2"/>
    <w:rsid w:val="0096691D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55FD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5D1E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1FE6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496A"/>
    <w:rsid w:val="00B97121"/>
    <w:rsid w:val="00BB0776"/>
    <w:rsid w:val="00BB1724"/>
    <w:rsid w:val="00BC1F38"/>
    <w:rsid w:val="00BC3AB9"/>
    <w:rsid w:val="00BC3BBF"/>
    <w:rsid w:val="00BC44B1"/>
    <w:rsid w:val="00BD26DC"/>
    <w:rsid w:val="00BD474B"/>
    <w:rsid w:val="00BD66C4"/>
    <w:rsid w:val="00BE19DA"/>
    <w:rsid w:val="00BE3C9E"/>
    <w:rsid w:val="00BE3FA0"/>
    <w:rsid w:val="00BF06EE"/>
    <w:rsid w:val="00BF234F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387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3B2A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33AA"/>
    <w:rsid w:val="00DC5BEC"/>
    <w:rsid w:val="00DC7060"/>
    <w:rsid w:val="00DD2A8F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899"/>
    <w:rsid w:val="00E37B4F"/>
    <w:rsid w:val="00E40350"/>
    <w:rsid w:val="00E40DE6"/>
    <w:rsid w:val="00E4562A"/>
    <w:rsid w:val="00E45772"/>
    <w:rsid w:val="00E50361"/>
    <w:rsid w:val="00E56A1A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17CC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0040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3851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095299"/>
  </w:style>
  <w:style w:type="paragraph" w:customStyle="1" w:styleId="s3">
    <w:name w:val="s_3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952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52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0952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095299"/>
  </w:style>
  <w:style w:type="paragraph" w:customStyle="1" w:styleId="s3">
    <w:name w:val="s_3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952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52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09529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095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internet.garant.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90B7D-17A2-4C3B-8ED7-6D3FC5A1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18</Pages>
  <Words>4831</Words>
  <Characters>27543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225</cp:revision>
  <cp:lastPrinted>2025-12-11T08:00:00Z</cp:lastPrinted>
  <dcterms:created xsi:type="dcterms:W3CDTF">2023-01-09T05:07:00Z</dcterms:created>
  <dcterms:modified xsi:type="dcterms:W3CDTF">2025-12-12T06:46:00Z</dcterms:modified>
</cp:coreProperties>
</file>