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bookmarkStart w:id="0" w:name="_Hlk213310360"/>
      <w:bookmarkEnd w:id="0"/>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F942BE6"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550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152</w:t>
                            </w:r>
                            <w:r w:rsidR="006170DF">
                              <w:rPr>
                                <w:rFonts w:ascii="Times New Roman" w:eastAsia="Times New Roman" w:hAnsi="Times New Roman" w:cs="Times New Roman"/>
                                <w:sz w:val="24"/>
                                <w:szCs w:val="20"/>
                                <w:u w:val="single"/>
                                <w:lang w:eastAsia="ru-RU"/>
                              </w:rPr>
                              <w:t>6</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F942BE6"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550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152</w:t>
                      </w:r>
                      <w:r w:rsidR="006170DF">
                        <w:rPr>
                          <w:rFonts w:ascii="Times New Roman" w:eastAsia="Times New Roman" w:hAnsi="Times New Roman" w:cs="Times New Roman"/>
                          <w:sz w:val="24"/>
                          <w:szCs w:val="20"/>
                          <w:u w:val="single"/>
                          <w:lang w:eastAsia="ru-RU"/>
                        </w:rPr>
                        <w:t>6</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C51D4C6"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550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5F7819">
                              <w:rPr>
                                <w:rFonts w:ascii="Times New Roman" w:eastAsia="Times New Roman" w:hAnsi="Times New Roman" w:cs="Times New Roman"/>
                                <w:sz w:val="24"/>
                                <w:szCs w:val="24"/>
                                <w:u w:val="single"/>
                                <w:lang w:eastAsia="ru-RU"/>
                              </w:rPr>
                              <w:t>2</w:t>
                            </w:r>
                            <w:r w:rsidR="006170DF">
                              <w:rPr>
                                <w:rFonts w:ascii="Times New Roman" w:eastAsia="Times New Roman" w:hAnsi="Times New Roman" w:cs="Times New Roman"/>
                                <w:sz w:val="24"/>
                                <w:szCs w:val="24"/>
                                <w:u w:val="single"/>
                                <w:lang w:eastAsia="ru-RU"/>
                              </w:rPr>
                              <w:t>6</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C51D4C6"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550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5F7819">
                        <w:rPr>
                          <w:rFonts w:ascii="Times New Roman" w:eastAsia="Times New Roman" w:hAnsi="Times New Roman" w:cs="Times New Roman"/>
                          <w:sz w:val="24"/>
                          <w:szCs w:val="24"/>
                          <w:u w:val="single"/>
                          <w:lang w:eastAsia="ru-RU"/>
                        </w:rPr>
                        <w:t>2</w:t>
                      </w:r>
                      <w:r w:rsidR="006170DF">
                        <w:rPr>
                          <w:rFonts w:ascii="Times New Roman" w:eastAsia="Times New Roman" w:hAnsi="Times New Roman" w:cs="Times New Roman"/>
                          <w:sz w:val="24"/>
                          <w:szCs w:val="24"/>
                          <w:u w:val="single"/>
                          <w:lang w:eastAsia="ru-RU"/>
                        </w:rPr>
                        <w:t>6</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79E05126" w14:textId="77777777" w:rsidR="001A2799" w:rsidRDefault="001A2799" w:rsidP="001A2799">
      <w:pPr>
        <w:tabs>
          <w:tab w:val="left" w:pos="0"/>
        </w:tabs>
        <w:spacing w:after="0" w:line="240" w:lineRule="auto"/>
        <w:ind w:right="5103"/>
        <w:jc w:val="both"/>
        <w:rPr>
          <w:rFonts w:eastAsia="Calibri"/>
          <w:sz w:val="24"/>
          <w:szCs w:val="24"/>
        </w:rPr>
      </w:pPr>
    </w:p>
    <w:p w14:paraId="3BAD0561" w14:textId="4D00B23C" w:rsidR="006170DF" w:rsidRPr="006170DF" w:rsidRDefault="006170DF" w:rsidP="006170DF">
      <w:pPr>
        <w:tabs>
          <w:tab w:val="left" w:pos="0"/>
        </w:tabs>
        <w:spacing w:after="0" w:line="240" w:lineRule="auto"/>
        <w:jc w:val="both"/>
        <w:rPr>
          <w:rFonts w:ascii="Times New Roman" w:hAnsi="Times New Roman"/>
          <w:sz w:val="24"/>
          <w:szCs w:val="24"/>
        </w:rPr>
      </w:pPr>
      <w:r w:rsidRPr="004F3279">
        <w:rPr>
          <w:rFonts w:ascii="Times New Roman" w:hAnsi="Times New Roman"/>
          <w:sz w:val="24"/>
          <w:szCs w:val="24"/>
        </w:rPr>
        <w:t xml:space="preserve">  </w:t>
      </w:r>
      <w:r w:rsidRPr="009E6622">
        <w:rPr>
          <w:rFonts w:ascii="Times New Roman" w:hAnsi="Times New Roman"/>
          <w:bCs/>
          <w:sz w:val="24"/>
          <w:szCs w:val="24"/>
        </w:rPr>
        <w:t>Об установлении публичного сервитута</w:t>
      </w:r>
    </w:p>
    <w:p w14:paraId="77B42B02" w14:textId="3BE4789F" w:rsidR="006170DF" w:rsidRPr="009E6622" w:rsidRDefault="006170DF" w:rsidP="006170DF">
      <w:pPr>
        <w:pStyle w:val="ConsNonformat"/>
        <w:widowControl/>
        <w:tabs>
          <w:tab w:val="left" w:pos="-142"/>
          <w:tab w:val="left" w:pos="0"/>
        </w:tabs>
        <w:ind w:left="851" w:hanging="993"/>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н</w:t>
      </w:r>
      <w:r w:rsidRPr="009E6622">
        <w:rPr>
          <w:rFonts w:ascii="Times New Roman" w:hAnsi="Times New Roman"/>
          <w:bCs/>
          <w:sz w:val="24"/>
          <w:szCs w:val="24"/>
        </w:rPr>
        <w:t xml:space="preserve">а земельный участок </w:t>
      </w:r>
    </w:p>
    <w:p w14:paraId="55E2E496" w14:textId="77777777" w:rsidR="006170DF" w:rsidRPr="004F3279" w:rsidRDefault="006170DF" w:rsidP="006170DF">
      <w:pPr>
        <w:pStyle w:val="ConsNonformat"/>
        <w:jc w:val="both"/>
        <w:rPr>
          <w:rFonts w:ascii="Times New Roman" w:hAnsi="Times New Roman"/>
          <w:sz w:val="24"/>
          <w:szCs w:val="24"/>
        </w:rPr>
      </w:pPr>
      <w:r w:rsidRPr="004F3279">
        <w:rPr>
          <w:rFonts w:ascii="Times New Roman" w:hAnsi="Times New Roman"/>
          <w:sz w:val="24"/>
          <w:szCs w:val="24"/>
        </w:rPr>
        <w:t xml:space="preserve">        </w:t>
      </w:r>
    </w:p>
    <w:p w14:paraId="54D36619" w14:textId="77777777" w:rsidR="006170DF" w:rsidRDefault="006170DF" w:rsidP="006170DF">
      <w:pPr>
        <w:spacing w:after="0" w:line="240" w:lineRule="auto"/>
        <w:ind w:firstLine="851"/>
        <w:jc w:val="both"/>
        <w:rPr>
          <w:rFonts w:ascii="Times New Roman" w:hAnsi="Times New Roman"/>
          <w:sz w:val="24"/>
          <w:szCs w:val="24"/>
        </w:rPr>
      </w:pPr>
    </w:p>
    <w:p w14:paraId="7C6827E1" w14:textId="14B3E7E1" w:rsidR="006170DF" w:rsidRPr="009E6622" w:rsidRDefault="006170DF" w:rsidP="006170DF">
      <w:pPr>
        <w:spacing w:after="0" w:line="240" w:lineRule="auto"/>
        <w:ind w:firstLine="851"/>
        <w:jc w:val="both"/>
        <w:rPr>
          <w:rFonts w:ascii="Times New Roman" w:hAnsi="Times New Roman"/>
          <w:b/>
          <w:sz w:val="24"/>
          <w:szCs w:val="24"/>
        </w:rPr>
      </w:pPr>
      <w:r w:rsidRPr="004F3279">
        <w:rPr>
          <w:rFonts w:ascii="Times New Roman" w:hAnsi="Times New Roman"/>
          <w:sz w:val="24"/>
          <w:szCs w:val="24"/>
        </w:rPr>
        <w:t xml:space="preserve">В соответствии </w:t>
      </w:r>
      <w:r w:rsidRPr="004F3279">
        <w:rPr>
          <w:rFonts w:ascii="Times New Roman" w:hAnsi="Times New Roman"/>
          <w:color w:val="000000"/>
          <w:sz w:val="24"/>
          <w:szCs w:val="24"/>
          <w:lang w:bidi="ru-RU"/>
        </w:rPr>
        <w:t xml:space="preserve">со статьей 23, главой </w:t>
      </w:r>
      <w:r w:rsidRPr="004F3279">
        <w:rPr>
          <w:rFonts w:ascii="Times New Roman" w:hAnsi="Times New Roman"/>
          <w:color w:val="000000"/>
          <w:sz w:val="24"/>
          <w:szCs w:val="24"/>
          <w:lang w:val="en-US" w:bidi="en-US"/>
        </w:rPr>
        <w:t>V</w:t>
      </w:r>
      <w:r w:rsidRPr="004F3279">
        <w:rPr>
          <w:rFonts w:ascii="Times New Roman" w:hAnsi="Times New Roman"/>
          <w:color w:val="000000"/>
          <w:sz w:val="24"/>
          <w:szCs w:val="24"/>
          <w:lang w:bidi="en-US"/>
        </w:rPr>
        <w:t xml:space="preserve">.7 </w:t>
      </w:r>
      <w:r w:rsidRPr="004F3279">
        <w:rPr>
          <w:rFonts w:ascii="Times New Roman" w:hAnsi="Times New Roman"/>
          <w:color w:val="000000"/>
          <w:sz w:val="24"/>
          <w:szCs w:val="24"/>
          <w:lang w:bidi="ru-RU"/>
        </w:rPr>
        <w:t>Земельного кодекса Российской Федерации</w:t>
      </w:r>
      <w:r w:rsidRPr="004F3279">
        <w:rPr>
          <w:rFonts w:ascii="Times New Roman" w:hAnsi="Times New Roman"/>
          <w:sz w:val="24"/>
          <w:szCs w:val="24"/>
        </w:rPr>
        <w:t xml:space="preserve">, </w:t>
      </w:r>
      <w:r w:rsidRPr="001174D8">
        <w:rPr>
          <w:rFonts w:ascii="Times New Roman" w:hAnsi="Times New Roman"/>
          <w:sz w:val="24"/>
          <w:szCs w:val="24"/>
        </w:rPr>
        <w:t>Федеральным законом от 25 октября 2001 г</w:t>
      </w:r>
      <w:r>
        <w:rPr>
          <w:rFonts w:ascii="Times New Roman" w:hAnsi="Times New Roman"/>
          <w:sz w:val="24"/>
          <w:szCs w:val="24"/>
        </w:rPr>
        <w:t>ода</w:t>
      </w:r>
      <w:r w:rsidRPr="001174D8">
        <w:rPr>
          <w:rFonts w:ascii="Times New Roman" w:hAnsi="Times New Roman"/>
          <w:sz w:val="24"/>
          <w:szCs w:val="24"/>
        </w:rPr>
        <w:t xml:space="preserve"> № 137-ФЗ «О введении в действие Земельного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Уставом Урмарского муниципального округа Чувашской Республики и на основании ходатайства </w:t>
      </w:r>
      <w:r w:rsidRPr="009E6622">
        <w:rPr>
          <w:rFonts w:ascii="Times New Roman" w:hAnsi="Times New Roman"/>
          <w:sz w:val="24"/>
          <w:szCs w:val="24"/>
        </w:rPr>
        <w:t>Публичного акционерного общества «</w:t>
      </w:r>
      <w:proofErr w:type="spellStart"/>
      <w:r w:rsidRPr="009E6622">
        <w:rPr>
          <w:rFonts w:ascii="Times New Roman" w:hAnsi="Times New Roman"/>
          <w:sz w:val="24"/>
          <w:szCs w:val="24"/>
        </w:rPr>
        <w:t>Россети</w:t>
      </w:r>
      <w:proofErr w:type="spellEnd"/>
      <w:r w:rsidRPr="009E6622">
        <w:rPr>
          <w:rFonts w:ascii="Times New Roman" w:hAnsi="Times New Roman"/>
          <w:sz w:val="24"/>
          <w:szCs w:val="24"/>
        </w:rPr>
        <w:t xml:space="preserve"> Волга»</w:t>
      </w:r>
      <w:r w:rsidRPr="001174D8">
        <w:rPr>
          <w:rFonts w:ascii="Times New Roman" w:hAnsi="Times New Roman"/>
          <w:sz w:val="24"/>
          <w:szCs w:val="24"/>
        </w:rPr>
        <w:t xml:space="preserve"> от</w:t>
      </w:r>
      <w:r>
        <w:rPr>
          <w:rFonts w:ascii="Times New Roman" w:hAnsi="Times New Roman"/>
          <w:sz w:val="24"/>
          <w:szCs w:val="24"/>
        </w:rPr>
        <w:t xml:space="preserve"> 13 октября 2025 года № 1967</w:t>
      </w:r>
      <w:r w:rsidRPr="001174D8">
        <w:rPr>
          <w:rFonts w:ascii="Times New Roman" w:hAnsi="Times New Roman"/>
          <w:sz w:val="24"/>
          <w:szCs w:val="24"/>
        </w:rPr>
        <w:t xml:space="preserve"> «Об установлении публичного сервитута»</w:t>
      </w:r>
      <w:r w:rsidRPr="001174D8">
        <w:rPr>
          <w:rFonts w:ascii="Times New Roman" w:hAnsi="Times New Roman"/>
          <w:color w:val="000000"/>
          <w:sz w:val="24"/>
          <w:szCs w:val="24"/>
          <w:lang w:bidi="ru-RU"/>
        </w:rPr>
        <w:t xml:space="preserve"> </w:t>
      </w:r>
      <w:r w:rsidRPr="001174D8">
        <w:rPr>
          <w:rFonts w:ascii="Times New Roman" w:hAnsi="Times New Roman"/>
          <w:sz w:val="24"/>
          <w:szCs w:val="24"/>
          <w:lang w:eastAsia="zh-CN"/>
        </w:rPr>
        <w:t xml:space="preserve">в </w:t>
      </w:r>
      <w:r w:rsidRPr="001174D8">
        <w:rPr>
          <w:rFonts w:ascii="Times New Roman" w:hAnsi="Times New Roman"/>
          <w:sz w:val="24"/>
          <w:szCs w:val="24"/>
        </w:rPr>
        <w:t xml:space="preserve">целях </w:t>
      </w:r>
      <w:r w:rsidRPr="0063554B">
        <w:rPr>
          <w:rFonts w:ascii="Times New Roman" w:hAnsi="Times New Roman"/>
          <w:bCs/>
          <w:sz w:val="24"/>
          <w:szCs w:val="24"/>
        </w:rPr>
        <w:t xml:space="preserve">эксплуатации линейного объекта электросетевого </w:t>
      </w:r>
      <w:r w:rsidRPr="001E620B">
        <w:rPr>
          <w:rFonts w:ascii="Times New Roman" w:hAnsi="Times New Roman"/>
          <w:bCs/>
          <w:sz w:val="24"/>
          <w:szCs w:val="24"/>
        </w:rPr>
        <w:t>хозяйства «</w:t>
      </w:r>
      <w:r w:rsidRPr="00B243ED">
        <w:rPr>
          <w:rFonts w:ascii="Times New Roman" w:hAnsi="Times New Roman"/>
          <w:bCs/>
          <w:sz w:val="24"/>
          <w:szCs w:val="24"/>
        </w:rPr>
        <w:t xml:space="preserve">ВЛИ-0,4 </w:t>
      </w:r>
      <w:proofErr w:type="spellStart"/>
      <w:r w:rsidRPr="00B243ED">
        <w:rPr>
          <w:rFonts w:ascii="Times New Roman" w:hAnsi="Times New Roman"/>
          <w:bCs/>
          <w:sz w:val="24"/>
          <w:szCs w:val="24"/>
        </w:rPr>
        <w:t>кВ</w:t>
      </w:r>
      <w:proofErr w:type="spellEnd"/>
      <w:r w:rsidRPr="00B243ED">
        <w:rPr>
          <w:rFonts w:ascii="Times New Roman" w:hAnsi="Times New Roman"/>
          <w:bCs/>
          <w:sz w:val="24"/>
          <w:szCs w:val="24"/>
        </w:rPr>
        <w:t xml:space="preserve"> (Ф-1 от КТП №16/100кВА по ВЛ 10кВ Урмарский от ПС 110кВ Урмары) от сущ. оп.12 к оп.29 до оп.30», инвентарный номер 2123-00-000000037509, необходимого для электроснабжения населения, расположенного на территории Чувашской Республики, Урмарского муниципального округа, деревни Старые Урмары</w:t>
      </w:r>
      <w:r w:rsidRPr="001174D8">
        <w:rPr>
          <w:rFonts w:ascii="Times New Roman" w:hAnsi="Times New Roman"/>
          <w:sz w:val="24"/>
          <w:szCs w:val="24"/>
        </w:rPr>
        <w:t>,</w:t>
      </w:r>
      <w:r>
        <w:rPr>
          <w:rFonts w:ascii="Times New Roman" w:hAnsi="Times New Roman"/>
          <w:sz w:val="24"/>
          <w:szCs w:val="24"/>
        </w:rPr>
        <w:t xml:space="preserve"> </w:t>
      </w:r>
      <w:r w:rsidRPr="001174D8">
        <w:rPr>
          <w:rFonts w:ascii="Times New Roman" w:hAnsi="Times New Roman"/>
          <w:sz w:val="24"/>
          <w:szCs w:val="24"/>
        </w:rPr>
        <w:t xml:space="preserve">администрация Урмарского муниципального округа Чувашской Республики </w:t>
      </w:r>
      <w:r>
        <w:rPr>
          <w:rFonts w:ascii="Times New Roman" w:hAnsi="Times New Roman"/>
          <w:sz w:val="24"/>
          <w:szCs w:val="24"/>
        </w:rPr>
        <w:br/>
      </w:r>
      <w:r w:rsidRPr="009E6622">
        <w:rPr>
          <w:rFonts w:ascii="Times New Roman" w:hAnsi="Times New Roman"/>
          <w:sz w:val="24"/>
          <w:szCs w:val="24"/>
        </w:rPr>
        <w:t>п о с т а н о в л я е</w:t>
      </w:r>
      <w:r w:rsidRPr="009E6622">
        <w:rPr>
          <w:rFonts w:ascii="Times New Roman" w:hAnsi="Times New Roman"/>
          <w:spacing w:val="-2"/>
          <w:sz w:val="24"/>
          <w:szCs w:val="24"/>
        </w:rPr>
        <w:t xml:space="preserve"> </w:t>
      </w:r>
      <w:r w:rsidRPr="009E6622">
        <w:rPr>
          <w:rFonts w:ascii="Times New Roman" w:hAnsi="Times New Roman"/>
          <w:sz w:val="24"/>
          <w:szCs w:val="24"/>
        </w:rPr>
        <w:t>т:</w:t>
      </w:r>
    </w:p>
    <w:p w14:paraId="42CED754" w14:textId="77777777" w:rsidR="006170DF" w:rsidRPr="0063554B" w:rsidRDefault="006170DF" w:rsidP="006170DF">
      <w:pPr>
        <w:spacing w:after="0" w:line="240" w:lineRule="auto"/>
        <w:ind w:firstLine="709"/>
        <w:jc w:val="both"/>
        <w:rPr>
          <w:rFonts w:ascii="Times New Roman" w:hAnsi="Times New Roman"/>
          <w:b/>
          <w:bCs/>
          <w:sz w:val="24"/>
          <w:szCs w:val="24"/>
        </w:rPr>
      </w:pPr>
      <w:r w:rsidRPr="001174D8">
        <w:rPr>
          <w:rFonts w:ascii="Times New Roman" w:hAnsi="Times New Roman"/>
          <w:sz w:val="24"/>
          <w:szCs w:val="24"/>
        </w:rPr>
        <w:t xml:space="preserve">1. Установить публичный сервитут в интересах </w:t>
      </w:r>
      <w:r w:rsidRPr="009E6622">
        <w:rPr>
          <w:rFonts w:ascii="Times New Roman" w:hAnsi="Times New Roman"/>
          <w:sz w:val="24"/>
          <w:szCs w:val="24"/>
        </w:rPr>
        <w:t>Публичного акционерного общества «</w:t>
      </w:r>
      <w:proofErr w:type="spellStart"/>
      <w:r w:rsidRPr="009E6622">
        <w:rPr>
          <w:rFonts w:ascii="Times New Roman" w:hAnsi="Times New Roman"/>
          <w:sz w:val="24"/>
          <w:szCs w:val="24"/>
        </w:rPr>
        <w:t>Россети</w:t>
      </w:r>
      <w:proofErr w:type="spellEnd"/>
      <w:r w:rsidRPr="009E6622">
        <w:rPr>
          <w:rFonts w:ascii="Times New Roman" w:hAnsi="Times New Roman"/>
          <w:sz w:val="24"/>
          <w:szCs w:val="24"/>
        </w:rPr>
        <w:t xml:space="preserve"> Волга» (</w:t>
      </w:r>
      <w:r w:rsidRPr="009E6622">
        <w:rPr>
          <w:rFonts w:ascii="Times New Roman" w:hAnsi="Times New Roman"/>
          <w:color w:val="000000"/>
          <w:sz w:val="24"/>
          <w:szCs w:val="24"/>
        </w:rPr>
        <w:t xml:space="preserve">ОГРН </w:t>
      </w:r>
      <w:r w:rsidRPr="009E6622">
        <w:rPr>
          <w:rFonts w:ascii="Times New Roman" w:hAnsi="Times New Roman"/>
          <w:sz w:val="24"/>
          <w:szCs w:val="24"/>
        </w:rPr>
        <w:t>1076450006280</w:t>
      </w:r>
      <w:r w:rsidRPr="009E6622">
        <w:rPr>
          <w:rFonts w:ascii="Times New Roman" w:hAnsi="Times New Roman"/>
          <w:color w:val="000000"/>
          <w:sz w:val="24"/>
          <w:szCs w:val="24"/>
        </w:rPr>
        <w:t xml:space="preserve">, ИНН/КПП </w:t>
      </w:r>
      <w:r w:rsidRPr="009E6622">
        <w:rPr>
          <w:rFonts w:ascii="Times New Roman" w:hAnsi="Times New Roman"/>
          <w:sz w:val="24"/>
          <w:szCs w:val="24"/>
        </w:rPr>
        <w:t>6450925977</w:t>
      </w:r>
      <w:r w:rsidRPr="009E6622">
        <w:rPr>
          <w:rFonts w:ascii="Times New Roman" w:hAnsi="Times New Roman"/>
          <w:color w:val="000000"/>
          <w:sz w:val="24"/>
          <w:szCs w:val="24"/>
        </w:rPr>
        <w:t>/ 213002001</w:t>
      </w:r>
      <w:r w:rsidRPr="009E6622">
        <w:rPr>
          <w:rFonts w:ascii="Times New Roman" w:hAnsi="Times New Roman"/>
          <w:sz w:val="24"/>
          <w:szCs w:val="24"/>
        </w:rPr>
        <w:t>)</w:t>
      </w:r>
      <w:r w:rsidRPr="001174D8">
        <w:rPr>
          <w:rFonts w:ascii="Times New Roman" w:hAnsi="Times New Roman"/>
          <w:sz w:val="24"/>
          <w:szCs w:val="24"/>
        </w:rPr>
        <w:t xml:space="preserve"> </w:t>
      </w:r>
      <w:r w:rsidRPr="001174D8">
        <w:rPr>
          <w:rFonts w:ascii="Times New Roman" w:hAnsi="Times New Roman"/>
          <w:sz w:val="24"/>
          <w:szCs w:val="24"/>
          <w:lang w:eastAsia="zh-CN"/>
        </w:rPr>
        <w:t xml:space="preserve">в целях </w:t>
      </w:r>
      <w:r w:rsidRPr="0063554B">
        <w:rPr>
          <w:rFonts w:ascii="Times New Roman" w:hAnsi="Times New Roman"/>
          <w:bCs/>
          <w:sz w:val="24"/>
          <w:szCs w:val="24"/>
        </w:rPr>
        <w:t xml:space="preserve">эксплуатации линейного объекта электросетевого хозяйства </w:t>
      </w:r>
      <w:r w:rsidRPr="006C74CA">
        <w:rPr>
          <w:rFonts w:ascii="Times New Roman" w:hAnsi="Times New Roman"/>
          <w:bCs/>
          <w:sz w:val="24"/>
          <w:szCs w:val="24"/>
        </w:rPr>
        <w:t>«</w:t>
      </w:r>
      <w:r w:rsidRPr="00B243ED">
        <w:rPr>
          <w:rFonts w:ascii="Times New Roman" w:hAnsi="Times New Roman"/>
          <w:bCs/>
          <w:sz w:val="24"/>
          <w:szCs w:val="24"/>
        </w:rPr>
        <w:t xml:space="preserve">ВЛИ-0,4 </w:t>
      </w:r>
      <w:proofErr w:type="spellStart"/>
      <w:r w:rsidRPr="00B243ED">
        <w:rPr>
          <w:rFonts w:ascii="Times New Roman" w:hAnsi="Times New Roman"/>
          <w:bCs/>
          <w:sz w:val="24"/>
          <w:szCs w:val="24"/>
        </w:rPr>
        <w:t>кВ</w:t>
      </w:r>
      <w:proofErr w:type="spellEnd"/>
      <w:r w:rsidRPr="00B243ED">
        <w:rPr>
          <w:rFonts w:ascii="Times New Roman" w:hAnsi="Times New Roman"/>
          <w:bCs/>
          <w:sz w:val="24"/>
          <w:szCs w:val="24"/>
        </w:rPr>
        <w:t xml:space="preserve"> (Ф-1 от КТП №16/100кВА по ВЛ 10кВ Урмарский от ПС 110кВ Урмары) от сущ. оп.12 к оп.29 до оп.30», инвентарный номер 2123-00-000000037509, необходимого для электроснабжения населения, расположенного на территории Чувашской Республики, Урмарского муниципального округа, деревни Старые Урмары</w:t>
      </w:r>
      <w:r w:rsidRPr="0063554B">
        <w:rPr>
          <w:rFonts w:ascii="Times New Roman" w:hAnsi="Times New Roman"/>
          <w:bCs/>
          <w:sz w:val="24"/>
          <w:szCs w:val="24"/>
        </w:rPr>
        <w:t>, в отношении земель и земельных участков с кадастровыми номерами:</w:t>
      </w:r>
    </w:p>
    <w:p w14:paraId="14277D45" w14:textId="77777777" w:rsidR="006170DF" w:rsidRPr="00B243ED" w:rsidRDefault="006170DF" w:rsidP="006170DF">
      <w:pPr>
        <w:spacing w:after="0" w:line="240" w:lineRule="auto"/>
        <w:ind w:firstLine="709"/>
        <w:jc w:val="both"/>
        <w:rPr>
          <w:rFonts w:ascii="Times New Roman" w:hAnsi="Times New Roman"/>
          <w:b/>
          <w:bCs/>
          <w:sz w:val="24"/>
          <w:szCs w:val="24"/>
        </w:rPr>
      </w:pPr>
      <w:r w:rsidRPr="00B243ED">
        <w:rPr>
          <w:rFonts w:ascii="Times New Roman" w:hAnsi="Times New Roman"/>
          <w:bCs/>
          <w:sz w:val="24"/>
          <w:szCs w:val="24"/>
        </w:rPr>
        <w:t xml:space="preserve">21:19:180301:422, Чувашская Республика - Чувашия, р-н Урмарский, с/пос. </w:t>
      </w:r>
      <w:proofErr w:type="spellStart"/>
      <w:r w:rsidRPr="00B243ED">
        <w:rPr>
          <w:rFonts w:ascii="Times New Roman" w:hAnsi="Times New Roman"/>
          <w:bCs/>
          <w:sz w:val="24"/>
          <w:szCs w:val="24"/>
        </w:rPr>
        <w:t>Староурмарское</w:t>
      </w:r>
      <w:proofErr w:type="spellEnd"/>
      <w:r w:rsidRPr="00B243ED">
        <w:rPr>
          <w:rFonts w:ascii="Times New Roman" w:hAnsi="Times New Roman"/>
          <w:bCs/>
          <w:sz w:val="24"/>
          <w:szCs w:val="24"/>
        </w:rPr>
        <w:t>, д. Старые Урмары, ул. Церковная, дом 58</w:t>
      </w:r>
      <w:r>
        <w:rPr>
          <w:rFonts w:ascii="Times New Roman" w:hAnsi="Times New Roman"/>
          <w:bCs/>
          <w:sz w:val="24"/>
          <w:szCs w:val="24"/>
        </w:rPr>
        <w:t>;</w:t>
      </w:r>
    </w:p>
    <w:p w14:paraId="49FD8C0B" w14:textId="77777777" w:rsidR="006170DF" w:rsidRPr="00B243ED" w:rsidRDefault="006170DF" w:rsidP="006170DF">
      <w:pPr>
        <w:spacing w:after="0" w:line="240" w:lineRule="auto"/>
        <w:ind w:firstLine="709"/>
        <w:jc w:val="both"/>
        <w:rPr>
          <w:rFonts w:ascii="Times New Roman" w:hAnsi="Times New Roman"/>
          <w:b/>
          <w:bCs/>
          <w:sz w:val="24"/>
          <w:szCs w:val="24"/>
        </w:rPr>
      </w:pPr>
      <w:r w:rsidRPr="00B243ED">
        <w:rPr>
          <w:rFonts w:ascii="Times New Roman" w:hAnsi="Times New Roman"/>
          <w:bCs/>
          <w:sz w:val="24"/>
          <w:szCs w:val="24"/>
        </w:rPr>
        <w:t xml:space="preserve">21:19:180101:1262, Чувашская Республика - Чувашия, р-н Урмарский, с/пос. </w:t>
      </w:r>
      <w:proofErr w:type="spellStart"/>
      <w:r w:rsidRPr="00B243ED">
        <w:rPr>
          <w:rFonts w:ascii="Times New Roman" w:hAnsi="Times New Roman"/>
          <w:bCs/>
          <w:sz w:val="24"/>
          <w:szCs w:val="24"/>
        </w:rPr>
        <w:t>Староурмарское</w:t>
      </w:r>
      <w:proofErr w:type="spellEnd"/>
      <w:r w:rsidRPr="00B243ED">
        <w:rPr>
          <w:rFonts w:ascii="Times New Roman" w:hAnsi="Times New Roman"/>
          <w:bCs/>
          <w:sz w:val="24"/>
          <w:szCs w:val="24"/>
        </w:rPr>
        <w:t>, д. Старые Урмары, ул. Церковная</w:t>
      </w:r>
      <w:r>
        <w:rPr>
          <w:rFonts w:ascii="Times New Roman" w:hAnsi="Times New Roman"/>
          <w:bCs/>
          <w:sz w:val="24"/>
          <w:szCs w:val="24"/>
        </w:rPr>
        <w:t>;</w:t>
      </w:r>
    </w:p>
    <w:p w14:paraId="1EF262E1" w14:textId="77777777" w:rsidR="006170DF" w:rsidRPr="00B243ED" w:rsidRDefault="006170DF" w:rsidP="006170DF">
      <w:pPr>
        <w:spacing w:after="0" w:line="240" w:lineRule="auto"/>
        <w:ind w:firstLine="709"/>
        <w:jc w:val="both"/>
        <w:rPr>
          <w:rFonts w:ascii="Times New Roman" w:hAnsi="Times New Roman"/>
          <w:b/>
          <w:bCs/>
          <w:sz w:val="24"/>
          <w:szCs w:val="24"/>
        </w:rPr>
      </w:pPr>
      <w:r w:rsidRPr="00B243ED">
        <w:rPr>
          <w:rFonts w:ascii="Times New Roman" w:hAnsi="Times New Roman"/>
          <w:bCs/>
          <w:sz w:val="24"/>
          <w:szCs w:val="24"/>
        </w:rPr>
        <w:t>21:19:180101, Чувашская Республика - Чувашия, р-н Урмарский</w:t>
      </w:r>
      <w:r>
        <w:rPr>
          <w:rFonts w:ascii="Times New Roman" w:hAnsi="Times New Roman"/>
          <w:bCs/>
          <w:sz w:val="24"/>
          <w:szCs w:val="24"/>
        </w:rPr>
        <w:t>;</w:t>
      </w:r>
    </w:p>
    <w:p w14:paraId="53C82642" w14:textId="77777777" w:rsidR="006170DF" w:rsidRPr="0063554B" w:rsidRDefault="006170DF" w:rsidP="006170DF">
      <w:pPr>
        <w:spacing w:after="0" w:line="240" w:lineRule="auto"/>
        <w:ind w:firstLine="709"/>
        <w:jc w:val="both"/>
        <w:rPr>
          <w:rFonts w:ascii="Times New Roman" w:hAnsi="Times New Roman"/>
          <w:b/>
          <w:bCs/>
          <w:sz w:val="24"/>
          <w:szCs w:val="24"/>
        </w:rPr>
      </w:pPr>
      <w:r w:rsidRPr="00B243ED">
        <w:rPr>
          <w:rFonts w:ascii="Times New Roman" w:hAnsi="Times New Roman"/>
          <w:bCs/>
          <w:sz w:val="24"/>
          <w:szCs w:val="24"/>
        </w:rPr>
        <w:t>21:19:180202, Чувашская Республика - Чувашия, р-н Урмарский, д. Старые Урмары</w:t>
      </w:r>
      <w:r w:rsidRPr="0063554B">
        <w:rPr>
          <w:rFonts w:ascii="Times New Roman" w:hAnsi="Times New Roman"/>
          <w:bCs/>
          <w:sz w:val="24"/>
          <w:szCs w:val="24"/>
        </w:rPr>
        <w:t>.</w:t>
      </w:r>
    </w:p>
    <w:p w14:paraId="4070879F" w14:textId="77777777" w:rsidR="006170DF" w:rsidRDefault="006170DF" w:rsidP="006170DF">
      <w:pPr>
        <w:spacing w:after="0" w:line="240" w:lineRule="auto"/>
        <w:ind w:firstLine="709"/>
        <w:jc w:val="both"/>
        <w:rPr>
          <w:rFonts w:ascii="Times New Roman" w:hAnsi="Times New Roman"/>
          <w:b/>
          <w:bCs/>
          <w:sz w:val="24"/>
          <w:szCs w:val="24"/>
        </w:rPr>
      </w:pPr>
      <w:r w:rsidRPr="0063554B">
        <w:rPr>
          <w:rFonts w:ascii="Times New Roman" w:hAnsi="Times New Roman"/>
          <w:bCs/>
          <w:sz w:val="24"/>
          <w:szCs w:val="24"/>
        </w:rPr>
        <w:t>2. Публичный сервитут устанавливается сроком на 49 (сорок девять) лет.</w:t>
      </w:r>
    </w:p>
    <w:p w14:paraId="380FA9D7" w14:textId="77777777" w:rsidR="006170DF" w:rsidRPr="00F85939" w:rsidRDefault="006170DF" w:rsidP="006170DF">
      <w:pPr>
        <w:spacing w:after="0" w:line="240" w:lineRule="auto"/>
        <w:ind w:firstLine="709"/>
        <w:jc w:val="both"/>
        <w:rPr>
          <w:rFonts w:ascii="Times New Roman" w:hAnsi="Times New Roman"/>
          <w:b/>
          <w:bCs/>
          <w:sz w:val="24"/>
          <w:szCs w:val="24"/>
        </w:rPr>
      </w:pPr>
      <w:bookmarkStart w:id="1" w:name="_Hlk201309447"/>
      <w:r w:rsidRPr="001E620B">
        <w:rPr>
          <w:rFonts w:ascii="Times New Roman" w:hAnsi="Times New Roman"/>
          <w:bCs/>
          <w:sz w:val="24"/>
          <w:szCs w:val="24"/>
        </w:rPr>
        <w:t>Срок, в течение которого использование земельного участка (его части) в соответствии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bookmarkEnd w:id="1"/>
    <w:p w14:paraId="4BF37718" w14:textId="77777777" w:rsidR="006170DF" w:rsidRPr="001174D8" w:rsidRDefault="006170DF" w:rsidP="006170DF">
      <w:pPr>
        <w:spacing w:after="0" w:line="240" w:lineRule="auto"/>
        <w:ind w:firstLine="709"/>
        <w:jc w:val="both"/>
        <w:rPr>
          <w:rFonts w:ascii="Times New Roman" w:hAnsi="Times New Roman"/>
          <w:b/>
          <w:sz w:val="24"/>
          <w:szCs w:val="24"/>
        </w:rPr>
      </w:pPr>
      <w:r w:rsidRPr="0063554B">
        <w:rPr>
          <w:rFonts w:ascii="Times New Roman" w:hAnsi="Times New Roman"/>
          <w:bCs/>
          <w:sz w:val="24"/>
          <w:szCs w:val="24"/>
        </w:rPr>
        <w:t>3. Утвердить границы публичного сервитута</w:t>
      </w:r>
      <w:r w:rsidRPr="001174D8">
        <w:rPr>
          <w:rFonts w:ascii="Times New Roman" w:hAnsi="Times New Roman"/>
          <w:sz w:val="24"/>
          <w:szCs w:val="24"/>
        </w:rPr>
        <w:t xml:space="preserve"> согласно приложению 1 к настоящему постановлению.</w:t>
      </w:r>
    </w:p>
    <w:p w14:paraId="562CB354" w14:textId="77777777" w:rsidR="006170DF" w:rsidRPr="001174D8" w:rsidRDefault="006170DF" w:rsidP="006170DF">
      <w:pPr>
        <w:spacing w:after="0" w:line="240" w:lineRule="auto"/>
        <w:ind w:firstLine="709"/>
        <w:jc w:val="both"/>
        <w:rPr>
          <w:rFonts w:ascii="Times New Roman" w:hAnsi="Times New Roman"/>
          <w:b/>
          <w:sz w:val="24"/>
          <w:szCs w:val="24"/>
        </w:rPr>
      </w:pPr>
      <w:r w:rsidRPr="001174D8">
        <w:rPr>
          <w:rFonts w:ascii="Times New Roman" w:hAnsi="Times New Roman"/>
          <w:sz w:val="24"/>
          <w:szCs w:val="24"/>
        </w:rPr>
        <w:t xml:space="preserve">4. </w:t>
      </w:r>
      <w:r>
        <w:rPr>
          <w:rFonts w:ascii="Times New Roman" w:hAnsi="Times New Roman"/>
          <w:sz w:val="24"/>
          <w:szCs w:val="24"/>
        </w:rPr>
        <w:t>Предложить о</w:t>
      </w:r>
      <w:r w:rsidRPr="001174D8">
        <w:rPr>
          <w:rFonts w:ascii="Times New Roman" w:hAnsi="Times New Roman"/>
          <w:sz w:val="24"/>
          <w:szCs w:val="24"/>
        </w:rPr>
        <w:t>бладателю публичного сервитута</w:t>
      </w:r>
      <w:r w:rsidRPr="001174D8">
        <w:rPr>
          <w:rFonts w:ascii="Times New Roman" w:hAnsi="Times New Roman"/>
          <w:spacing w:val="-2"/>
          <w:sz w:val="24"/>
          <w:szCs w:val="24"/>
        </w:rPr>
        <w:t xml:space="preserve"> - </w:t>
      </w:r>
      <w:r w:rsidRPr="001174D8">
        <w:rPr>
          <w:rFonts w:ascii="Times New Roman" w:hAnsi="Times New Roman"/>
          <w:sz w:val="24"/>
          <w:szCs w:val="24"/>
        </w:rPr>
        <w:t>Публичному акционерному обществу «</w:t>
      </w:r>
      <w:proofErr w:type="spellStart"/>
      <w:r w:rsidRPr="001174D8">
        <w:rPr>
          <w:rFonts w:ascii="Times New Roman" w:hAnsi="Times New Roman"/>
          <w:sz w:val="24"/>
          <w:szCs w:val="24"/>
        </w:rPr>
        <w:t>Россети</w:t>
      </w:r>
      <w:proofErr w:type="spellEnd"/>
      <w:r w:rsidRPr="001174D8">
        <w:rPr>
          <w:rFonts w:ascii="Times New Roman" w:hAnsi="Times New Roman"/>
          <w:sz w:val="24"/>
          <w:szCs w:val="24"/>
        </w:rPr>
        <w:t xml:space="preserve"> Волга»:</w:t>
      </w:r>
    </w:p>
    <w:p w14:paraId="0BE86EAB" w14:textId="77777777" w:rsidR="006170DF" w:rsidRPr="004F3279" w:rsidRDefault="006170DF" w:rsidP="006170DF">
      <w:pPr>
        <w:spacing w:after="0" w:line="240" w:lineRule="auto"/>
        <w:ind w:firstLine="709"/>
        <w:jc w:val="both"/>
        <w:rPr>
          <w:rFonts w:ascii="Times New Roman" w:hAnsi="Times New Roman"/>
          <w:b/>
          <w:sz w:val="24"/>
          <w:szCs w:val="24"/>
        </w:rPr>
      </w:pPr>
      <w:r w:rsidRPr="004F3279">
        <w:rPr>
          <w:rFonts w:ascii="Times New Roman" w:hAnsi="Times New Roman"/>
          <w:sz w:val="24"/>
          <w:szCs w:val="24"/>
        </w:rPr>
        <w:t xml:space="preserve">4.1. Внести плату за публичный сервитут согласно статье 39.46 Земельного кодекса Российской Федерации, в том числе в отношении земель и земельных участков, находящихся </w:t>
      </w:r>
      <w:r w:rsidRPr="004F3279">
        <w:rPr>
          <w:rFonts w:ascii="Times New Roman" w:hAnsi="Times New Roman"/>
          <w:sz w:val="24"/>
          <w:szCs w:val="24"/>
        </w:rPr>
        <w:lastRenderedPageBreak/>
        <w:t xml:space="preserve">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w:t>
      </w:r>
      <w:r w:rsidRPr="009E6622">
        <w:rPr>
          <w:rFonts w:ascii="Times New Roman" w:hAnsi="Times New Roman"/>
          <w:bCs/>
          <w:sz w:val="24"/>
          <w:szCs w:val="24"/>
        </w:rPr>
        <w:t xml:space="preserve">на счет </w:t>
      </w:r>
      <w:r w:rsidRPr="009E6622">
        <w:rPr>
          <w:rFonts w:ascii="Times New Roman" w:hAnsi="Times New Roman"/>
          <w:bCs/>
          <w:snapToGrid w:val="0"/>
          <w:sz w:val="24"/>
          <w:szCs w:val="24"/>
        </w:rPr>
        <w:t>администрации Урмарского муниципального округа Чувашской Республики</w:t>
      </w:r>
      <w:r w:rsidRPr="009E6622">
        <w:rPr>
          <w:rFonts w:ascii="Times New Roman" w:hAnsi="Times New Roman"/>
          <w:bCs/>
          <w:sz w:val="24"/>
          <w:szCs w:val="24"/>
        </w:rPr>
        <w:t xml:space="preserve">: </w:t>
      </w:r>
      <w:r w:rsidRPr="009E6622">
        <w:rPr>
          <w:rFonts w:ascii="Times New Roman" w:eastAsia="Calibri" w:hAnsi="Times New Roman"/>
          <w:bCs/>
          <w:sz w:val="24"/>
          <w:szCs w:val="24"/>
        </w:rPr>
        <w:t>УФК по Чувашской Республике (</w:t>
      </w:r>
      <w:r w:rsidRPr="009E6622">
        <w:rPr>
          <w:rFonts w:ascii="Times New Roman" w:eastAsia="Calibri" w:hAnsi="Times New Roman"/>
          <w:bCs/>
          <w:color w:val="000000"/>
          <w:sz w:val="24"/>
          <w:szCs w:val="24"/>
        </w:rPr>
        <w:t>Администрация Урмарского муниципального округа Чувашской Республики, л/с 04153</w:t>
      </w:r>
      <w:r w:rsidRPr="009E6622">
        <w:rPr>
          <w:rFonts w:ascii="Times New Roman" w:eastAsia="Calibri" w:hAnsi="Times New Roman"/>
          <w:bCs/>
          <w:color w:val="000000"/>
          <w:sz w:val="24"/>
          <w:szCs w:val="24"/>
          <w:lang w:val="en-US"/>
        </w:rPr>
        <w:t>Q</w:t>
      </w:r>
      <w:r w:rsidRPr="009E6622">
        <w:rPr>
          <w:rFonts w:ascii="Times New Roman" w:eastAsia="Calibri" w:hAnsi="Times New Roman"/>
          <w:bCs/>
          <w:color w:val="000000"/>
          <w:sz w:val="24"/>
          <w:szCs w:val="24"/>
        </w:rPr>
        <w:t xml:space="preserve">47510) ИНН 2100002742 КПП 210001001 ОКТМО 97538000 Банк получателя: ОТДЕЛЕНИЕ-НБ ЧУВАШСКАЯ РЕСПУБЛИКА БАНКА РОССИИ//УФК по Чувашской Республике г. Чебоксары БИК 019706900 Р/с 03100643000000011500 </w:t>
      </w:r>
      <w:r w:rsidRPr="009E6622">
        <w:rPr>
          <w:rFonts w:ascii="Times New Roman" w:eastAsia="Calibri" w:hAnsi="Times New Roman"/>
          <w:bCs/>
          <w:sz w:val="24"/>
          <w:szCs w:val="24"/>
        </w:rPr>
        <w:t xml:space="preserve">К/с </w:t>
      </w:r>
      <w:r w:rsidRPr="009E6622">
        <w:rPr>
          <w:rFonts w:ascii="Times New Roman" w:eastAsia="Calibri" w:hAnsi="Times New Roman"/>
          <w:bCs/>
          <w:color w:val="000000"/>
          <w:sz w:val="24"/>
          <w:szCs w:val="24"/>
        </w:rPr>
        <w:t>40102810945370000084 КБК </w:t>
      </w:r>
      <w:r w:rsidRPr="009E6622">
        <w:rPr>
          <w:rFonts w:ascii="Times New Roman" w:hAnsi="Times New Roman"/>
          <w:bCs/>
          <w:snapToGrid w:val="0"/>
          <w:sz w:val="24"/>
          <w:szCs w:val="24"/>
        </w:rPr>
        <w:t>90311105012140000120</w:t>
      </w:r>
      <w:r w:rsidRPr="009E6622">
        <w:rPr>
          <w:rFonts w:ascii="Times New Roman" w:hAnsi="Times New Roman"/>
          <w:bCs/>
          <w:sz w:val="24"/>
          <w:szCs w:val="24"/>
        </w:rPr>
        <w:t>,</w:t>
      </w:r>
      <w:r w:rsidRPr="004F3279">
        <w:rPr>
          <w:rFonts w:ascii="Times New Roman" w:hAnsi="Times New Roman"/>
          <w:sz w:val="24"/>
          <w:szCs w:val="24"/>
        </w:rPr>
        <w:t xml:space="preserve"> в срок не позднее шести месяцев со дня принятия настоящего</w:t>
      </w:r>
      <w:r w:rsidRPr="004F3279">
        <w:rPr>
          <w:rFonts w:ascii="Times New Roman" w:hAnsi="Times New Roman"/>
          <w:spacing w:val="-10"/>
          <w:sz w:val="24"/>
          <w:szCs w:val="24"/>
        </w:rPr>
        <w:t xml:space="preserve"> </w:t>
      </w:r>
      <w:r w:rsidRPr="004F3279">
        <w:rPr>
          <w:rFonts w:ascii="Times New Roman" w:hAnsi="Times New Roman"/>
          <w:sz w:val="24"/>
          <w:szCs w:val="24"/>
        </w:rPr>
        <w:t>постановления.</w:t>
      </w:r>
    </w:p>
    <w:p w14:paraId="6EEA3EBB" w14:textId="77777777" w:rsidR="006170DF" w:rsidRDefault="006170DF" w:rsidP="006170DF">
      <w:pPr>
        <w:spacing w:after="0" w:line="240" w:lineRule="auto"/>
        <w:ind w:firstLine="709"/>
        <w:jc w:val="both"/>
        <w:rPr>
          <w:rFonts w:ascii="Times New Roman" w:hAnsi="Times New Roman"/>
          <w:b/>
          <w:sz w:val="24"/>
          <w:szCs w:val="24"/>
        </w:rPr>
      </w:pPr>
      <w:r w:rsidRPr="004F3279">
        <w:rPr>
          <w:rFonts w:ascii="Times New Roman" w:hAnsi="Times New Roman"/>
          <w:sz w:val="24"/>
          <w:szCs w:val="24"/>
        </w:rPr>
        <w:t>4.2. В установленном законом порядке после прекращения действия публичного сервитута привести земли неразграниченной государственной собственности, обремененные публичным сервитутом, в состояние, пригодное для их использования в соответствии с видом разрешенного использования в срок, предусмотренный пунктом 8 статьи 39.50 Земельного кодекса Российской</w:t>
      </w:r>
      <w:r w:rsidRPr="004F3279">
        <w:rPr>
          <w:rFonts w:ascii="Times New Roman" w:hAnsi="Times New Roman"/>
          <w:spacing w:val="-18"/>
          <w:sz w:val="24"/>
          <w:szCs w:val="24"/>
        </w:rPr>
        <w:t xml:space="preserve"> </w:t>
      </w:r>
      <w:r w:rsidRPr="004F3279">
        <w:rPr>
          <w:rFonts w:ascii="Times New Roman" w:hAnsi="Times New Roman"/>
          <w:sz w:val="24"/>
          <w:szCs w:val="24"/>
        </w:rPr>
        <w:t>Федерации.</w:t>
      </w:r>
    </w:p>
    <w:p w14:paraId="2B757702" w14:textId="77777777" w:rsidR="006170DF" w:rsidRDefault="006170DF" w:rsidP="006170DF">
      <w:pPr>
        <w:spacing w:after="0" w:line="240" w:lineRule="auto"/>
        <w:ind w:firstLine="709"/>
        <w:jc w:val="both"/>
        <w:rPr>
          <w:rFonts w:ascii="Times New Roman" w:hAnsi="Times New Roman"/>
          <w:b/>
          <w:sz w:val="24"/>
          <w:szCs w:val="24"/>
        </w:rPr>
      </w:pPr>
      <w:r>
        <w:rPr>
          <w:rFonts w:ascii="Times New Roman" w:hAnsi="Times New Roman"/>
          <w:sz w:val="24"/>
          <w:szCs w:val="24"/>
        </w:rPr>
        <w:t xml:space="preserve">4.3. </w:t>
      </w:r>
      <w:bookmarkStart w:id="2" w:name="_Hlk201309467"/>
      <w:r>
        <w:rPr>
          <w:rFonts w:ascii="Times New Roman" w:hAnsi="Times New Roman"/>
          <w:sz w:val="24"/>
          <w:szCs w:val="24"/>
        </w:rPr>
        <w:t>Осуществлять публичный сервитут в порядке, предусмотренном Постановлением Правительства РФ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График проведения работ при осуществлении деятельности, для обеспечения которой устанавливается публичный сервитут: ежегодно с 1 января по 31 декабря.</w:t>
      </w:r>
    </w:p>
    <w:bookmarkEnd w:id="2"/>
    <w:p w14:paraId="546350EE" w14:textId="77777777" w:rsidR="006170DF" w:rsidRPr="004F3279" w:rsidRDefault="006170DF" w:rsidP="006170DF">
      <w:pPr>
        <w:spacing w:after="0" w:line="240" w:lineRule="auto"/>
        <w:ind w:firstLine="709"/>
        <w:jc w:val="both"/>
        <w:rPr>
          <w:rFonts w:ascii="Times New Roman" w:hAnsi="Times New Roman"/>
          <w:b/>
          <w:sz w:val="24"/>
          <w:szCs w:val="24"/>
        </w:rPr>
      </w:pPr>
      <w:r w:rsidRPr="004F3279">
        <w:rPr>
          <w:rFonts w:ascii="Times New Roman" w:hAnsi="Times New Roman"/>
          <w:sz w:val="24"/>
          <w:szCs w:val="24"/>
        </w:rPr>
        <w:t xml:space="preserve">5. </w:t>
      </w:r>
      <w:r w:rsidRPr="00F924A5">
        <w:rPr>
          <w:rFonts w:ascii="Times New Roman" w:hAnsi="Times New Roman"/>
          <w:snapToGrid w:val="0"/>
          <w:sz w:val="24"/>
          <w:szCs w:val="24"/>
        </w:rPr>
        <w:t>Отделу экономики, земельных и имущественных отношений администрации Урмарского муниципального округа</w:t>
      </w:r>
      <w:r w:rsidRPr="004F3279">
        <w:rPr>
          <w:rFonts w:ascii="Times New Roman" w:hAnsi="Times New Roman"/>
          <w:sz w:val="24"/>
          <w:szCs w:val="24"/>
        </w:rPr>
        <w:t xml:space="preserve"> </w:t>
      </w:r>
      <w:r>
        <w:rPr>
          <w:rFonts w:ascii="Times New Roman" w:hAnsi="Times New Roman"/>
          <w:sz w:val="24"/>
          <w:szCs w:val="24"/>
        </w:rPr>
        <w:t>в течение пяти рабочих дней со дня принятия постановления направить его копию в ПАО «</w:t>
      </w:r>
      <w:proofErr w:type="spellStart"/>
      <w:r>
        <w:rPr>
          <w:rFonts w:ascii="Times New Roman" w:hAnsi="Times New Roman"/>
          <w:sz w:val="24"/>
          <w:szCs w:val="24"/>
        </w:rPr>
        <w:t>Россети</w:t>
      </w:r>
      <w:proofErr w:type="spellEnd"/>
      <w:r>
        <w:rPr>
          <w:rFonts w:ascii="Times New Roman" w:hAnsi="Times New Roman"/>
          <w:sz w:val="24"/>
          <w:szCs w:val="24"/>
        </w:rPr>
        <w:t xml:space="preserve"> Волга», Управление Федеральной службы государственной регистрации, кадастра и картографии по Чувашской Республике.</w:t>
      </w:r>
    </w:p>
    <w:p w14:paraId="0124A610" w14:textId="77777777" w:rsidR="006170DF" w:rsidRDefault="006170DF" w:rsidP="006170DF">
      <w:pPr>
        <w:spacing w:after="0" w:line="240" w:lineRule="auto"/>
        <w:ind w:firstLine="709"/>
        <w:jc w:val="both"/>
        <w:rPr>
          <w:rFonts w:ascii="Times New Roman" w:hAnsi="Times New Roman"/>
          <w:b/>
          <w:sz w:val="24"/>
          <w:szCs w:val="24"/>
        </w:rPr>
      </w:pPr>
      <w:r w:rsidRPr="00F924A5">
        <w:rPr>
          <w:rFonts w:ascii="Times New Roman" w:hAnsi="Times New Roman"/>
          <w:sz w:val="24"/>
          <w:szCs w:val="24"/>
        </w:rPr>
        <w:t xml:space="preserve">6. </w:t>
      </w:r>
      <w:r w:rsidRPr="00F924A5">
        <w:rPr>
          <w:rFonts w:ascii="Times New Roman" w:hAnsi="Times New Roman"/>
          <w:snapToGrid w:val="0"/>
          <w:sz w:val="24"/>
          <w:szCs w:val="24"/>
        </w:rPr>
        <w:t>Отделу экономики, земельных и имущественных отношений администрации Урмарского муниципального округа Чувашской Республики</w:t>
      </w:r>
      <w:r w:rsidRPr="00F924A5">
        <w:rPr>
          <w:rFonts w:ascii="Times New Roman" w:hAnsi="Times New Roman"/>
          <w:sz w:val="24"/>
          <w:szCs w:val="24"/>
        </w:rPr>
        <w:t xml:space="preserve"> </w:t>
      </w:r>
      <w:r>
        <w:rPr>
          <w:rFonts w:ascii="Times New Roman" w:hAnsi="Times New Roman"/>
          <w:sz w:val="24"/>
          <w:szCs w:val="24"/>
        </w:rPr>
        <w:t>обеспечить внесение сведений о публичном сервитуте в Единый государственный реестр недвижимости на земельные участки, указанные в пункте 1 настоящего постановления.</w:t>
      </w:r>
    </w:p>
    <w:p w14:paraId="760360FE" w14:textId="77777777" w:rsidR="006170DF" w:rsidRPr="00F924A5" w:rsidRDefault="006170DF" w:rsidP="006170DF">
      <w:pPr>
        <w:spacing w:after="0" w:line="240" w:lineRule="auto"/>
        <w:ind w:firstLine="709"/>
        <w:jc w:val="both"/>
        <w:rPr>
          <w:rFonts w:ascii="Times New Roman" w:hAnsi="Times New Roman"/>
          <w:b/>
          <w:snapToGrid w:val="0"/>
          <w:sz w:val="24"/>
          <w:szCs w:val="24"/>
        </w:rPr>
      </w:pPr>
      <w:r>
        <w:rPr>
          <w:rFonts w:ascii="Times New Roman" w:hAnsi="Times New Roman"/>
          <w:sz w:val="24"/>
          <w:szCs w:val="24"/>
        </w:rPr>
        <w:t>7. Информационному отделу администрации Урмарского муниципального округа разместить настоящее постановление в периодическом печатном издании «Урмарский вестник» и разместить на официальном сайте администрации Урмарского муниципального округа.</w:t>
      </w:r>
    </w:p>
    <w:p w14:paraId="7AACDE6A" w14:textId="77777777" w:rsidR="006170DF" w:rsidRDefault="006170DF" w:rsidP="006170DF">
      <w:pPr>
        <w:spacing w:after="0" w:line="240" w:lineRule="auto"/>
        <w:ind w:firstLine="709"/>
        <w:jc w:val="both"/>
        <w:rPr>
          <w:rFonts w:ascii="Times New Roman" w:hAnsi="Times New Roman"/>
          <w:b/>
          <w:sz w:val="24"/>
          <w:szCs w:val="24"/>
        </w:rPr>
      </w:pPr>
      <w:r>
        <w:rPr>
          <w:rFonts w:ascii="Times New Roman" w:hAnsi="Times New Roman"/>
          <w:snapToGrid w:val="0"/>
          <w:sz w:val="24"/>
          <w:szCs w:val="24"/>
        </w:rPr>
        <w:t>8</w:t>
      </w:r>
      <w:r w:rsidRPr="00F924A5">
        <w:rPr>
          <w:rFonts w:ascii="Times New Roman" w:hAnsi="Times New Roman"/>
          <w:snapToGrid w:val="0"/>
          <w:sz w:val="24"/>
          <w:szCs w:val="24"/>
        </w:rPr>
        <w:t>. Публичный сервитут считается установленным со дня внесения</w:t>
      </w:r>
      <w:r w:rsidRPr="00F924A5">
        <w:rPr>
          <w:rFonts w:ascii="Times New Roman" w:hAnsi="Times New Roman"/>
          <w:sz w:val="24"/>
          <w:szCs w:val="24"/>
        </w:rPr>
        <w:t xml:space="preserve"> сведений о нем в Единый государственный реестр</w:t>
      </w:r>
      <w:r w:rsidRPr="00F924A5">
        <w:rPr>
          <w:rFonts w:ascii="Times New Roman" w:hAnsi="Times New Roman"/>
          <w:spacing w:val="-23"/>
          <w:sz w:val="24"/>
          <w:szCs w:val="24"/>
        </w:rPr>
        <w:t xml:space="preserve"> </w:t>
      </w:r>
      <w:r w:rsidRPr="00F924A5">
        <w:rPr>
          <w:rFonts w:ascii="Times New Roman" w:hAnsi="Times New Roman"/>
          <w:sz w:val="24"/>
          <w:szCs w:val="24"/>
        </w:rPr>
        <w:t>недвижимости.</w:t>
      </w:r>
    </w:p>
    <w:p w14:paraId="54DD94B3" w14:textId="77777777" w:rsidR="006170DF" w:rsidRPr="00FC734D" w:rsidRDefault="006170DF" w:rsidP="006170DF">
      <w:pPr>
        <w:spacing w:after="0" w:line="240" w:lineRule="auto"/>
        <w:ind w:firstLine="709"/>
        <w:jc w:val="both"/>
        <w:rPr>
          <w:rFonts w:ascii="Times New Roman" w:hAnsi="Times New Roman"/>
          <w:b/>
          <w:snapToGrid w:val="0"/>
          <w:sz w:val="24"/>
          <w:szCs w:val="24"/>
        </w:rPr>
      </w:pPr>
      <w:r>
        <w:rPr>
          <w:rFonts w:ascii="Times New Roman" w:hAnsi="Times New Roman"/>
          <w:sz w:val="24"/>
          <w:szCs w:val="24"/>
        </w:rPr>
        <w:t>9</w:t>
      </w:r>
      <w:r w:rsidRPr="00F924A5">
        <w:rPr>
          <w:rFonts w:ascii="Times New Roman" w:hAnsi="Times New Roman"/>
          <w:sz w:val="24"/>
          <w:szCs w:val="24"/>
        </w:rPr>
        <w:t xml:space="preserve">. </w:t>
      </w:r>
      <w:r w:rsidRPr="00F924A5">
        <w:rPr>
          <w:rFonts w:ascii="Times New Roman" w:hAnsi="Times New Roman"/>
          <w:snapToGrid w:val="0"/>
          <w:sz w:val="24"/>
          <w:szCs w:val="24"/>
        </w:rPr>
        <w:t>Контроль за исполнением данного постановления возложить на отдел экономики, земельных и имущественных отношений администрации Урмарского муниципального округа.</w:t>
      </w:r>
    </w:p>
    <w:p w14:paraId="539E6B2C" w14:textId="77777777" w:rsidR="006170DF" w:rsidRPr="004F3279" w:rsidRDefault="006170DF" w:rsidP="006170DF">
      <w:pPr>
        <w:spacing w:after="0" w:line="240" w:lineRule="auto"/>
        <w:jc w:val="both"/>
        <w:rPr>
          <w:rFonts w:ascii="Times New Roman" w:hAnsi="Times New Roman"/>
          <w:b/>
          <w:snapToGrid w:val="0"/>
          <w:sz w:val="24"/>
          <w:szCs w:val="24"/>
        </w:rPr>
      </w:pPr>
    </w:p>
    <w:p w14:paraId="7F825025" w14:textId="77777777" w:rsidR="006170DF" w:rsidRDefault="006170DF" w:rsidP="006170DF">
      <w:pPr>
        <w:spacing w:after="0" w:line="240" w:lineRule="auto"/>
        <w:jc w:val="both"/>
        <w:rPr>
          <w:rFonts w:ascii="Times New Roman" w:hAnsi="Times New Roman"/>
          <w:b/>
          <w:snapToGrid w:val="0"/>
          <w:sz w:val="24"/>
          <w:szCs w:val="24"/>
        </w:rPr>
      </w:pPr>
    </w:p>
    <w:p w14:paraId="78304DA8" w14:textId="77777777" w:rsidR="006170DF" w:rsidRPr="004F3279" w:rsidRDefault="006170DF" w:rsidP="006170DF">
      <w:pPr>
        <w:spacing w:after="0" w:line="240" w:lineRule="auto"/>
        <w:jc w:val="both"/>
        <w:rPr>
          <w:rFonts w:ascii="Times New Roman" w:hAnsi="Times New Roman"/>
          <w:b/>
          <w:snapToGrid w:val="0"/>
          <w:sz w:val="24"/>
          <w:szCs w:val="24"/>
        </w:rPr>
      </w:pPr>
    </w:p>
    <w:p w14:paraId="4549A17D" w14:textId="77777777" w:rsidR="006170DF" w:rsidRPr="004F3279" w:rsidRDefault="006170DF" w:rsidP="006170DF">
      <w:pPr>
        <w:spacing w:after="0" w:line="240" w:lineRule="auto"/>
        <w:jc w:val="both"/>
        <w:rPr>
          <w:rFonts w:ascii="Times New Roman" w:hAnsi="Times New Roman"/>
          <w:b/>
          <w:snapToGrid w:val="0"/>
          <w:sz w:val="24"/>
          <w:szCs w:val="24"/>
        </w:rPr>
      </w:pPr>
      <w:r w:rsidRPr="004F3279">
        <w:rPr>
          <w:rFonts w:ascii="Times New Roman" w:hAnsi="Times New Roman"/>
          <w:snapToGrid w:val="0"/>
          <w:sz w:val="24"/>
          <w:szCs w:val="24"/>
        </w:rPr>
        <w:t xml:space="preserve">Глава Урмарского </w:t>
      </w:r>
    </w:p>
    <w:p w14:paraId="34C5109A" w14:textId="77777777" w:rsidR="006170DF" w:rsidRPr="004F3279" w:rsidRDefault="006170DF" w:rsidP="006170DF">
      <w:pPr>
        <w:spacing w:after="0" w:line="240" w:lineRule="auto"/>
        <w:jc w:val="both"/>
        <w:rPr>
          <w:rFonts w:ascii="Times New Roman" w:hAnsi="Times New Roman"/>
          <w:b/>
          <w:snapToGrid w:val="0"/>
          <w:sz w:val="24"/>
          <w:szCs w:val="24"/>
        </w:rPr>
      </w:pPr>
      <w:r w:rsidRPr="004F3279">
        <w:rPr>
          <w:rFonts w:ascii="Times New Roman" w:hAnsi="Times New Roman"/>
          <w:snapToGrid w:val="0"/>
          <w:sz w:val="24"/>
          <w:szCs w:val="24"/>
        </w:rPr>
        <w:t>муниципального округа</w:t>
      </w:r>
      <w:r w:rsidRPr="004F3279">
        <w:rPr>
          <w:rFonts w:ascii="Times New Roman" w:hAnsi="Times New Roman"/>
          <w:snapToGrid w:val="0"/>
          <w:sz w:val="24"/>
          <w:szCs w:val="24"/>
        </w:rPr>
        <w:tab/>
      </w:r>
      <w:r w:rsidRPr="004F3279">
        <w:rPr>
          <w:rFonts w:ascii="Times New Roman" w:hAnsi="Times New Roman"/>
          <w:snapToGrid w:val="0"/>
          <w:sz w:val="24"/>
          <w:szCs w:val="24"/>
        </w:rPr>
        <w:tab/>
      </w:r>
      <w:r w:rsidRPr="004F3279">
        <w:rPr>
          <w:rFonts w:ascii="Times New Roman" w:hAnsi="Times New Roman"/>
          <w:snapToGrid w:val="0"/>
          <w:sz w:val="24"/>
          <w:szCs w:val="24"/>
        </w:rPr>
        <w:tab/>
      </w:r>
      <w:r w:rsidRPr="004F3279">
        <w:rPr>
          <w:rFonts w:ascii="Times New Roman" w:hAnsi="Times New Roman"/>
          <w:snapToGrid w:val="0"/>
          <w:sz w:val="24"/>
          <w:szCs w:val="24"/>
        </w:rPr>
        <w:tab/>
      </w:r>
      <w:r w:rsidRPr="004F3279">
        <w:rPr>
          <w:rFonts w:ascii="Times New Roman" w:hAnsi="Times New Roman"/>
          <w:snapToGrid w:val="0"/>
          <w:sz w:val="24"/>
          <w:szCs w:val="24"/>
        </w:rPr>
        <w:tab/>
      </w:r>
      <w:r w:rsidRPr="004F3279">
        <w:rPr>
          <w:rFonts w:ascii="Times New Roman" w:hAnsi="Times New Roman"/>
          <w:snapToGrid w:val="0"/>
          <w:sz w:val="24"/>
          <w:szCs w:val="24"/>
        </w:rPr>
        <w:tab/>
      </w:r>
      <w:r w:rsidRPr="004F3279">
        <w:rPr>
          <w:rFonts w:ascii="Times New Roman" w:hAnsi="Times New Roman"/>
          <w:snapToGrid w:val="0"/>
          <w:sz w:val="24"/>
          <w:szCs w:val="24"/>
        </w:rPr>
        <w:tab/>
        <w:t xml:space="preserve">       В.В. Шигильдеев</w:t>
      </w:r>
    </w:p>
    <w:p w14:paraId="5B447B4C" w14:textId="77777777" w:rsidR="006170DF" w:rsidRDefault="006170DF" w:rsidP="006170DF">
      <w:pPr>
        <w:tabs>
          <w:tab w:val="left" w:pos="5760"/>
        </w:tabs>
        <w:spacing w:after="0" w:line="240" w:lineRule="auto"/>
        <w:jc w:val="both"/>
        <w:rPr>
          <w:rFonts w:ascii="Times New Roman" w:hAnsi="Times New Roman"/>
          <w:bCs/>
          <w:sz w:val="20"/>
          <w:szCs w:val="20"/>
        </w:rPr>
      </w:pPr>
    </w:p>
    <w:p w14:paraId="0C761C73" w14:textId="77777777" w:rsidR="006170DF" w:rsidRDefault="006170DF" w:rsidP="006170DF">
      <w:pPr>
        <w:tabs>
          <w:tab w:val="left" w:pos="5760"/>
        </w:tabs>
        <w:spacing w:after="0" w:line="240" w:lineRule="auto"/>
        <w:jc w:val="both"/>
        <w:rPr>
          <w:rFonts w:ascii="Times New Roman" w:hAnsi="Times New Roman"/>
          <w:bCs/>
          <w:sz w:val="20"/>
          <w:szCs w:val="20"/>
        </w:rPr>
      </w:pPr>
    </w:p>
    <w:p w14:paraId="3D58A6E5" w14:textId="77777777" w:rsidR="006170DF" w:rsidRDefault="006170DF" w:rsidP="006170DF">
      <w:pPr>
        <w:tabs>
          <w:tab w:val="left" w:pos="5760"/>
        </w:tabs>
        <w:spacing w:after="0" w:line="240" w:lineRule="auto"/>
        <w:jc w:val="both"/>
        <w:rPr>
          <w:rFonts w:ascii="Times New Roman" w:hAnsi="Times New Roman"/>
          <w:bCs/>
          <w:sz w:val="20"/>
          <w:szCs w:val="20"/>
        </w:rPr>
      </w:pPr>
    </w:p>
    <w:p w14:paraId="6F62601D" w14:textId="77777777" w:rsidR="006170DF" w:rsidRDefault="006170DF" w:rsidP="006170DF">
      <w:pPr>
        <w:tabs>
          <w:tab w:val="left" w:pos="5760"/>
        </w:tabs>
        <w:spacing w:after="0" w:line="240" w:lineRule="auto"/>
        <w:jc w:val="both"/>
        <w:rPr>
          <w:rFonts w:ascii="Times New Roman" w:hAnsi="Times New Roman"/>
          <w:bCs/>
          <w:sz w:val="20"/>
          <w:szCs w:val="20"/>
        </w:rPr>
      </w:pPr>
    </w:p>
    <w:p w14:paraId="38A37C68" w14:textId="77777777" w:rsidR="006170DF" w:rsidRDefault="006170DF" w:rsidP="006170DF">
      <w:pPr>
        <w:tabs>
          <w:tab w:val="left" w:pos="5760"/>
        </w:tabs>
        <w:spacing w:after="0" w:line="240" w:lineRule="auto"/>
        <w:jc w:val="both"/>
        <w:rPr>
          <w:rFonts w:ascii="Times New Roman" w:hAnsi="Times New Roman"/>
          <w:bCs/>
          <w:sz w:val="20"/>
          <w:szCs w:val="20"/>
        </w:rPr>
      </w:pPr>
    </w:p>
    <w:p w14:paraId="5CD5692E" w14:textId="77777777" w:rsidR="006170DF" w:rsidRDefault="006170DF" w:rsidP="006170DF">
      <w:pPr>
        <w:tabs>
          <w:tab w:val="left" w:pos="5760"/>
        </w:tabs>
        <w:spacing w:after="0" w:line="240" w:lineRule="auto"/>
        <w:jc w:val="both"/>
        <w:rPr>
          <w:rFonts w:ascii="Times New Roman" w:hAnsi="Times New Roman"/>
          <w:bCs/>
          <w:sz w:val="20"/>
          <w:szCs w:val="20"/>
        </w:rPr>
      </w:pPr>
    </w:p>
    <w:p w14:paraId="2C4AFF38" w14:textId="77777777" w:rsidR="006170DF" w:rsidRDefault="006170DF" w:rsidP="006170DF">
      <w:pPr>
        <w:tabs>
          <w:tab w:val="left" w:pos="5760"/>
        </w:tabs>
        <w:spacing w:after="0" w:line="240" w:lineRule="auto"/>
        <w:jc w:val="both"/>
        <w:rPr>
          <w:rFonts w:ascii="Times New Roman" w:hAnsi="Times New Roman"/>
          <w:bCs/>
          <w:sz w:val="20"/>
          <w:szCs w:val="20"/>
        </w:rPr>
      </w:pPr>
    </w:p>
    <w:p w14:paraId="7C7E4F44" w14:textId="77777777" w:rsidR="006170DF" w:rsidRDefault="006170DF" w:rsidP="006170DF">
      <w:pPr>
        <w:tabs>
          <w:tab w:val="left" w:pos="5760"/>
        </w:tabs>
        <w:spacing w:after="0" w:line="240" w:lineRule="auto"/>
        <w:jc w:val="both"/>
        <w:rPr>
          <w:rFonts w:ascii="Times New Roman" w:hAnsi="Times New Roman"/>
          <w:bCs/>
          <w:sz w:val="20"/>
          <w:szCs w:val="20"/>
        </w:rPr>
      </w:pPr>
    </w:p>
    <w:p w14:paraId="11042B6A" w14:textId="542DCF80" w:rsidR="006170DF" w:rsidRPr="001A2799" w:rsidRDefault="006170DF" w:rsidP="006170DF">
      <w:pPr>
        <w:tabs>
          <w:tab w:val="left" w:pos="5760"/>
        </w:tabs>
        <w:spacing w:after="0" w:line="240" w:lineRule="auto"/>
        <w:jc w:val="both"/>
        <w:rPr>
          <w:rFonts w:ascii="Times New Roman" w:hAnsi="Times New Roman"/>
          <w:b/>
          <w:bCs/>
          <w:sz w:val="20"/>
          <w:szCs w:val="20"/>
        </w:rPr>
      </w:pPr>
      <w:r w:rsidRPr="001A2799">
        <w:rPr>
          <w:rFonts w:ascii="Times New Roman" w:hAnsi="Times New Roman"/>
          <w:bCs/>
          <w:sz w:val="20"/>
          <w:szCs w:val="20"/>
        </w:rPr>
        <w:t>Васильева Ирина Николаевна</w:t>
      </w:r>
    </w:p>
    <w:p w14:paraId="68022C4A" w14:textId="77777777" w:rsidR="006170DF" w:rsidRPr="001A2799" w:rsidRDefault="006170DF" w:rsidP="006170DF">
      <w:pPr>
        <w:tabs>
          <w:tab w:val="left" w:pos="5760"/>
        </w:tabs>
        <w:spacing w:after="0" w:line="240" w:lineRule="auto"/>
        <w:jc w:val="both"/>
        <w:rPr>
          <w:rFonts w:ascii="Times New Roman" w:hAnsi="Times New Roman"/>
          <w:b/>
          <w:bCs/>
          <w:sz w:val="20"/>
          <w:szCs w:val="20"/>
        </w:rPr>
      </w:pPr>
      <w:r w:rsidRPr="001A2799">
        <w:rPr>
          <w:rFonts w:ascii="Times New Roman" w:hAnsi="Times New Roman"/>
          <w:bCs/>
          <w:sz w:val="20"/>
          <w:szCs w:val="20"/>
        </w:rPr>
        <w:t>8(835-44) 2-10-20</w:t>
      </w:r>
    </w:p>
    <w:p w14:paraId="071AB5C5" w14:textId="77777777" w:rsidR="006170DF" w:rsidRDefault="006170DF" w:rsidP="006170DF">
      <w:pPr>
        <w:spacing w:after="0" w:line="240" w:lineRule="auto"/>
        <w:rPr>
          <w:rFonts w:ascii="Times New Roman" w:hAnsi="Times New Roman"/>
          <w:b/>
          <w:sz w:val="16"/>
          <w:szCs w:val="16"/>
        </w:rPr>
      </w:pPr>
      <w:r>
        <w:rPr>
          <w:rFonts w:ascii="Times New Roman" w:hAnsi="Times New Roman"/>
          <w:sz w:val="16"/>
          <w:szCs w:val="16"/>
        </w:rPr>
        <w:br w:type="page"/>
      </w:r>
    </w:p>
    <w:p w14:paraId="6D0F91E3" w14:textId="77777777" w:rsidR="006170DF" w:rsidRPr="00923298" w:rsidRDefault="006170DF" w:rsidP="006170DF">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095CABFA" w14:textId="77777777" w:rsidR="006170DF" w:rsidRPr="00923298" w:rsidRDefault="006170DF" w:rsidP="006170DF">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433E48B2" w14:textId="77777777" w:rsidR="006170DF" w:rsidRPr="00923298" w:rsidRDefault="006170DF" w:rsidP="006170DF">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4777BB51" w14:textId="5244EF68" w:rsidR="006170DF" w:rsidRPr="00923298" w:rsidRDefault="006170DF" w:rsidP="006170DF">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06.11.2025</w:t>
      </w:r>
      <w:r w:rsidRPr="00923298">
        <w:rPr>
          <w:rFonts w:ascii="Times New Roman" w:hAnsi="Times New Roman"/>
          <w:sz w:val="24"/>
          <w:szCs w:val="24"/>
        </w:rPr>
        <w:t xml:space="preserve"> № </w:t>
      </w:r>
      <w:r>
        <w:rPr>
          <w:rFonts w:ascii="Times New Roman" w:hAnsi="Times New Roman"/>
          <w:sz w:val="24"/>
          <w:szCs w:val="24"/>
        </w:rPr>
        <w:t>1526</w:t>
      </w:r>
    </w:p>
    <w:p w14:paraId="5759E66B" w14:textId="77777777" w:rsidR="006170DF" w:rsidRPr="00923298" w:rsidRDefault="006170DF" w:rsidP="006170DF">
      <w:pPr>
        <w:ind w:left="3540" w:firstLine="709"/>
        <w:jc w:val="both"/>
        <w:rPr>
          <w:rFonts w:ascii="Times New Roman" w:hAnsi="Times New Roman"/>
          <w:sz w:val="24"/>
          <w:szCs w:val="24"/>
        </w:rPr>
      </w:pPr>
    </w:p>
    <w:p w14:paraId="190AAB8B" w14:textId="0D5951B2" w:rsidR="006170DF" w:rsidRDefault="006170DF" w:rsidP="006170DF">
      <w:pPr>
        <w:jc w:val="both"/>
        <w:rPr>
          <w:rFonts w:ascii="Times New Roman" w:hAnsi="Times New Roman"/>
          <w:b/>
          <w:snapToGrid w:val="0"/>
          <w:sz w:val="24"/>
          <w:szCs w:val="24"/>
        </w:rPr>
      </w:pPr>
      <w:r w:rsidRPr="00CF365F">
        <w:rPr>
          <w:rFonts w:ascii="Times New Roman" w:hAnsi="Times New Roman"/>
          <w:b/>
          <w:noProof/>
          <w:snapToGrid w:val="0"/>
          <w:sz w:val="24"/>
          <w:szCs w:val="24"/>
        </w:rPr>
        <w:drawing>
          <wp:inline distT="0" distB="0" distL="0" distR="0" wp14:anchorId="369FE4F8" wp14:editId="2F1FC6A0">
            <wp:extent cx="5714550" cy="4124325"/>
            <wp:effectExtent l="0" t="0" r="635" b="0"/>
            <wp:docPr id="14272714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71442" name=""/>
                    <pic:cNvPicPr/>
                  </pic:nvPicPr>
                  <pic:blipFill>
                    <a:blip r:embed="rId9"/>
                    <a:stretch>
                      <a:fillRect/>
                    </a:stretch>
                  </pic:blipFill>
                  <pic:spPr>
                    <a:xfrm>
                      <a:off x="0" y="0"/>
                      <a:ext cx="5716804" cy="4125952"/>
                    </a:xfrm>
                    <a:prstGeom prst="rect">
                      <a:avLst/>
                    </a:prstGeom>
                  </pic:spPr>
                </pic:pic>
              </a:graphicData>
            </a:graphic>
          </wp:inline>
        </w:drawing>
      </w:r>
    </w:p>
    <w:p w14:paraId="4963C0D2" w14:textId="77777777" w:rsidR="006170DF" w:rsidRDefault="006170DF" w:rsidP="006170DF">
      <w:pPr>
        <w:jc w:val="center"/>
        <w:rPr>
          <w:rFonts w:ascii="Times New Roman" w:hAnsi="Times New Roman"/>
          <w:b/>
          <w:snapToGrid w:val="0"/>
          <w:sz w:val="24"/>
          <w:szCs w:val="24"/>
        </w:rPr>
      </w:pPr>
    </w:p>
    <w:p w14:paraId="12E92384" w14:textId="3773A150" w:rsidR="006170DF" w:rsidRDefault="006170DF" w:rsidP="006170DF">
      <w:pPr>
        <w:jc w:val="center"/>
        <w:rPr>
          <w:rFonts w:ascii="Times New Roman" w:hAnsi="Times New Roman"/>
          <w:b/>
          <w:snapToGrid w:val="0"/>
          <w:sz w:val="24"/>
          <w:szCs w:val="24"/>
        </w:rPr>
      </w:pPr>
    </w:p>
    <w:p w14:paraId="15042FA9" w14:textId="77777777" w:rsidR="006170DF" w:rsidRDefault="006170DF" w:rsidP="006170DF">
      <w:pPr>
        <w:jc w:val="center"/>
        <w:rPr>
          <w:rFonts w:ascii="Times New Roman" w:hAnsi="Times New Roman"/>
          <w:b/>
          <w:snapToGrid w:val="0"/>
          <w:sz w:val="24"/>
          <w:szCs w:val="24"/>
        </w:rPr>
      </w:pPr>
      <w:r w:rsidRPr="00CF365F">
        <w:rPr>
          <w:rFonts w:ascii="Times New Roman" w:hAnsi="Times New Roman"/>
          <w:b/>
          <w:noProof/>
          <w:snapToGrid w:val="0"/>
          <w:sz w:val="24"/>
          <w:szCs w:val="24"/>
        </w:rPr>
        <w:lastRenderedPageBreak/>
        <w:drawing>
          <wp:inline distT="0" distB="0" distL="0" distR="0" wp14:anchorId="335B8F46" wp14:editId="5A944446">
            <wp:extent cx="5826643" cy="5381625"/>
            <wp:effectExtent l="0" t="0" r="3175" b="0"/>
            <wp:docPr id="692061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61842" name=""/>
                    <pic:cNvPicPr/>
                  </pic:nvPicPr>
                  <pic:blipFill>
                    <a:blip r:embed="rId10"/>
                    <a:stretch>
                      <a:fillRect/>
                    </a:stretch>
                  </pic:blipFill>
                  <pic:spPr>
                    <a:xfrm>
                      <a:off x="0" y="0"/>
                      <a:ext cx="5829881" cy="5384616"/>
                    </a:xfrm>
                    <a:prstGeom prst="rect">
                      <a:avLst/>
                    </a:prstGeom>
                  </pic:spPr>
                </pic:pic>
              </a:graphicData>
            </a:graphic>
          </wp:inline>
        </w:drawing>
      </w:r>
    </w:p>
    <w:p w14:paraId="5CA51C6B" w14:textId="77777777" w:rsidR="006170DF" w:rsidRDefault="006170DF" w:rsidP="006170DF">
      <w:pPr>
        <w:jc w:val="center"/>
        <w:rPr>
          <w:rFonts w:ascii="Times New Roman" w:hAnsi="Times New Roman"/>
          <w:b/>
          <w:snapToGrid w:val="0"/>
          <w:sz w:val="24"/>
          <w:szCs w:val="24"/>
        </w:rPr>
      </w:pPr>
      <w:r w:rsidRPr="00CF365F">
        <w:rPr>
          <w:rFonts w:ascii="Times New Roman" w:hAnsi="Times New Roman"/>
          <w:b/>
          <w:noProof/>
          <w:snapToGrid w:val="0"/>
          <w:sz w:val="24"/>
          <w:szCs w:val="24"/>
        </w:rPr>
        <w:lastRenderedPageBreak/>
        <w:drawing>
          <wp:inline distT="0" distB="0" distL="0" distR="0" wp14:anchorId="050C1517" wp14:editId="3B91B6CC">
            <wp:extent cx="5600700" cy="8639056"/>
            <wp:effectExtent l="0" t="0" r="0" b="0"/>
            <wp:docPr id="14196728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72820" name=""/>
                    <pic:cNvPicPr/>
                  </pic:nvPicPr>
                  <pic:blipFill>
                    <a:blip r:embed="rId11"/>
                    <a:stretch>
                      <a:fillRect/>
                    </a:stretch>
                  </pic:blipFill>
                  <pic:spPr>
                    <a:xfrm>
                      <a:off x="0" y="0"/>
                      <a:ext cx="5603468" cy="8643326"/>
                    </a:xfrm>
                    <a:prstGeom prst="rect">
                      <a:avLst/>
                    </a:prstGeom>
                  </pic:spPr>
                </pic:pic>
              </a:graphicData>
            </a:graphic>
          </wp:inline>
        </w:drawing>
      </w:r>
    </w:p>
    <w:p w14:paraId="45400D49" w14:textId="77777777" w:rsidR="006170DF" w:rsidRDefault="006170DF" w:rsidP="006170DF">
      <w:pPr>
        <w:jc w:val="center"/>
        <w:rPr>
          <w:rFonts w:ascii="Times New Roman" w:hAnsi="Times New Roman"/>
          <w:b/>
          <w:snapToGrid w:val="0"/>
          <w:sz w:val="24"/>
          <w:szCs w:val="24"/>
        </w:rPr>
      </w:pPr>
    </w:p>
    <w:p w14:paraId="454A903F" w14:textId="77777777" w:rsidR="006170DF" w:rsidRDefault="006170DF" w:rsidP="006170DF">
      <w:pPr>
        <w:jc w:val="center"/>
        <w:rPr>
          <w:rFonts w:ascii="Times New Roman" w:hAnsi="Times New Roman"/>
          <w:b/>
          <w:snapToGrid w:val="0"/>
          <w:sz w:val="24"/>
          <w:szCs w:val="24"/>
        </w:rPr>
      </w:pPr>
    </w:p>
    <w:p w14:paraId="27143788" w14:textId="43374788" w:rsidR="000D4B52" w:rsidRPr="000626D4" w:rsidRDefault="000D4B52" w:rsidP="006170DF">
      <w:pPr>
        <w:tabs>
          <w:tab w:val="left" w:pos="0"/>
        </w:tabs>
        <w:spacing w:after="0" w:line="240" w:lineRule="auto"/>
        <w:ind w:right="5103"/>
        <w:jc w:val="both"/>
        <w:rPr>
          <w:rFonts w:ascii="Times New Roman" w:hAnsi="Times New Roman" w:cs="Times New Roman"/>
        </w:rPr>
      </w:pPr>
    </w:p>
    <w:sectPr w:rsidR="000D4B52" w:rsidRPr="000626D4" w:rsidSect="001A2799">
      <w:headerReference w:type="default" r:id="rId12"/>
      <w:pgSz w:w="11906" w:h="16838"/>
      <w:pgMar w:top="1134" w:right="707"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C9886" w14:textId="77777777" w:rsidR="002F32F9" w:rsidRDefault="002F32F9" w:rsidP="00C65999">
      <w:pPr>
        <w:spacing w:after="0" w:line="240" w:lineRule="auto"/>
      </w:pPr>
      <w:r>
        <w:separator/>
      </w:r>
    </w:p>
  </w:endnote>
  <w:endnote w:type="continuationSeparator" w:id="0">
    <w:p w14:paraId="7713B444" w14:textId="77777777" w:rsidR="002F32F9" w:rsidRDefault="002F32F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altName w:val="Arial"/>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1A8F8" w14:textId="77777777" w:rsidR="002F32F9" w:rsidRDefault="002F32F9" w:rsidP="00C65999">
      <w:pPr>
        <w:spacing w:after="0" w:line="240" w:lineRule="auto"/>
      </w:pPr>
      <w:r>
        <w:separator/>
      </w:r>
    </w:p>
  </w:footnote>
  <w:footnote w:type="continuationSeparator" w:id="0">
    <w:p w14:paraId="055A846B" w14:textId="77777777" w:rsidR="002F32F9" w:rsidRDefault="002F32F9"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2F9"/>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0DF"/>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6</Pages>
  <Words>866</Words>
  <Characters>4937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249</cp:revision>
  <cp:lastPrinted>2025-11-06T05:34:00Z</cp:lastPrinted>
  <dcterms:created xsi:type="dcterms:W3CDTF">2025-01-09T10:35:00Z</dcterms:created>
  <dcterms:modified xsi:type="dcterms:W3CDTF">2025-11-06T05:34:00Z</dcterms:modified>
</cp:coreProperties>
</file>