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0ED0AAFF" wp14:editId="763CBE9E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3764F9" w:rsidRPr="003764F9" w:rsidTr="003764F9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3764F9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  <w:r w:rsidR="00A62EE0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ГЛАВА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10ED7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27.02.</w:t>
            </w:r>
            <w:r w:rsidR="00863AD1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Default="00A62EE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A62EE0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ПУҪЛĂХĚ</w:t>
            </w:r>
          </w:p>
          <w:p w:rsidR="00A62EE0" w:rsidRPr="003764F9" w:rsidRDefault="00A62EE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10ED7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27.02.</w:t>
            </w:r>
            <w:bookmarkStart w:id="0" w:name="_GoBack"/>
            <w:bookmarkEnd w:id="0"/>
            <w:r w:rsidR="00863AD1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A620F4" w:rsidRDefault="003764F9" w:rsidP="003764F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3764F9" w:rsidRPr="00A620F4" w:rsidRDefault="003764F9" w:rsidP="003764F9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B77880" w:rsidRPr="00B77880" w:rsidRDefault="00B77880" w:rsidP="00B77880">
      <w:pPr>
        <w:suppressAutoHyphens w:val="0"/>
        <w:spacing w:line="240" w:lineRule="auto"/>
        <w:ind w:right="5809" w:firstLine="0"/>
        <w:rPr>
          <w:kern w:val="0"/>
          <w:sz w:val="28"/>
          <w:szCs w:val="28"/>
          <w:lang w:eastAsia="ru-RU"/>
        </w:rPr>
      </w:pPr>
      <w:r w:rsidRPr="00B77880">
        <w:rPr>
          <w:kern w:val="0"/>
          <w:sz w:val="28"/>
          <w:szCs w:val="28"/>
          <w:lang w:eastAsia="ru-RU"/>
        </w:rPr>
        <w:t xml:space="preserve">Об утверждении членов </w:t>
      </w:r>
      <w:r w:rsidRPr="00B77880">
        <w:rPr>
          <w:sz w:val="28"/>
          <w:szCs w:val="28"/>
        </w:rPr>
        <w:t>Общественной палаты Янтиковского муниципального округа</w:t>
      </w:r>
    </w:p>
    <w:p w:rsidR="00B77880" w:rsidRPr="00A620F4" w:rsidRDefault="00B77880" w:rsidP="003764F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B77880" w:rsidRPr="00A620F4" w:rsidRDefault="00B77880" w:rsidP="003764F9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B77880" w:rsidRDefault="00B77880" w:rsidP="00B77880">
      <w:pPr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>В соответствии с Федер</w:t>
      </w:r>
      <w:r w:rsidR="00863AD1">
        <w:rPr>
          <w:sz w:val="28"/>
          <w:szCs w:val="28"/>
        </w:rPr>
        <w:t>альным законом от 06 октября 202</w:t>
      </w:r>
      <w:r>
        <w:rPr>
          <w:sz w:val="28"/>
          <w:szCs w:val="28"/>
        </w:rPr>
        <w:t xml:space="preserve">3 года </w:t>
      </w:r>
      <w:r w:rsidR="00863AD1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пункта 1 статьи 8 Положения </w:t>
      </w:r>
      <w:r w:rsidRPr="00EF6CD6">
        <w:rPr>
          <w:sz w:val="28"/>
          <w:szCs w:val="28"/>
        </w:rPr>
        <w:t>об основах организации и деятельности общественной палаты муниципального образования «Янтиковский муниципальный округ Чувашской Республики»</w:t>
      </w:r>
      <w:r>
        <w:rPr>
          <w:sz w:val="28"/>
          <w:szCs w:val="28"/>
        </w:rPr>
        <w:t xml:space="preserve">, утвержденного решением Собрания депутатов Янтиковского муниципального округа Чувашской Республики от 29.12.2022 № 5/22, </w:t>
      </w:r>
      <w:r w:rsidR="00A620F4">
        <w:rPr>
          <w:b/>
          <w:sz w:val="28"/>
          <w:szCs w:val="28"/>
        </w:rPr>
        <w:t>п о с т а н о в л я ю</w:t>
      </w:r>
      <w:r>
        <w:rPr>
          <w:b/>
          <w:sz w:val="28"/>
          <w:szCs w:val="28"/>
        </w:rPr>
        <w:t>:</w:t>
      </w:r>
    </w:p>
    <w:p w:rsidR="00B77880" w:rsidRDefault="00B77880" w:rsidP="00294FD3">
      <w:pPr>
        <w:pStyle w:val="affd"/>
        <w:numPr>
          <w:ilvl w:val="0"/>
          <w:numId w:val="6"/>
        </w:numPr>
        <w:tabs>
          <w:tab w:val="left" w:pos="1276"/>
        </w:tabs>
        <w:suppressAutoHyphens w:val="0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 членами Общественной палаты Янтиковского муниципального округа:</w:t>
      </w:r>
    </w:p>
    <w:p w:rsidR="00B77880" w:rsidRPr="00EF6CD6" w:rsidRDefault="00B77880" w:rsidP="00B77880">
      <w:pPr>
        <w:suppressAutoHyphens w:val="0"/>
        <w:spacing w:line="360" w:lineRule="auto"/>
        <w:ind w:left="709" w:firstLine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F6CD6">
        <w:rPr>
          <w:sz w:val="28"/>
          <w:szCs w:val="28"/>
        </w:rPr>
        <w:t>Шакров</w:t>
      </w:r>
      <w:r>
        <w:rPr>
          <w:sz w:val="28"/>
          <w:szCs w:val="28"/>
        </w:rPr>
        <w:t>а</w:t>
      </w:r>
      <w:r w:rsidRPr="00EF6CD6">
        <w:rPr>
          <w:sz w:val="28"/>
          <w:szCs w:val="28"/>
        </w:rPr>
        <w:t xml:space="preserve"> Владимир</w:t>
      </w:r>
      <w:r>
        <w:rPr>
          <w:sz w:val="28"/>
          <w:szCs w:val="28"/>
        </w:rPr>
        <w:t>а</w:t>
      </w:r>
      <w:r w:rsidRPr="00EF6CD6">
        <w:rPr>
          <w:sz w:val="28"/>
          <w:szCs w:val="28"/>
        </w:rPr>
        <w:t xml:space="preserve"> Яковлевич</w:t>
      </w:r>
      <w:r>
        <w:rPr>
          <w:sz w:val="28"/>
          <w:szCs w:val="28"/>
        </w:rPr>
        <w:t>а</w:t>
      </w:r>
      <w:r w:rsidRPr="00EF6CD6">
        <w:rPr>
          <w:sz w:val="28"/>
          <w:szCs w:val="28"/>
        </w:rPr>
        <w:t xml:space="preserve"> – ветеран</w:t>
      </w:r>
      <w:r>
        <w:rPr>
          <w:sz w:val="28"/>
          <w:szCs w:val="28"/>
        </w:rPr>
        <w:t>а</w:t>
      </w:r>
      <w:r w:rsidRPr="00EF6CD6">
        <w:rPr>
          <w:sz w:val="28"/>
          <w:szCs w:val="28"/>
        </w:rPr>
        <w:t xml:space="preserve"> </w:t>
      </w:r>
      <w:proofErr w:type="gramStart"/>
      <w:r w:rsidRPr="00EF6CD6">
        <w:rPr>
          <w:sz w:val="28"/>
          <w:szCs w:val="28"/>
        </w:rPr>
        <w:t>муниципальной</w:t>
      </w:r>
      <w:proofErr w:type="gramEnd"/>
      <w:r w:rsidRPr="00EF6CD6">
        <w:rPr>
          <w:sz w:val="28"/>
          <w:szCs w:val="28"/>
        </w:rPr>
        <w:t xml:space="preserve"> службы;</w:t>
      </w:r>
    </w:p>
    <w:p w:rsidR="00B77880" w:rsidRPr="00EF6CD6" w:rsidRDefault="00B77880" w:rsidP="00B77880">
      <w:pPr>
        <w:suppressAutoHyphens w:val="0"/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63AD1">
        <w:rPr>
          <w:sz w:val="28"/>
          <w:szCs w:val="28"/>
        </w:rPr>
        <w:t>Афанасьева Игоря Владимировича</w:t>
      </w:r>
      <w:r w:rsidRPr="00EF6CD6">
        <w:rPr>
          <w:sz w:val="28"/>
          <w:szCs w:val="28"/>
        </w:rPr>
        <w:t xml:space="preserve"> – председател</w:t>
      </w:r>
      <w:r>
        <w:rPr>
          <w:sz w:val="28"/>
          <w:szCs w:val="28"/>
        </w:rPr>
        <w:t>я</w:t>
      </w:r>
      <w:r w:rsidRPr="00EF6CD6">
        <w:rPr>
          <w:sz w:val="28"/>
          <w:szCs w:val="28"/>
        </w:rPr>
        <w:t xml:space="preserve"> </w:t>
      </w:r>
      <w:r w:rsidR="00294FD3">
        <w:rPr>
          <w:sz w:val="28"/>
          <w:szCs w:val="28"/>
        </w:rPr>
        <w:t>территориального общественного самоуправления «Турмыши»;</w:t>
      </w:r>
    </w:p>
    <w:p w:rsidR="00626C04" w:rsidRDefault="00B77880" w:rsidP="00626C04">
      <w:pPr>
        <w:suppressAutoHyphens w:val="0"/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94FD3">
        <w:rPr>
          <w:sz w:val="28"/>
          <w:szCs w:val="28"/>
        </w:rPr>
        <w:t xml:space="preserve">Иванову Любовь </w:t>
      </w:r>
      <w:proofErr w:type="spellStart"/>
      <w:r w:rsidR="00294FD3">
        <w:rPr>
          <w:sz w:val="28"/>
          <w:szCs w:val="28"/>
        </w:rPr>
        <w:t>Флор</w:t>
      </w:r>
      <w:r w:rsidR="00863AD1">
        <w:rPr>
          <w:sz w:val="28"/>
          <w:szCs w:val="28"/>
        </w:rPr>
        <w:t>овну</w:t>
      </w:r>
      <w:proofErr w:type="spellEnd"/>
      <w:r w:rsidRPr="00E8281F">
        <w:rPr>
          <w:sz w:val="28"/>
          <w:szCs w:val="28"/>
        </w:rPr>
        <w:t xml:space="preserve"> – </w:t>
      </w:r>
      <w:r w:rsidR="00626C04">
        <w:rPr>
          <w:sz w:val="28"/>
          <w:szCs w:val="28"/>
        </w:rPr>
        <w:t>руководителя клиентской службы</w:t>
      </w:r>
      <w:r w:rsidR="00626C04" w:rsidRPr="00626C04">
        <w:rPr>
          <w:sz w:val="28"/>
          <w:szCs w:val="28"/>
        </w:rPr>
        <w:t xml:space="preserve"> (на правах </w:t>
      </w:r>
      <w:r w:rsidR="00626C04">
        <w:rPr>
          <w:sz w:val="28"/>
          <w:szCs w:val="28"/>
        </w:rPr>
        <w:t>группы</w:t>
      </w:r>
      <w:r w:rsidR="00626C04" w:rsidRPr="00626C04">
        <w:rPr>
          <w:sz w:val="28"/>
          <w:szCs w:val="28"/>
        </w:rPr>
        <w:t xml:space="preserve">) Социального фонда России по Чувашской Республике - Чувашии в Янтиковском </w:t>
      </w:r>
      <w:r w:rsidR="00626C04">
        <w:rPr>
          <w:sz w:val="28"/>
          <w:szCs w:val="28"/>
        </w:rPr>
        <w:t>муниципальном округе.</w:t>
      </w:r>
    </w:p>
    <w:p w:rsidR="00B77880" w:rsidRDefault="00626C04" w:rsidP="00626C04">
      <w:pPr>
        <w:suppressAutoHyphens w:val="0"/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77880" w:rsidRPr="009D7567">
        <w:rPr>
          <w:sz w:val="28"/>
          <w:szCs w:val="28"/>
        </w:rPr>
        <w:t xml:space="preserve">Предложить членам Общественной палаты Янтиковского муниципального округа, утвержденным настоящим </w:t>
      </w:r>
      <w:r w:rsidR="00B77880">
        <w:rPr>
          <w:sz w:val="28"/>
          <w:szCs w:val="28"/>
        </w:rPr>
        <w:t>постановлением</w:t>
      </w:r>
      <w:r w:rsidR="00B77880" w:rsidRPr="009D7567">
        <w:rPr>
          <w:sz w:val="28"/>
          <w:szCs w:val="28"/>
        </w:rPr>
        <w:t xml:space="preserve">, </w:t>
      </w:r>
      <w:r w:rsidR="00B77880" w:rsidRPr="009D7567">
        <w:rPr>
          <w:sz w:val="28"/>
          <w:szCs w:val="28"/>
        </w:rPr>
        <w:lastRenderedPageBreak/>
        <w:t>приступить к формированию полного состава Общественной палаты Янтиковского муниципального округа</w:t>
      </w:r>
      <w:r w:rsidR="00B77880">
        <w:rPr>
          <w:sz w:val="28"/>
          <w:szCs w:val="28"/>
        </w:rPr>
        <w:t>.</w:t>
      </w:r>
    </w:p>
    <w:p w:rsidR="00B77880" w:rsidRPr="00626C04" w:rsidRDefault="00626C04" w:rsidP="00626C04">
      <w:pPr>
        <w:suppressAutoHyphens w:val="0"/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3.</w:t>
      </w:r>
      <w:r w:rsidR="00B77880" w:rsidRPr="00626C04">
        <w:rPr>
          <w:sz w:val="28"/>
          <w:szCs w:val="28"/>
        </w:rPr>
        <w:t xml:space="preserve"> Опубликовать настоящее постановление на официальном сайте Янтиковского муниципального округа в информационно-телекоммуникационной сети «Интернет».</w:t>
      </w:r>
    </w:p>
    <w:p w:rsidR="00B77880" w:rsidRPr="00626C04" w:rsidRDefault="00626C04" w:rsidP="00626C04">
      <w:pPr>
        <w:suppressAutoHyphens w:val="0"/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B77880" w:rsidRPr="00626C04">
        <w:rPr>
          <w:sz w:val="28"/>
          <w:szCs w:val="28"/>
        </w:rPr>
        <w:t>Контроль за</w:t>
      </w:r>
      <w:proofErr w:type="gramEnd"/>
      <w:r w:rsidR="00B77880" w:rsidRPr="00626C0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C15A0" w:rsidRDefault="007C15A0" w:rsidP="007C15A0">
      <w:pPr>
        <w:spacing w:line="240" w:lineRule="auto"/>
        <w:ind w:firstLine="0"/>
        <w:rPr>
          <w:sz w:val="28"/>
          <w:szCs w:val="28"/>
        </w:rPr>
      </w:pPr>
    </w:p>
    <w:p w:rsidR="007C15A0" w:rsidRDefault="007C15A0" w:rsidP="007C15A0">
      <w:pPr>
        <w:spacing w:line="240" w:lineRule="auto"/>
        <w:ind w:firstLine="0"/>
        <w:rPr>
          <w:sz w:val="28"/>
          <w:szCs w:val="28"/>
        </w:rPr>
      </w:pPr>
    </w:p>
    <w:p w:rsidR="007C15A0" w:rsidRDefault="007C15A0" w:rsidP="007C15A0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Глава Янтиковского </w:t>
      </w:r>
    </w:p>
    <w:p w:rsidR="007C15A0" w:rsidRDefault="007C15A0" w:rsidP="007C15A0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</w:t>
      </w:r>
      <w:r w:rsidR="00294FD3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                 </w:t>
      </w:r>
      <w:r w:rsidR="00294FD3">
        <w:rPr>
          <w:sz w:val="28"/>
          <w:szCs w:val="28"/>
        </w:rPr>
        <w:t>О.А. Ломоносов</w:t>
      </w:r>
    </w:p>
    <w:sectPr w:rsidR="007C15A0" w:rsidSect="003D470D">
      <w:headerReference w:type="even" r:id="rId10"/>
      <w:footerReference w:type="even" r:id="rId11"/>
      <w:headerReference w:type="first" r:id="rId12"/>
      <w:footnotePr>
        <w:pos w:val="beneathText"/>
      </w:footnotePr>
      <w:pgSz w:w="11905" w:h="16837" w:code="9"/>
      <w:pgMar w:top="1134" w:right="567" w:bottom="1134" w:left="1701" w:header="720" w:footer="1134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F39" w:rsidRDefault="00E37F39" w:rsidP="002F7E02">
      <w:pPr>
        <w:spacing w:line="240" w:lineRule="auto"/>
      </w:pPr>
      <w:r>
        <w:separator/>
      </w:r>
    </w:p>
  </w:endnote>
  <w:endnote w:type="continuationSeparator" w:id="0">
    <w:p w:rsidR="00E37F39" w:rsidRDefault="00E37F39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119" w:rsidRDefault="00FD3119" w:rsidP="00064C4B">
    <w:pPr>
      <w:pStyle w:val="af3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FD3119" w:rsidRDefault="00FD3119" w:rsidP="00064C4B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F39" w:rsidRDefault="00E37F39" w:rsidP="002F7E02">
      <w:pPr>
        <w:spacing w:line="240" w:lineRule="auto"/>
      </w:pPr>
      <w:r>
        <w:separator/>
      </w:r>
    </w:p>
  </w:footnote>
  <w:footnote w:type="continuationSeparator" w:id="0">
    <w:p w:rsidR="00E37F39" w:rsidRDefault="00E37F39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119" w:rsidRDefault="00FD3119" w:rsidP="00064C4B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FD3119" w:rsidRDefault="00FD3119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119" w:rsidRDefault="00FD3119" w:rsidP="00064C4B">
    <w:pPr>
      <w:pStyle w:val="af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7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8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9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0">
    <w:nsid w:val="723A6FAD"/>
    <w:multiLevelType w:val="hybridMultilevel"/>
    <w:tmpl w:val="5C521D06"/>
    <w:lvl w:ilvl="0" w:tplc="923463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6"/>
  </w:num>
  <w:num w:numId="5">
    <w:abstractNumId w:val="11"/>
  </w:num>
  <w:num w:numId="6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6F1C"/>
    <w:rsid w:val="00024B93"/>
    <w:rsid w:val="00024E61"/>
    <w:rsid w:val="000255CB"/>
    <w:rsid w:val="0003348D"/>
    <w:rsid w:val="00036382"/>
    <w:rsid w:val="000445E5"/>
    <w:rsid w:val="000456C3"/>
    <w:rsid w:val="000462D5"/>
    <w:rsid w:val="000513C0"/>
    <w:rsid w:val="00064C4B"/>
    <w:rsid w:val="0006696E"/>
    <w:rsid w:val="00066DD8"/>
    <w:rsid w:val="00067816"/>
    <w:rsid w:val="0007473C"/>
    <w:rsid w:val="00075647"/>
    <w:rsid w:val="000770E5"/>
    <w:rsid w:val="00084D32"/>
    <w:rsid w:val="00094B9B"/>
    <w:rsid w:val="00095B43"/>
    <w:rsid w:val="000978A4"/>
    <w:rsid w:val="000B7B1B"/>
    <w:rsid w:val="000D068C"/>
    <w:rsid w:val="000D353D"/>
    <w:rsid w:val="000D5775"/>
    <w:rsid w:val="000D716D"/>
    <w:rsid w:val="000E00EE"/>
    <w:rsid w:val="000F5475"/>
    <w:rsid w:val="001129E4"/>
    <w:rsid w:val="001155DA"/>
    <w:rsid w:val="00115AC6"/>
    <w:rsid w:val="00117F7D"/>
    <w:rsid w:val="0013091D"/>
    <w:rsid w:val="001331AD"/>
    <w:rsid w:val="00133E81"/>
    <w:rsid w:val="00140831"/>
    <w:rsid w:val="00155C41"/>
    <w:rsid w:val="00165066"/>
    <w:rsid w:val="001771D2"/>
    <w:rsid w:val="0019034A"/>
    <w:rsid w:val="001A1F91"/>
    <w:rsid w:val="001A31F6"/>
    <w:rsid w:val="001A70C7"/>
    <w:rsid w:val="001A7E71"/>
    <w:rsid w:val="001B6AFE"/>
    <w:rsid w:val="001C310B"/>
    <w:rsid w:val="001C4BA8"/>
    <w:rsid w:val="001C5592"/>
    <w:rsid w:val="001C72CF"/>
    <w:rsid w:val="001E263C"/>
    <w:rsid w:val="001E2A71"/>
    <w:rsid w:val="001E5036"/>
    <w:rsid w:val="001E6638"/>
    <w:rsid w:val="00204D2E"/>
    <w:rsid w:val="00205418"/>
    <w:rsid w:val="00210A3D"/>
    <w:rsid w:val="00210ED7"/>
    <w:rsid w:val="0021190B"/>
    <w:rsid w:val="00226570"/>
    <w:rsid w:val="00230A70"/>
    <w:rsid w:val="002406DD"/>
    <w:rsid w:val="00250DC3"/>
    <w:rsid w:val="002652D2"/>
    <w:rsid w:val="002673B0"/>
    <w:rsid w:val="00270FDB"/>
    <w:rsid w:val="00285227"/>
    <w:rsid w:val="00286CC4"/>
    <w:rsid w:val="00292657"/>
    <w:rsid w:val="00294FD3"/>
    <w:rsid w:val="002C3860"/>
    <w:rsid w:val="002C506B"/>
    <w:rsid w:val="002C5BD2"/>
    <w:rsid w:val="002D3A97"/>
    <w:rsid w:val="002D5153"/>
    <w:rsid w:val="002E1618"/>
    <w:rsid w:val="002E5B7B"/>
    <w:rsid w:val="002F7E02"/>
    <w:rsid w:val="003060E4"/>
    <w:rsid w:val="00312AF2"/>
    <w:rsid w:val="00316B82"/>
    <w:rsid w:val="00323748"/>
    <w:rsid w:val="0032542C"/>
    <w:rsid w:val="00333E3E"/>
    <w:rsid w:val="00340920"/>
    <w:rsid w:val="003557FD"/>
    <w:rsid w:val="00356333"/>
    <w:rsid w:val="0035793A"/>
    <w:rsid w:val="00362A9A"/>
    <w:rsid w:val="00370D4E"/>
    <w:rsid w:val="00374AB9"/>
    <w:rsid w:val="003764F9"/>
    <w:rsid w:val="003B4221"/>
    <w:rsid w:val="003C1F67"/>
    <w:rsid w:val="003C354F"/>
    <w:rsid w:val="003D22D2"/>
    <w:rsid w:val="003D470D"/>
    <w:rsid w:val="003D5B61"/>
    <w:rsid w:val="003E4BCF"/>
    <w:rsid w:val="00402933"/>
    <w:rsid w:val="00414A66"/>
    <w:rsid w:val="00434C3B"/>
    <w:rsid w:val="00454CF7"/>
    <w:rsid w:val="00481F97"/>
    <w:rsid w:val="00492AAB"/>
    <w:rsid w:val="00493827"/>
    <w:rsid w:val="0049696F"/>
    <w:rsid w:val="004A7DD1"/>
    <w:rsid w:val="004B5151"/>
    <w:rsid w:val="004B5755"/>
    <w:rsid w:val="004C7DE0"/>
    <w:rsid w:val="004D4E27"/>
    <w:rsid w:val="004D5531"/>
    <w:rsid w:val="004E28E1"/>
    <w:rsid w:val="004E5352"/>
    <w:rsid w:val="004F3872"/>
    <w:rsid w:val="00500BCE"/>
    <w:rsid w:val="00503792"/>
    <w:rsid w:val="005045BC"/>
    <w:rsid w:val="00507D6F"/>
    <w:rsid w:val="00520419"/>
    <w:rsid w:val="00521F04"/>
    <w:rsid w:val="00532544"/>
    <w:rsid w:val="005354A8"/>
    <w:rsid w:val="00542776"/>
    <w:rsid w:val="00551AD9"/>
    <w:rsid w:val="0056039B"/>
    <w:rsid w:val="00567A2C"/>
    <w:rsid w:val="00573F40"/>
    <w:rsid w:val="00576109"/>
    <w:rsid w:val="005911A3"/>
    <w:rsid w:val="005A5624"/>
    <w:rsid w:val="005B3749"/>
    <w:rsid w:val="005B6625"/>
    <w:rsid w:val="005D5BF3"/>
    <w:rsid w:val="005D61A0"/>
    <w:rsid w:val="005E3429"/>
    <w:rsid w:val="005F1525"/>
    <w:rsid w:val="005F18BD"/>
    <w:rsid w:val="005F276A"/>
    <w:rsid w:val="005F6719"/>
    <w:rsid w:val="006106E9"/>
    <w:rsid w:val="00611437"/>
    <w:rsid w:val="00611751"/>
    <w:rsid w:val="00626C04"/>
    <w:rsid w:val="00631CAF"/>
    <w:rsid w:val="0064642E"/>
    <w:rsid w:val="00646A48"/>
    <w:rsid w:val="00671250"/>
    <w:rsid w:val="00681389"/>
    <w:rsid w:val="00682327"/>
    <w:rsid w:val="0069064B"/>
    <w:rsid w:val="00695C0D"/>
    <w:rsid w:val="0069751C"/>
    <w:rsid w:val="006A1376"/>
    <w:rsid w:val="006C1F1E"/>
    <w:rsid w:val="006C3FB0"/>
    <w:rsid w:val="006D20D9"/>
    <w:rsid w:val="006E1A82"/>
    <w:rsid w:val="006E7BBC"/>
    <w:rsid w:val="006F0D21"/>
    <w:rsid w:val="007036FA"/>
    <w:rsid w:val="00704C5A"/>
    <w:rsid w:val="007053AE"/>
    <w:rsid w:val="00705F8B"/>
    <w:rsid w:val="00724232"/>
    <w:rsid w:val="00724FE5"/>
    <w:rsid w:val="007368CA"/>
    <w:rsid w:val="00750A25"/>
    <w:rsid w:val="0075374C"/>
    <w:rsid w:val="0076154D"/>
    <w:rsid w:val="007626C9"/>
    <w:rsid w:val="00770637"/>
    <w:rsid w:val="00771321"/>
    <w:rsid w:val="0077541C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C15A0"/>
    <w:rsid w:val="007D31BE"/>
    <w:rsid w:val="007E0E25"/>
    <w:rsid w:val="007E4638"/>
    <w:rsid w:val="007E4992"/>
    <w:rsid w:val="007E6730"/>
    <w:rsid w:val="0080362B"/>
    <w:rsid w:val="00803761"/>
    <w:rsid w:val="008063CB"/>
    <w:rsid w:val="00811DD3"/>
    <w:rsid w:val="008125E3"/>
    <w:rsid w:val="00812D64"/>
    <w:rsid w:val="008170FF"/>
    <w:rsid w:val="00834C8D"/>
    <w:rsid w:val="00842821"/>
    <w:rsid w:val="00844970"/>
    <w:rsid w:val="0084523F"/>
    <w:rsid w:val="00852BB2"/>
    <w:rsid w:val="008536D6"/>
    <w:rsid w:val="00863AD1"/>
    <w:rsid w:val="008706C1"/>
    <w:rsid w:val="00876757"/>
    <w:rsid w:val="00876D21"/>
    <w:rsid w:val="00881139"/>
    <w:rsid w:val="0088778A"/>
    <w:rsid w:val="00891B0C"/>
    <w:rsid w:val="008A6154"/>
    <w:rsid w:val="008A6B68"/>
    <w:rsid w:val="008B0C02"/>
    <w:rsid w:val="008B276C"/>
    <w:rsid w:val="008B7DF5"/>
    <w:rsid w:val="008D2BC9"/>
    <w:rsid w:val="008F30F7"/>
    <w:rsid w:val="009028EE"/>
    <w:rsid w:val="00905411"/>
    <w:rsid w:val="009077AC"/>
    <w:rsid w:val="00911F31"/>
    <w:rsid w:val="009159C0"/>
    <w:rsid w:val="00937E40"/>
    <w:rsid w:val="009433AE"/>
    <w:rsid w:val="0094473D"/>
    <w:rsid w:val="00950693"/>
    <w:rsid w:val="00973CA0"/>
    <w:rsid w:val="00974AC1"/>
    <w:rsid w:val="009832EB"/>
    <w:rsid w:val="009917A7"/>
    <w:rsid w:val="00993E24"/>
    <w:rsid w:val="009A3087"/>
    <w:rsid w:val="009A427E"/>
    <w:rsid w:val="009B4E13"/>
    <w:rsid w:val="009C3BE8"/>
    <w:rsid w:val="009E7530"/>
    <w:rsid w:val="00A07346"/>
    <w:rsid w:val="00A12814"/>
    <w:rsid w:val="00A370DC"/>
    <w:rsid w:val="00A4563D"/>
    <w:rsid w:val="00A47429"/>
    <w:rsid w:val="00A55372"/>
    <w:rsid w:val="00A55E15"/>
    <w:rsid w:val="00A620F4"/>
    <w:rsid w:val="00A62EE0"/>
    <w:rsid w:val="00A70F7E"/>
    <w:rsid w:val="00A73FA7"/>
    <w:rsid w:val="00A7610C"/>
    <w:rsid w:val="00A776E6"/>
    <w:rsid w:val="00A87DB6"/>
    <w:rsid w:val="00A903D6"/>
    <w:rsid w:val="00A9279B"/>
    <w:rsid w:val="00AA064C"/>
    <w:rsid w:val="00AB1BDA"/>
    <w:rsid w:val="00AB6DCC"/>
    <w:rsid w:val="00AC0361"/>
    <w:rsid w:val="00AC5BC8"/>
    <w:rsid w:val="00AD1645"/>
    <w:rsid w:val="00AD17BD"/>
    <w:rsid w:val="00AD626A"/>
    <w:rsid w:val="00AE12DC"/>
    <w:rsid w:val="00AE5D63"/>
    <w:rsid w:val="00AF7377"/>
    <w:rsid w:val="00B0186C"/>
    <w:rsid w:val="00B06F43"/>
    <w:rsid w:val="00B071E7"/>
    <w:rsid w:val="00B102AF"/>
    <w:rsid w:val="00B23374"/>
    <w:rsid w:val="00B25DCC"/>
    <w:rsid w:val="00B35E29"/>
    <w:rsid w:val="00B450F7"/>
    <w:rsid w:val="00B51922"/>
    <w:rsid w:val="00B77880"/>
    <w:rsid w:val="00B81896"/>
    <w:rsid w:val="00B85500"/>
    <w:rsid w:val="00BC1F38"/>
    <w:rsid w:val="00BC3BBF"/>
    <w:rsid w:val="00BC44B1"/>
    <w:rsid w:val="00BD26DC"/>
    <w:rsid w:val="00BE19DA"/>
    <w:rsid w:val="00BE3C9E"/>
    <w:rsid w:val="00BE3FA0"/>
    <w:rsid w:val="00BF06EE"/>
    <w:rsid w:val="00C12168"/>
    <w:rsid w:val="00C12D87"/>
    <w:rsid w:val="00C31408"/>
    <w:rsid w:val="00C3702E"/>
    <w:rsid w:val="00C402D2"/>
    <w:rsid w:val="00C43B7E"/>
    <w:rsid w:val="00C54098"/>
    <w:rsid w:val="00C5530D"/>
    <w:rsid w:val="00C617BA"/>
    <w:rsid w:val="00C61AFC"/>
    <w:rsid w:val="00C721EA"/>
    <w:rsid w:val="00C82DC3"/>
    <w:rsid w:val="00C877BE"/>
    <w:rsid w:val="00CA4C83"/>
    <w:rsid w:val="00CA7F58"/>
    <w:rsid w:val="00CB0ED2"/>
    <w:rsid w:val="00CB1BAB"/>
    <w:rsid w:val="00CB383A"/>
    <w:rsid w:val="00CB3EFD"/>
    <w:rsid w:val="00CC7D55"/>
    <w:rsid w:val="00CD22E5"/>
    <w:rsid w:val="00CD4511"/>
    <w:rsid w:val="00CD6034"/>
    <w:rsid w:val="00CE46E2"/>
    <w:rsid w:val="00CE7100"/>
    <w:rsid w:val="00CF7273"/>
    <w:rsid w:val="00D04425"/>
    <w:rsid w:val="00D074EB"/>
    <w:rsid w:val="00D07908"/>
    <w:rsid w:val="00D11466"/>
    <w:rsid w:val="00D1238B"/>
    <w:rsid w:val="00D1278B"/>
    <w:rsid w:val="00D16751"/>
    <w:rsid w:val="00D401AA"/>
    <w:rsid w:val="00D44D4E"/>
    <w:rsid w:val="00D51B9A"/>
    <w:rsid w:val="00D52650"/>
    <w:rsid w:val="00D610C1"/>
    <w:rsid w:val="00D928A6"/>
    <w:rsid w:val="00D953F5"/>
    <w:rsid w:val="00DA00E6"/>
    <w:rsid w:val="00DA3238"/>
    <w:rsid w:val="00DB593E"/>
    <w:rsid w:val="00DC7060"/>
    <w:rsid w:val="00DD3443"/>
    <w:rsid w:val="00DE0DAF"/>
    <w:rsid w:val="00DE5541"/>
    <w:rsid w:val="00DE7E40"/>
    <w:rsid w:val="00DF2B5C"/>
    <w:rsid w:val="00E159DF"/>
    <w:rsid w:val="00E21D06"/>
    <w:rsid w:val="00E21E2D"/>
    <w:rsid w:val="00E23334"/>
    <w:rsid w:val="00E327F4"/>
    <w:rsid w:val="00E37B4F"/>
    <w:rsid w:val="00E37F39"/>
    <w:rsid w:val="00E45772"/>
    <w:rsid w:val="00E7011C"/>
    <w:rsid w:val="00E74F76"/>
    <w:rsid w:val="00E86C79"/>
    <w:rsid w:val="00E90F12"/>
    <w:rsid w:val="00E959FF"/>
    <w:rsid w:val="00E97B4B"/>
    <w:rsid w:val="00EB4094"/>
    <w:rsid w:val="00EC2A0E"/>
    <w:rsid w:val="00EF267B"/>
    <w:rsid w:val="00EF29B9"/>
    <w:rsid w:val="00F202B2"/>
    <w:rsid w:val="00F37CFA"/>
    <w:rsid w:val="00F422FB"/>
    <w:rsid w:val="00F45E04"/>
    <w:rsid w:val="00F631C1"/>
    <w:rsid w:val="00F84BC4"/>
    <w:rsid w:val="00F87903"/>
    <w:rsid w:val="00F967D7"/>
    <w:rsid w:val="00FA2155"/>
    <w:rsid w:val="00FA5604"/>
    <w:rsid w:val="00FB1BC2"/>
    <w:rsid w:val="00FB287F"/>
    <w:rsid w:val="00FB3CBC"/>
    <w:rsid w:val="00FD3119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3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F3409-DA32-4C38-8502-A7DC6A7A3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7</cp:revision>
  <cp:lastPrinted>2023-02-14T11:35:00Z</cp:lastPrinted>
  <dcterms:created xsi:type="dcterms:W3CDTF">2023-01-09T05:15:00Z</dcterms:created>
  <dcterms:modified xsi:type="dcterms:W3CDTF">2026-03-23T07:55:00Z</dcterms:modified>
</cp:coreProperties>
</file>