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8A522B1" w:rsidR="009A3F0A" w:rsidRPr="00B91920" w:rsidRDefault="00612CA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30</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BD3E1C">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8A522B1" w:rsidR="009A3F0A" w:rsidRPr="00B91920" w:rsidRDefault="00612CA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30</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  </w:t>
                      </w:r>
                      <w:r w:rsidR="00F3066E">
                        <w:rPr>
                          <w:rFonts w:ascii="Times New Roman" w:eastAsia="Times New Roman" w:hAnsi="Times New Roman" w:cs="Times New Roman"/>
                          <w:sz w:val="24"/>
                          <w:szCs w:val="20"/>
                          <w:u w:val="single"/>
                          <w:lang w:eastAsia="ru-RU"/>
                        </w:rPr>
                        <w:t>1</w:t>
                      </w:r>
                      <w:r w:rsidR="00177196">
                        <w:rPr>
                          <w:rFonts w:ascii="Times New Roman" w:eastAsia="Times New Roman" w:hAnsi="Times New Roman" w:cs="Times New Roman"/>
                          <w:sz w:val="24"/>
                          <w:szCs w:val="20"/>
                          <w:u w:val="single"/>
                          <w:lang w:eastAsia="ru-RU"/>
                        </w:rPr>
                        <w:t>50</w:t>
                      </w:r>
                      <w:r w:rsidR="00BD3E1C">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8EB8F13" w:rsidR="009A3F0A" w:rsidRPr="00EE4895" w:rsidRDefault="00612CA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30</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BD3E1C">
                              <w:rPr>
                                <w:rFonts w:ascii="Times New Roman" w:eastAsia="Times New Roman" w:hAnsi="Times New Roman" w:cs="Times New Roman"/>
                                <w:sz w:val="24"/>
                                <w:szCs w:val="24"/>
                                <w:u w:val="single"/>
                                <w:lang w:eastAsia="ru-RU"/>
                              </w:rPr>
                              <w:t>7</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r w:rsidRPr="00EE4895">
                              <w:rPr>
                                <w:rFonts w:ascii="Times New Roman" w:eastAsia="Times New Roman" w:hAnsi="Times New Roman" w:cs="Times New Roman"/>
                                <w:sz w:val="24"/>
                                <w:szCs w:val="24"/>
                                <w:lang w:eastAsia="ru-RU"/>
                              </w:rPr>
                              <w:t>Вâрмар  поселокê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8EB8F13" w:rsidR="009A3F0A" w:rsidRPr="00EE4895" w:rsidRDefault="00612CA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30</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50</w:t>
                      </w:r>
                      <w:r w:rsidR="00BD3E1C">
                        <w:rPr>
                          <w:rFonts w:ascii="Times New Roman" w:eastAsia="Times New Roman" w:hAnsi="Times New Roman" w:cs="Times New Roman"/>
                          <w:sz w:val="24"/>
                          <w:szCs w:val="24"/>
                          <w:u w:val="single"/>
                          <w:lang w:eastAsia="ru-RU"/>
                        </w:rPr>
                        <w:t>7</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r w:rsidRPr="00EE4895">
                        <w:rPr>
                          <w:rFonts w:ascii="Times New Roman" w:eastAsia="Times New Roman" w:hAnsi="Times New Roman" w:cs="Times New Roman"/>
                          <w:sz w:val="24"/>
                          <w:szCs w:val="24"/>
                          <w:lang w:eastAsia="ru-RU"/>
                        </w:rPr>
                        <w:t>Вâрмар  поселокê</w:t>
                      </w:r>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1B3A744B" w14:textId="77777777" w:rsidR="00BD3E1C" w:rsidRPr="000862E2" w:rsidRDefault="00BD3E1C" w:rsidP="00BD3E1C">
      <w:pPr>
        <w:suppressAutoHyphens/>
        <w:spacing w:after="0" w:line="240" w:lineRule="auto"/>
        <w:ind w:right="4961"/>
        <w:jc w:val="both"/>
        <w:rPr>
          <w:rFonts w:ascii="Times New Roman" w:hAnsi="Times New Roman" w:cs="Times New Roman"/>
          <w:sz w:val="24"/>
          <w:szCs w:val="24"/>
        </w:rPr>
      </w:pPr>
      <w:r w:rsidRPr="000862E2">
        <w:rPr>
          <w:rFonts w:ascii="Times New Roman" w:hAnsi="Times New Roman" w:cs="Times New Roman"/>
          <w:sz w:val="24"/>
          <w:szCs w:val="24"/>
        </w:rPr>
        <w:t>Об утверждении перечня автомобильных</w:t>
      </w:r>
      <w:r>
        <w:rPr>
          <w:rFonts w:ascii="Times New Roman" w:hAnsi="Times New Roman" w:cs="Times New Roman"/>
          <w:sz w:val="24"/>
          <w:szCs w:val="24"/>
        </w:rPr>
        <w:t xml:space="preserve"> </w:t>
      </w:r>
      <w:r w:rsidRPr="000862E2">
        <w:rPr>
          <w:rFonts w:ascii="Times New Roman" w:hAnsi="Times New Roman" w:cs="Times New Roman"/>
          <w:sz w:val="24"/>
          <w:szCs w:val="24"/>
        </w:rPr>
        <w:t>дорог общего пользования местного</w:t>
      </w:r>
      <w:r>
        <w:rPr>
          <w:rFonts w:ascii="Times New Roman" w:hAnsi="Times New Roman" w:cs="Times New Roman"/>
          <w:sz w:val="24"/>
          <w:szCs w:val="24"/>
        </w:rPr>
        <w:t xml:space="preserve"> </w:t>
      </w:r>
      <w:r w:rsidRPr="000862E2">
        <w:rPr>
          <w:rFonts w:ascii="Times New Roman" w:hAnsi="Times New Roman" w:cs="Times New Roman"/>
          <w:sz w:val="24"/>
          <w:szCs w:val="24"/>
        </w:rPr>
        <w:t>значения в границах населенного пункта д.Старые Урмары Староурмарского сельского поселения Урмарского муниципального округа Чувашской Республики</w:t>
      </w:r>
    </w:p>
    <w:p w14:paraId="2C8C1C71" w14:textId="77777777" w:rsidR="00BD3E1C" w:rsidRPr="000862E2" w:rsidRDefault="00BD3E1C" w:rsidP="00BD3E1C">
      <w:pPr>
        <w:spacing w:after="0" w:line="240" w:lineRule="auto"/>
        <w:ind w:firstLine="709"/>
        <w:rPr>
          <w:rFonts w:ascii="Times New Roman" w:hAnsi="Times New Roman" w:cs="Times New Roman"/>
          <w:sz w:val="24"/>
          <w:szCs w:val="24"/>
        </w:rPr>
      </w:pPr>
    </w:p>
    <w:p w14:paraId="162BE190" w14:textId="77777777" w:rsidR="00BD3E1C" w:rsidRDefault="00BD3E1C" w:rsidP="00BD3E1C">
      <w:pPr>
        <w:spacing w:after="0" w:line="240" w:lineRule="auto"/>
        <w:ind w:firstLine="709"/>
        <w:jc w:val="both"/>
        <w:rPr>
          <w:rFonts w:ascii="Times New Roman" w:hAnsi="Times New Roman" w:cs="Times New Roman"/>
          <w:sz w:val="24"/>
          <w:szCs w:val="24"/>
        </w:rPr>
      </w:pPr>
      <w:r w:rsidRPr="000862E2">
        <w:rPr>
          <w:rFonts w:ascii="Times New Roman" w:hAnsi="Times New Roman" w:cs="Times New Roman"/>
          <w:sz w:val="24"/>
          <w:szCs w:val="24"/>
        </w:rPr>
        <w:t xml:space="preserve">       </w:t>
      </w:r>
    </w:p>
    <w:p w14:paraId="2C7901DE" w14:textId="77777777" w:rsidR="00BD3E1C" w:rsidRDefault="00BD3E1C" w:rsidP="00BD3E1C">
      <w:pPr>
        <w:spacing w:after="0" w:line="240" w:lineRule="auto"/>
        <w:ind w:firstLine="709"/>
        <w:jc w:val="both"/>
        <w:rPr>
          <w:rFonts w:ascii="Times New Roman" w:hAnsi="Times New Roman" w:cs="Times New Roman"/>
          <w:sz w:val="24"/>
          <w:szCs w:val="24"/>
        </w:rPr>
      </w:pPr>
      <w:r w:rsidRPr="000862E2">
        <w:rPr>
          <w:rFonts w:ascii="Times New Roman" w:hAnsi="Times New Roman" w:cs="Times New Roman"/>
          <w:sz w:val="24"/>
          <w:szCs w:val="24"/>
        </w:rPr>
        <w:t>В соответствии  с Федеральным законом от 08.11.2007 №257-ФЗ «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№131-ФЗ «Об общих принципах организации местного самоуправления в Российской Федерации»  администрация Урмарского муниципального округа Чувашской Республики п о с т а н о в л я е т :</w:t>
      </w:r>
    </w:p>
    <w:p w14:paraId="39497019" w14:textId="77777777" w:rsidR="00BD3E1C" w:rsidRDefault="00BD3E1C" w:rsidP="00BD3E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0862E2">
        <w:rPr>
          <w:rFonts w:ascii="Times New Roman" w:hAnsi="Times New Roman" w:cs="Times New Roman"/>
          <w:sz w:val="24"/>
          <w:szCs w:val="24"/>
        </w:rPr>
        <w:t>Утвердить перечня автомобильных дорог общего пользования местного значения в границах населенного пункта д.Старые Урмары Староурмарского сельского поселения Урмарского муниципального округа Чувашской Республики согласно приложению.</w:t>
      </w:r>
    </w:p>
    <w:p w14:paraId="515E4FBD" w14:textId="77777777" w:rsidR="00BD3E1C" w:rsidRDefault="00BD3E1C" w:rsidP="00BD3E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0862E2">
        <w:rPr>
          <w:rFonts w:ascii="Times New Roman" w:hAnsi="Times New Roman" w:cs="Times New Roman"/>
          <w:sz w:val="24"/>
          <w:szCs w:val="24"/>
        </w:rPr>
        <w:t>Признать утратившим силу постановление администрации Староурмарского сельского поселения Урмарского района Чувашской Республики от 29.07.2021 №42 «Об утверждении перечня автомобильных дорог Староурмарского сельского поселения Урмарского района Чувашской Республики»</w:t>
      </w:r>
    </w:p>
    <w:p w14:paraId="2A25EBA4" w14:textId="77777777" w:rsidR="00BD3E1C" w:rsidRPr="000862E2" w:rsidRDefault="00BD3E1C" w:rsidP="00BD3E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0862E2">
        <w:rPr>
          <w:rFonts w:ascii="Times New Roman" w:hAnsi="Times New Roman" w:cs="Times New Roman"/>
          <w:sz w:val="24"/>
          <w:szCs w:val="24"/>
        </w:rPr>
        <w:t>Настоящее постановление вступает в силу после его официального опубликования.</w:t>
      </w:r>
    </w:p>
    <w:p w14:paraId="0BCDAE39"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6CA18AA9"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0C5159F4" w14:textId="77777777" w:rsidR="00BD3E1C" w:rsidRDefault="00BD3E1C" w:rsidP="00BD3E1C">
      <w:pPr>
        <w:spacing w:after="0" w:line="240" w:lineRule="auto"/>
        <w:ind w:firstLine="709"/>
        <w:jc w:val="both"/>
        <w:rPr>
          <w:rFonts w:ascii="Times New Roman" w:hAnsi="Times New Roman" w:cs="Times New Roman"/>
          <w:sz w:val="24"/>
          <w:szCs w:val="24"/>
        </w:rPr>
      </w:pPr>
    </w:p>
    <w:p w14:paraId="27F49020" w14:textId="77777777" w:rsidR="00BD3E1C" w:rsidRDefault="00BD3E1C" w:rsidP="00BD3E1C">
      <w:pPr>
        <w:spacing w:after="0" w:line="240" w:lineRule="auto"/>
        <w:jc w:val="both"/>
        <w:rPr>
          <w:rFonts w:ascii="Times New Roman" w:hAnsi="Times New Roman" w:cs="Times New Roman"/>
          <w:sz w:val="24"/>
          <w:szCs w:val="24"/>
        </w:rPr>
      </w:pPr>
      <w:r w:rsidRPr="000862E2">
        <w:rPr>
          <w:rFonts w:ascii="Times New Roman" w:hAnsi="Times New Roman" w:cs="Times New Roman"/>
          <w:sz w:val="24"/>
          <w:szCs w:val="24"/>
        </w:rPr>
        <w:t>Глава  Урмарского</w:t>
      </w:r>
    </w:p>
    <w:p w14:paraId="6C49F516" w14:textId="77777777" w:rsidR="00BD3E1C" w:rsidRPr="000862E2" w:rsidRDefault="00BD3E1C" w:rsidP="00BD3E1C">
      <w:pPr>
        <w:spacing w:after="0" w:line="240" w:lineRule="auto"/>
        <w:jc w:val="both"/>
        <w:rPr>
          <w:rFonts w:ascii="Times New Roman" w:hAnsi="Times New Roman" w:cs="Times New Roman"/>
          <w:sz w:val="24"/>
          <w:szCs w:val="24"/>
        </w:rPr>
      </w:pPr>
      <w:r w:rsidRPr="000862E2">
        <w:rPr>
          <w:rFonts w:ascii="Times New Roman" w:hAnsi="Times New Roman" w:cs="Times New Roman"/>
          <w:sz w:val="24"/>
          <w:szCs w:val="24"/>
        </w:rPr>
        <w:t>муниципального округа                                                                                           В.В.</w:t>
      </w:r>
      <w:r>
        <w:rPr>
          <w:rFonts w:ascii="Times New Roman" w:hAnsi="Times New Roman" w:cs="Times New Roman"/>
          <w:sz w:val="24"/>
          <w:szCs w:val="24"/>
        </w:rPr>
        <w:t xml:space="preserve"> </w:t>
      </w:r>
      <w:r w:rsidRPr="000862E2">
        <w:rPr>
          <w:rFonts w:ascii="Times New Roman" w:hAnsi="Times New Roman" w:cs="Times New Roman"/>
          <w:sz w:val="24"/>
          <w:szCs w:val="24"/>
        </w:rPr>
        <w:t>Шигильдеев</w:t>
      </w:r>
    </w:p>
    <w:p w14:paraId="6C4C488C" w14:textId="77777777" w:rsidR="00BD3E1C" w:rsidRPr="000862E2" w:rsidRDefault="00BD3E1C" w:rsidP="00BD3E1C">
      <w:pPr>
        <w:spacing w:after="0" w:line="240" w:lineRule="auto"/>
        <w:jc w:val="both"/>
        <w:rPr>
          <w:rFonts w:ascii="Times New Roman" w:hAnsi="Times New Roman" w:cs="Times New Roman"/>
          <w:sz w:val="24"/>
          <w:szCs w:val="24"/>
        </w:rPr>
      </w:pPr>
    </w:p>
    <w:p w14:paraId="458810EE" w14:textId="77777777" w:rsidR="00BD3E1C" w:rsidRPr="000862E2" w:rsidRDefault="00BD3E1C" w:rsidP="00BD3E1C">
      <w:pPr>
        <w:spacing w:after="0" w:line="240" w:lineRule="auto"/>
        <w:jc w:val="both"/>
        <w:rPr>
          <w:rFonts w:ascii="Times New Roman" w:hAnsi="Times New Roman" w:cs="Times New Roman"/>
          <w:sz w:val="24"/>
          <w:szCs w:val="24"/>
        </w:rPr>
      </w:pPr>
    </w:p>
    <w:p w14:paraId="0FFE4DDC"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29FDAAC5"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038D03BD"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53D517AA"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30F9C2D4"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78B41255" w14:textId="77777777" w:rsidR="00BD3E1C" w:rsidRDefault="00BD3E1C" w:rsidP="00BD3E1C">
      <w:pPr>
        <w:spacing w:after="0" w:line="240" w:lineRule="auto"/>
        <w:ind w:firstLine="709"/>
        <w:jc w:val="both"/>
        <w:rPr>
          <w:rFonts w:ascii="Times New Roman" w:hAnsi="Times New Roman" w:cs="Times New Roman"/>
          <w:sz w:val="24"/>
          <w:szCs w:val="24"/>
        </w:rPr>
      </w:pPr>
    </w:p>
    <w:p w14:paraId="2F30467C" w14:textId="77777777" w:rsidR="00BD3E1C" w:rsidRDefault="00BD3E1C" w:rsidP="00BD3E1C">
      <w:pPr>
        <w:spacing w:after="0" w:line="240" w:lineRule="auto"/>
        <w:ind w:firstLine="709"/>
        <w:jc w:val="both"/>
        <w:rPr>
          <w:rFonts w:ascii="Times New Roman" w:hAnsi="Times New Roman" w:cs="Times New Roman"/>
          <w:sz w:val="24"/>
          <w:szCs w:val="24"/>
        </w:rPr>
      </w:pPr>
    </w:p>
    <w:p w14:paraId="6A0CC368"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06B16E1C"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5FD9EF47" w14:textId="77777777" w:rsidR="00BD3E1C" w:rsidRPr="000862E2" w:rsidRDefault="00BD3E1C" w:rsidP="00BD3E1C">
      <w:pPr>
        <w:spacing w:after="0" w:line="240" w:lineRule="auto"/>
        <w:ind w:firstLine="709"/>
        <w:jc w:val="both"/>
        <w:rPr>
          <w:rFonts w:ascii="Times New Roman" w:hAnsi="Times New Roman" w:cs="Times New Roman"/>
          <w:sz w:val="24"/>
          <w:szCs w:val="24"/>
        </w:rPr>
      </w:pPr>
    </w:p>
    <w:p w14:paraId="46BD5F18" w14:textId="77777777" w:rsidR="00BD3E1C" w:rsidRPr="000862E2" w:rsidRDefault="00BD3E1C" w:rsidP="00BD3E1C">
      <w:pPr>
        <w:spacing w:after="0" w:line="240" w:lineRule="auto"/>
        <w:jc w:val="both"/>
        <w:rPr>
          <w:rFonts w:ascii="Times New Roman" w:hAnsi="Times New Roman" w:cs="Times New Roman"/>
          <w:sz w:val="20"/>
          <w:szCs w:val="20"/>
        </w:rPr>
      </w:pPr>
      <w:r w:rsidRPr="000862E2">
        <w:rPr>
          <w:rFonts w:ascii="Times New Roman" w:hAnsi="Times New Roman" w:cs="Times New Roman"/>
          <w:sz w:val="20"/>
          <w:szCs w:val="20"/>
        </w:rPr>
        <w:t>Васильев Вячеслав Юрьевич</w:t>
      </w:r>
    </w:p>
    <w:p w14:paraId="69F5EF90" w14:textId="77777777" w:rsidR="00BD3E1C" w:rsidRPr="000862E2" w:rsidRDefault="00BD3E1C" w:rsidP="00BD3E1C">
      <w:pPr>
        <w:spacing w:after="0" w:line="240" w:lineRule="auto"/>
        <w:jc w:val="both"/>
        <w:rPr>
          <w:rFonts w:ascii="Times New Roman" w:hAnsi="Times New Roman" w:cs="Times New Roman"/>
          <w:sz w:val="20"/>
          <w:szCs w:val="20"/>
        </w:rPr>
      </w:pPr>
      <w:r w:rsidRPr="000862E2">
        <w:rPr>
          <w:rFonts w:ascii="Times New Roman" w:hAnsi="Times New Roman" w:cs="Times New Roman"/>
          <w:sz w:val="20"/>
          <w:szCs w:val="20"/>
        </w:rPr>
        <w:t>8(835</w:t>
      </w:r>
      <w:r>
        <w:rPr>
          <w:rFonts w:ascii="Times New Roman" w:hAnsi="Times New Roman" w:cs="Times New Roman"/>
          <w:sz w:val="20"/>
          <w:szCs w:val="20"/>
        </w:rPr>
        <w:t>-</w:t>
      </w:r>
      <w:r w:rsidRPr="000862E2">
        <w:rPr>
          <w:rFonts w:ascii="Times New Roman" w:hAnsi="Times New Roman" w:cs="Times New Roman"/>
          <w:sz w:val="20"/>
          <w:szCs w:val="20"/>
        </w:rPr>
        <w:t>44</w:t>
      </w:r>
      <w:r>
        <w:rPr>
          <w:rFonts w:ascii="Times New Roman" w:hAnsi="Times New Roman" w:cs="Times New Roman"/>
          <w:sz w:val="20"/>
          <w:szCs w:val="20"/>
        </w:rPr>
        <w:t xml:space="preserve">) </w:t>
      </w:r>
      <w:r w:rsidRPr="000862E2">
        <w:rPr>
          <w:rFonts w:ascii="Times New Roman" w:hAnsi="Times New Roman" w:cs="Times New Roman"/>
          <w:sz w:val="20"/>
          <w:szCs w:val="20"/>
        </w:rPr>
        <w:t>33</w:t>
      </w:r>
      <w:r>
        <w:rPr>
          <w:rFonts w:ascii="Times New Roman" w:hAnsi="Times New Roman" w:cs="Times New Roman"/>
          <w:sz w:val="20"/>
          <w:szCs w:val="20"/>
        </w:rPr>
        <w:t>-</w:t>
      </w:r>
      <w:r w:rsidRPr="000862E2">
        <w:rPr>
          <w:rFonts w:ascii="Times New Roman" w:hAnsi="Times New Roman" w:cs="Times New Roman"/>
          <w:sz w:val="20"/>
          <w:szCs w:val="20"/>
        </w:rPr>
        <w:t>2</w:t>
      </w:r>
      <w:r>
        <w:rPr>
          <w:rFonts w:ascii="Times New Roman" w:hAnsi="Times New Roman" w:cs="Times New Roman"/>
          <w:sz w:val="20"/>
          <w:szCs w:val="20"/>
        </w:rPr>
        <w:t>-</w:t>
      </w:r>
      <w:r w:rsidRPr="000862E2">
        <w:rPr>
          <w:rFonts w:ascii="Times New Roman" w:hAnsi="Times New Roman" w:cs="Times New Roman"/>
          <w:sz w:val="20"/>
          <w:szCs w:val="20"/>
        </w:rPr>
        <w:t>31</w:t>
      </w:r>
    </w:p>
    <w:p w14:paraId="1AF44AF8" w14:textId="77777777" w:rsidR="00BD3E1C" w:rsidRDefault="00BD3E1C" w:rsidP="00BD3E1C">
      <w:pPr>
        <w:spacing w:line="240" w:lineRule="auto"/>
        <w:jc w:val="both"/>
        <w:rPr>
          <w:sz w:val="20"/>
          <w:szCs w:val="20"/>
        </w:rPr>
      </w:pPr>
      <w:r w:rsidRPr="000862E2">
        <w:rPr>
          <w:sz w:val="20"/>
          <w:szCs w:val="20"/>
        </w:rPr>
        <w:t xml:space="preserve">                                                                                                  </w:t>
      </w:r>
    </w:p>
    <w:p w14:paraId="28ECD5E6" w14:textId="77777777" w:rsidR="00BD3E1C" w:rsidRPr="00923298" w:rsidRDefault="00BD3E1C" w:rsidP="00BD3E1C">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20D6AF2D" w14:textId="77777777" w:rsidR="00BD3E1C" w:rsidRPr="00923298" w:rsidRDefault="00BD3E1C" w:rsidP="00BD3E1C">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670B03EC" w14:textId="77777777" w:rsidR="00BD3E1C" w:rsidRPr="00923298" w:rsidRDefault="00BD3E1C" w:rsidP="00BD3E1C">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2CA265E1" w14:textId="35496CD1" w:rsidR="00BD3E1C" w:rsidRPr="00923298" w:rsidRDefault="00BD3E1C" w:rsidP="00BD3E1C">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30.10.2025</w:t>
      </w:r>
      <w:r w:rsidRPr="00923298">
        <w:rPr>
          <w:rFonts w:ascii="Times New Roman" w:hAnsi="Times New Roman"/>
          <w:sz w:val="24"/>
          <w:szCs w:val="24"/>
        </w:rPr>
        <w:t xml:space="preserve"> № </w:t>
      </w:r>
      <w:r>
        <w:rPr>
          <w:rFonts w:ascii="Times New Roman" w:hAnsi="Times New Roman"/>
          <w:sz w:val="24"/>
          <w:szCs w:val="24"/>
        </w:rPr>
        <w:t>1507</w:t>
      </w:r>
    </w:p>
    <w:p w14:paraId="6D2B26DA" w14:textId="77777777" w:rsidR="00BD3E1C" w:rsidRDefault="00BD3E1C" w:rsidP="00BD3E1C">
      <w:pPr>
        <w:jc w:val="center"/>
        <w:rPr>
          <w:sz w:val="24"/>
          <w:szCs w:val="24"/>
        </w:rPr>
      </w:pPr>
    </w:p>
    <w:tbl>
      <w:tblPr>
        <w:tblW w:w="9421" w:type="dxa"/>
        <w:tblInd w:w="76" w:type="dxa"/>
        <w:tblLayout w:type="fixed"/>
        <w:tblCellMar>
          <w:top w:w="55" w:type="dxa"/>
          <w:left w:w="55" w:type="dxa"/>
          <w:bottom w:w="55" w:type="dxa"/>
          <w:right w:w="55" w:type="dxa"/>
        </w:tblCellMar>
        <w:tblLook w:val="0000" w:firstRow="0" w:lastRow="0" w:firstColumn="0" w:lastColumn="0" w:noHBand="0" w:noVBand="0"/>
      </w:tblPr>
      <w:tblGrid>
        <w:gridCol w:w="450"/>
        <w:gridCol w:w="2040"/>
        <w:gridCol w:w="1680"/>
        <w:gridCol w:w="1320"/>
        <w:gridCol w:w="1410"/>
        <w:gridCol w:w="1350"/>
        <w:gridCol w:w="1171"/>
      </w:tblGrid>
      <w:tr w:rsidR="00BD3E1C" w:rsidRPr="000862E2" w14:paraId="29606200" w14:textId="77777777" w:rsidTr="00760536">
        <w:tc>
          <w:tcPr>
            <w:tcW w:w="450" w:type="dxa"/>
            <w:vMerge w:val="restart"/>
            <w:tcBorders>
              <w:top w:val="single" w:sz="1" w:space="0" w:color="000000"/>
              <w:left w:val="single" w:sz="1" w:space="0" w:color="000000"/>
              <w:bottom w:val="single" w:sz="1" w:space="0" w:color="000000"/>
            </w:tcBorders>
          </w:tcPr>
          <w:p w14:paraId="2B7E694A" w14:textId="77777777" w:rsidR="00BD3E1C" w:rsidRPr="000862E2" w:rsidRDefault="00BD3E1C" w:rsidP="00760536">
            <w:pPr>
              <w:pStyle w:val="afe"/>
              <w:ind w:left="60" w:right="855"/>
              <w:jc w:val="center"/>
            </w:pPr>
            <w:r w:rsidRPr="000862E2">
              <w:t>№</w:t>
            </w:r>
          </w:p>
          <w:p w14:paraId="2B9A0B88" w14:textId="77777777" w:rsidR="00BD3E1C" w:rsidRPr="000862E2" w:rsidRDefault="00BD3E1C" w:rsidP="00760536">
            <w:pPr>
              <w:pStyle w:val="afe"/>
              <w:ind w:left="780" w:right="1275" w:hanging="405"/>
              <w:jc w:val="center"/>
            </w:pPr>
            <w:r w:rsidRPr="000862E2">
              <w:t>п/п</w:t>
            </w:r>
          </w:p>
        </w:tc>
        <w:tc>
          <w:tcPr>
            <w:tcW w:w="2040" w:type="dxa"/>
            <w:vMerge w:val="restart"/>
            <w:tcBorders>
              <w:top w:val="single" w:sz="1" w:space="0" w:color="000000"/>
              <w:left w:val="single" w:sz="1" w:space="0" w:color="000000"/>
              <w:bottom w:val="single" w:sz="1" w:space="0" w:color="000000"/>
            </w:tcBorders>
          </w:tcPr>
          <w:p w14:paraId="4FB93D77" w14:textId="77777777" w:rsidR="00BD3E1C" w:rsidRPr="000862E2" w:rsidRDefault="00BD3E1C" w:rsidP="00760536">
            <w:pPr>
              <w:pStyle w:val="afe"/>
              <w:jc w:val="center"/>
            </w:pPr>
            <w:r w:rsidRPr="000862E2">
              <w:t>Наименование</w:t>
            </w:r>
          </w:p>
          <w:p w14:paraId="1077EF00" w14:textId="77777777" w:rsidR="00BD3E1C" w:rsidRPr="000862E2" w:rsidRDefault="00BD3E1C" w:rsidP="00760536">
            <w:pPr>
              <w:pStyle w:val="afe"/>
              <w:jc w:val="center"/>
            </w:pPr>
            <w:r w:rsidRPr="000862E2">
              <w:t>автомобильной дороги</w:t>
            </w:r>
          </w:p>
        </w:tc>
        <w:tc>
          <w:tcPr>
            <w:tcW w:w="1680" w:type="dxa"/>
            <w:vMerge w:val="restart"/>
            <w:tcBorders>
              <w:top w:val="single" w:sz="1" w:space="0" w:color="000000"/>
              <w:left w:val="single" w:sz="1" w:space="0" w:color="000000"/>
              <w:bottom w:val="single" w:sz="1" w:space="0" w:color="000000"/>
            </w:tcBorders>
          </w:tcPr>
          <w:p w14:paraId="641894A3" w14:textId="77777777" w:rsidR="00BD3E1C" w:rsidRPr="000862E2" w:rsidRDefault="00BD3E1C" w:rsidP="00760536">
            <w:pPr>
              <w:pStyle w:val="afe"/>
              <w:jc w:val="center"/>
            </w:pPr>
            <w:r w:rsidRPr="000862E2">
              <w:t>Общая протяженность в км</w:t>
            </w:r>
          </w:p>
        </w:tc>
        <w:tc>
          <w:tcPr>
            <w:tcW w:w="5251" w:type="dxa"/>
            <w:gridSpan w:val="4"/>
            <w:tcBorders>
              <w:top w:val="single" w:sz="1" w:space="0" w:color="000000"/>
              <w:left w:val="single" w:sz="1" w:space="0" w:color="000000"/>
              <w:bottom w:val="single" w:sz="1" w:space="0" w:color="000000"/>
              <w:right w:val="single" w:sz="1" w:space="0" w:color="000000"/>
            </w:tcBorders>
          </w:tcPr>
          <w:p w14:paraId="1E0B0F8D" w14:textId="77777777" w:rsidR="00BD3E1C" w:rsidRPr="000862E2" w:rsidRDefault="00BD3E1C" w:rsidP="00760536">
            <w:pPr>
              <w:pStyle w:val="afe"/>
              <w:jc w:val="center"/>
            </w:pPr>
            <w:r w:rsidRPr="000862E2">
              <w:t>Вид покрытия,км</w:t>
            </w:r>
          </w:p>
        </w:tc>
      </w:tr>
      <w:tr w:rsidR="00BD3E1C" w:rsidRPr="000862E2" w14:paraId="6D01F9F2" w14:textId="77777777" w:rsidTr="00760536">
        <w:tc>
          <w:tcPr>
            <w:tcW w:w="450" w:type="dxa"/>
            <w:vMerge/>
            <w:tcBorders>
              <w:left w:val="single" w:sz="1" w:space="0" w:color="000000"/>
              <w:bottom w:val="single" w:sz="1" w:space="0" w:color="000000"/>
            </w:tcBorders>
          </w:tcPr>
          <w:p w14:paraId="719C624E" w14:textId="77777777" w:rsidR="00BD3E1C" w:rsidRPr="000862E2" w:rsidRDefault="00BD3E1C" w:rsidP="00760536">
            <w:pPr>
              <w:pStyle w:val="afe"/>
              <w:ind w:left="60" w:right="855"/>
              <w:jc w:val="center"/>
            </w:pPr>
          </w:p>
        </w:tc>
        <w:tc>
          <w:tcPr>
            <w:tcW w:w="2040" w:type="dxa"/>
            <w:vMerge/>
            <w:tcBorders>
              <w:left w:val="single" w:sz="1" w:space="0" w:color="000000"/>
              <w:bottom w:val="single" w:sz="1" w:space="0" w:color="000000"/>
            </w:tcBorders>
          </w:tcPr>
          <w:p w14:paraId="17742F0B" w14:textId="77777777" w:rsidR="00BD3E1C" w:rsidRPr="000862E2" w:rsidRDefault="00BD3E1C" w:rsidP="00760536">
            <w:pPr>
              <w:pStyle w:val="afe"/>
              <w:jc w:val="center"/>
            </w:pPr>
          </w:p>
        </w:tc>
        <w:tc>
          <w:tcPr>
            <w:tcW w:w="1680" w:type="dxa"/>
            <w:vMerge/>
            <w:tcBorders>
              <w:left w:val="single" w:sz="1" w:space="0" w:color="000000"/>
              <w:bottom w:val="single" w:sz="1" w:space="0" w:color="000000"/>
            </w:tcBorders>
          </w:tcPr>
          <w:p w14:paraId="5F3D7144" w14:textId="77777777" w:rsidR="00BD3E1C" w:rsidRPr="000862E2" w:rsidRDefault="00BD3E1C" w:rsidP="00760536">
            <w:pPr>
              <w:pStyle w:val="afe"/>
              <w:jc w:val="center"/>
            </w:pPr>
          </w:p>
        </w:tc>
        <w:tc>
          <w:tcPr>
            <w:tcW w:w="1320" w:type="dxa"/>
            <w:tcBorders>
              <w:left w:val="single" w:sz="1" w:space="0" w:color="000000"/>
              <w:bottom w:val="single" w:sz="1" w:space="0" w:color="000000"/>
            </w:tcBorders>
          </w:tcPr>
          <w:p w14:paraId="532F275A" w14:textId="77777777" w:rsidR="00BD3E1C" w:rsidRPr="000862E2" w:rsidRDefault="00BD3E1C" w:rsidP="00760536">
            <w:pPr>
              <w:pStyle w:val="afe"/>
              <w:jc w:val="center"/>
            </w:pPr>
            <w:r w:rsidRPr="000862E2">
              <w:t>асфальтобетонный</w:t>
            </w:r>
          </w:p>
        </w:tc>
        <w:tc>
          <w:tcPr>
            <w:tcW w:w="1410" w:type="dxa"/>
            <w:tcBorders>
              <w:left w:val="single" w:sz="1" w:space="0" w:color="000000"/>
              <w:bottom w:val="single" w:sz="1" w:space="0" w:color="000000"/>
            </w:tcBorders>
          </w:tcPr>
          <w:p w14:paraId="530585E1" w14:textId="77777777" w:rsidR="00BD3E1C" w:rsidRPr="000862E2" w:rsidRDefault="00BD3E1C" w:rsidP="00760536">
            <w:pPr>
              <w:pStyle w:val="afe"/>
              <w:jc w:val="center"/>
            </w:pPr>
            <w:r w:rsidRPr="000862E2">
              <w:t>щебенчатый</w:t>
            </w:r>
          </w:p>
        </w:tc>
        <w:tc>
          <w:tcPr>
            <w:tcW w:w="1350" w:type="dxa"/>
            <w:tcBorders>
              <w:left w:val="single" w:sz="1" w:space="0" w:color="000000"/>
              <w:bottom w:val="single" w:sz="1" w:space="0" w:color="000000"/>
            </w:tcBorders>
          </w:tcPr>
          <w:p w14:paraId="15EDEEF2" w14:textId="77777777" w:rsidR="00BD3E1C" w:rsidRPr="000862E2" w:rsidRDefault="00BD3E1C" w:rsidP="00760536">
            <w:pPr>
              <w:pStyle w:val="afe"/>
              <w:jc w:val="center"/>
            </w:pPr>
            <w:r w:rsidRPr="000862E2">
              <w:t>грунтовый</w:t>
            </w:r>
          </w:p>
        </w:tc>
        <w:tc>
          <w:tcPr>
            <w:tcW w:w="1171" w:type="dxa"/>
            <w:tcBorders>
              <w:left w:val="single" w:sz="1" w:space="0" w:color="000000"/>
              <w:bottom w:val="single" w:sz="1" w:space="0" w:color="000000"/>
              <w:right w:val="single" w:sz="1" w:space="0" w:color="000000"/>
            </w:tcBorders>
          </w:tcPr>
          <w:p w14:paraId="63F46419" w14:textId="77777777" w:rsidR="00BD3E1C" w:rsidRPr="000862E2" w:rsidRDefault="00BD3E1C" w:rsidP="00760536">
            <w:pPr>
              <w:pStyle w:val="afe"/>
              <w:jc w:val="center"/>
            </w:pPr>
            <w:r w:rsidRPr="000862E2">
              <w:t>Железобе-</w:t>
            </w:r>
          </w:p>
          <w:p w14:paraId="31B0F70A" w14:textId="77777777" w:rsidR="00BD3E1C" w:rsidRPr="000862E2" w:rsidRDefault="00BD3E1C" w:rsidP="00760536">
            <w:pPr>
              <w:pStyle w:val="afe"/>
              <w:jc w:val="center"/>
            </w:pPr>
            <w:r w:rsidRPr="000862E2">
              <w:t>тонный</w:t>
            </w:r>
          </w:p>
        </w:tc>
      </w:tr>
      <w:tr w:rsidR="00BD3E1C" w:rsidRPr="000862E2" w14:paraId="136A4243" w14:textId="77777777" w:rsidTr="00760536">
        <w:tc>
          <w:tcPr>
            <w:tcW w:w="450" w:type="dxa"/>
            <w:tcBorders>
              <w:left w:val="single" w:sz="1" w:space="0" w:color="000000"/>
              <w:bottom w:val="single" w:sz="1" w:space="0" w:color="000000"/>
            </w:tcBorders>
          </w:tcPr>
          <w:p w14:paraId="7FDEA568" w14:textId="77777777" w:rsidR="00BD3E1C" w:rsidRPr="000862E2" w:rsidRDefault="00BD3E1C" w:rsidP="00760536">
            <w:pPr>
              <w:pStyle w:val="afe"/>
              <w:jc w:val="center"/>
            </w:pPr>
          </w:p>
        </w:tc>
        <w:tc>
          <w:tcPr>
            <w:tcW w:w="8971" w:type="dxa"/>
            <w:gridSpan w:val="6"/>
            <w:tcBorders>
              <w:left w:val="single" w:sz="1" w:space="0" w:color="000000"/>
              <w:bottom w:val="single" w:sz="1" w:space="0" w:color="000000"/>
              <w:right w:val="single" w:sz="1" w:space="0" w:color="000000"/>
            </w:tcBorders>
          </w:tcPr>
          <w:p w14:paraId="1B7C8796" w14:textId="77777777" w:rsidR="00BD3E1C" w:rsidRPr="000862E2" w:rsidRDefault="00BD3E1C" w:rsidP="00760536">
            <w:pPr>
              <w:pStyle w:val="afe"/>
              <w:jc w:val="center"/>
            </w:pPr>
            <w:r w:rsidRPr="000862E2">
              <w:t>д.Старые Урмары</w:t>
            </w:r>
          </w:p>
        </w:tc>
      </w:tr>
      <w:tr w:rsidR="00BD3E1C" w:rsidRPr="000862E2" w14:paraId="2F876A3B" w14:textId="77777777" w:rsidTr="00760536">
        <w:tc>
          <w:tcPr>
            <w:tcW w:w="450" w:type="dxa"/>
            <w:tcBorders>
              <w:left w:val="single" w:sz="1" w:space="0" w:color="000000"/>
              <w:bottom w:val="single" w:sz="1" w:space="0" w:color="000000"/>
            </w:tcBorders>
          </w:tcPr>
          <w:p w14:paraId="6E7CC3BA" w14:textId="77777777" w:rsidR="00BD3E1C" w:rsidRPr="000862E2" w:rsidRDefault="00BD3E1C" w:rsidP="00760536">
            <w:pPr>
              <w:pStyle w:val="afe"/>
              <w:jc w:val="center"/>
            </w:pPr>
            <w:r w:rsidRPr="000862E2">
              <w:t>1</w:t>
            </w:r>
          </w:p>
        </w:tc>
        <w:tc>
          <w:tcPr>
            <w:tcW w:w="2040" w:type="dxa"/>
            <w:tcBorders>
              <w:left w:val="single" w:sz="1" w:space="0" w:color="000000"/>
              <w:bottom w:val="single" w:sz="1" w:space="0" w:color="000000"/>
            </w:tcBorders>
          </w:tcPr>
          <w:p w14:paraId="436DAA09" w14:textId="77777777" w:rsidR="00BD3E1C" w:rsidRPr="000862E2" w:rsidRDefault="00BD3E1C" w:rsidP="00760536">
            <w:pPr>
              <w:pStyle w:val="afe"/>
              <w:jc w:val="center"/>
            </w:pPr>
            <w:r w:rsidRPr="000862E2">
              <w:t>Пер.Ленина</w:t>
            </w:r>
          </w:p>
        </w:tc>
        <w:tc>
          <w:tcPr>
            <w:tcW w:w="1680" w:type="dxa"/>
            <w:tcBorders>
              <w:left w:val="single" w:sz="1" w:space="0" w:color="000000"/>
              <w:bottom w:val="single" w:sz="1" w:space="0" w:color="000000"/>
            </w:tcBorders>
          </w:tcPr>
          <w:p w14:paraId="6120F1A9" w14:textId="77777777" w:rsidR="00BD3E1C" w:rsidRPr="000862E2" w:rsidRDefault="00BD3E1C" w:rsidP="00760536">
            <w:pPr>
              <w:pStyle w:val="afe"/>
              <w:jc w:val="center"/>
            </w:pPr>
            <w:r w:rsidRPr="000862E2">
              <w:t>0,278</w:t>
            </w:r>
          </w:p>
        </w:tc>
        <w:tc>
          <w:tcPr>
            <w:tcW w:w="1320" w:type="dxa"/>
            <w:tcBorders>
              <w:left w:val="single" w:sz="1" w:space="0" w:color="000000"/>
              <w:bottom w:val="single" w:sz="1" w:space="0" w:color="000000"/>
            </w:tcBorders>
          </w:tcPr>
          <w:p w14:paraId="47E3CACB"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08E7A4E4" w14:textId="77777777" w:rsidR="00BD3E1C" w:rsidRPr="000862E2" w:rsidRDefault="00BD3E1C" w:rsidP="00760536">
            <w:pPr>
              <w:pStyle w:val="afe"/>
              <w:jc w:val="center"/>
            </w:pPr>
            <w:r w:rsidRPr="000862E2">
              <w:t>0,278</w:t>
            </w:r>
          </w:p>
        </w:tc>
        <w:tc>
          <w:tcPr>
            <w:tcW w:w="1350" w:type="dxa"/>
            <w:tcBorders>
              <w:left w:val="single" w:sz="1" w:space="0" w:color="000000"/>
              <w:bottom w:val="single" w:sz="1" w:space="0" w:color="000000"/>
            </w:tcBorders>
          </w:tcPr>
          <w:p w14:paraId="39AD7BD2"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4F73FB95" w14:textId="77777777" w:rsidR="00BD3E1C" w:rsidRPr="000862E2" w:rsidRDefault="00BD3E1C" w:rsidP="00760536">
            <w:pPr>
              <w:pStyle w:val="afe"/>
              <w:jc w:val="center"/>
            </w:pPr>
          </w:p>
        </w:tc>
      </w:tr>
      <w:tr w:rsidR="00BD3E1C" w:rsidRPr="000862E2" w14:paraId="4BDCE46C" w14:textId="77777777" w:rsidTr="00760536">
        <w:tc>
          <w:tcPr>
            <w:tcW w:w="450" w:type="dxa"/>
            <w:tcBorders>
              <w:left w:val="single" w:sz="1" w:space="0" w:color="000000"/>
              <w:bottom w:val="single" w:sz="1" w:space="0" w:color="000000"/>
            </w:tcBorders>
          </w:tcPr>
          <w:p w14:paraId="790330DF" w14:textId="77777777" w:rsidR="00BD3E1C" w:rsidRPr="000862E2" w:rsidRDefault="00BD3E1C" w:rsidP="00760536">
            <w:pPr>
              <w:pStyle w:val="afe"/>
              <w:jc w:val="center"/>
            </w:pPr>
            <w:r w:rsidRPr="000862E2">
              <w:t>2</w:t>
            </w:r>
          </w:p>
        </w:tc>
        <w:tc>
          <w:tcPr>
            <w:tcW w:w="2040" w:type="dxa"/>
            <w:tcBorders>
              <w:left w:val="single" w:sz="1" w:space="0" w:color="000000"/>
              <w:bottom w:val="single" w:sz="1" w:space="0" w:color="000000"/>
            </w:tcBorders>
          </w:tcPr>
          <w:p w14:paraId="0A76DA3E" w14:textId="77777777" w:rsidR="00BD3E1C" w:rsidRPr="000862E2" w:rsidRDefault="00BD3E1C" w:rsidP="00760536">
            <w:pPr>
              <w:pStyle w:val="afe"/>
              <w:jc w:val="center"/>
            </w:pPr>
            <w:r w:rsidRPr="000862E2">
              <w:t>Пер.Мира</w:t>
            </w:r>
          </w:p>
        </w:tc>
        <w:tc>
          <w:tcPr>
            <w:tcW w:w="1680" w:type="dxa"/>
            <w:tcBorders>
              <w:left w:val="single" w:sz="1" w:space="0" w:color="000000"/>
              <w:bottom w:val="single" w:sz="1" w:space="0" w:color="000000"/>
            </w:tcBorders>
          </w:tcPr>
          <w:p w14:paraId="0C9F407D" w14:textId="77777777" w:rsidR="00BD3E1C" w:rsidRPr="000862E2" w:rsidRDefault="00BD3E1C" w:rsidP="00760536">
            <w:pPr>
              <w:pStyle w:val="afe"/>
              <w:jc w:val="center"/>
            </w:pPr>
            <w:r w:rsidRPr="000862E2">
              <w:t>0,418</w:t>
            </w:r>
          </w:p>
        </w:tc>
        <w:tc>
          <w:tcPr>
            <w:tcW w:w="1320" w:type="dxa"/>
            <w:tcBorders>
              <w:left w:val="single" w:sz="1" w:space="0" w:color="000000"/>
              <w:bottom w:val="single" w:sz="1" w:space="0" w:color="000000"/>
            </w:tcBorders>
          </w:tcPr>
          <w:p w14:paraId="5479A538"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9C43CD2" w14:textId="77777777" w:rsidR="00BD3E1C" w:rsidRPr="000862E2" w:rsidRDefault="00BD3E1C" w:rsidP="00760536">
            <w:pPr>
              <w:pStyle w:val="afe"/>
              <w:jc w:val="center"/>
            </w:pPr>
            <w:r w:rsidRPr="000862E2">
              <w:t>0,418</w:t>
            </w:r>
          </w:p>
        </w:tc>
        <w:tc>
          <w:tcPr>
            <w:tcW w:w="1350" w:type="dxa"/>
            <w:tcBorders>
              <w:left w:val="single" w:sz="1" w:space="0" w:color="000000"/>
              <w:bottom w:val="single" w:sz="1" w:space="0" w:color="000000"/>
            </w:tcBorders>
          </w:tcPr>
          <w:p w14:paraId="585E1835"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2CD393E1" w14:textId="77777777" w:rsidR="00BD3E1C" w:rsidRPr="000862E2" w:rsidRDefault="00BD3E1C" w:rsidP="00760536">
            <w:pPr>
              <w:pStyle w:val="afe"/>
              <w:jc w:val="center"/>
            </w:pPr>
          </w:p>
        </w:tc>
      </w:tr>
      <w:tr w:rsidR="00BD3E1C" w:rsidRPr="000862E2" w14:paraId="539681E3" w14:textId="77777777" w:rsidTr="00760536">
        <w:tc>
          <w:tcPr>
            <w:tcW w:w="450" w:type="dxa"/>
            <w:tcBorders>
              <w:left w:val="single" w:sz="1" w:space="0" w:color="000000"/>
              <w:bottom w:val="single" w:sz="1" w:space="0" w:color="000000"/>
            </w:tcBorders>
          </w:tcPr>
          <w:p w14:paraId="7433DA39" w14:textId="77777777" w:rsidR="00BD3E1C" w:rsidRPr="000862E2" w:rsidRDefault="00BD3E1C" w:rsidP="00760536">
            <w:pPr>
              <w:pStyle w:val="afe"/>
              <w:jc w:val="center"/>
            </w:pPr>
            <w:r w:rsidRPr="000862E2">
              <w:t>3</w:t>
            </w:r>
          </w:p>
        </w:tc>
        <w:tc>
          <w:tcPr>
            <w:tcW w:w="2040" w:type="dxa"/>
            <w:tcBorders>
              <w:left w:val="single" w:sz="1" w:space="0" w:color="000000"/>
              <w:bottom w:val="single" w:sz="1" w:space="0" w:color="000000"/>
            </w:tcBorders>
          </w:tcPr>
          <w:p w14:paraId="0447B87E" w14:textId="77777777" w:rsidR="00BD3E1C" w:rsidRPr="000862E2" w:rsidRDefault="00BD3E1C" w:rsidP="00760536">
            <w:pPr>
              <w:pStyle w:val="afe"/>
              <w:jc w:val="center"/>
            </w:pPr>
            <w:r w:rsidRPr="000862E2">
              <w:t>Пер.Церковный</w:t>
            </w:r>
          </w:p>
        </w:tc>
        <w:tc>
          <w:tcPr>
            <w:tcW w:w="1680" w:type="dxa"/>
            <w:tcBorders>
              <w:left w:val="single" w:sz="1" w:space="0" w:color="000000"/>
              <w:bottom w:val="single" w:sz="1" w:space="0" w:color="000000"/>
            </w:tcBorders>
          </w:tcPr>
          <w:p w14:paraId="4E7D6FF2" w14:textId="77777777" w:rsidR="00BD3E1C" w:rsidRPr="000862E2" w:rsidRDefault="00BD3E1C" w:rsidP="00760536">
            <w:pPr>
              <w:pStyle w:val="afe"/>
              <w:jc w:val="center"/>
            </w:pPr>
            <w:r w:rsidRPr="000862E2">
              <w:t>0,485</w:t>
            </w:r>
          </w:p>
        </w:tc>
        <w:tc>
          <w:tcPr>
            <w:tcW w:w="1320" w:type="dxa"/>
            <w:tcBorders>
              <w:left w:val="single" w:sz="1" w:space="0" w:color="000000"/>
              <w:bottom w:val="single" w:sz="1" w:space="0" w:color="000000"/>
            </w:tcBorders>
          </w:tcPr>
          <w:p w14:paraId="3D3C7D44"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49E7830" w14:textId="77777777" w:rsidR="00BD3E1C" w:rsidRPr="000862E2" w:rsidRDefault="00BD3E1C" w:rsidP="00760536">
            <w:pPr>
              <w:pStyle w:val="afe"/>
              <w:jc w:val="center"/>
            </w:pPr>
          </w:p>
        </w:tc>
        <w:tc>
          <w:tcPr>
            <w:tcW w:w="1350" w:type="dxa"/>
            <w:tcBorders>
              <w:left w:val="single" w:sz="1" w:space="0" w:color="000000"/>
              <w:bottom w:val="single" w:sz="1" w:space="0" w:color="000000"/>
            </w:tcBorders>
          </w:tcPr>
          <w:p w14:paraId="5E75A526" w14:textId="77777777" w:rsidR="00BD3E1C" w:rsidRPr="000862E2" w:rsidRDefault="00BD3E1C" w:rsidP="00760536">
            <w:pPr>
              <w:pStyle w:val="afe"/>
              <w:jc w:val="center"/>
            </w:pPr>
            <w:r w:rsidRPr="000862E2">
              <w:t>0,485</w:t>
            </w:r>
          </w:p>
        </w:tc>
        <w:tc>
          <w:tcPr>
            <w:tcW w:w="1171" w:type="dxa"/>
            <w:tcBorders>
              <w:left w:val="single" w:sz="1" w:space="0" w:color="000000"/>
              <w:bottom w:val="single" w:sz="1" w:space="0" w:color="000000"/>
              <w:right w:val="single" w:sz="1" w:space="0" w:color="000000"/>
            </w:tcBorders>
          </w:tcPr>
          <w:p w14:paraId="624D893B" w14:textId="77777777" w:rsidR="00BD3E1C" w:rsidRPr="000862E2" w:rsidRDefault="00BD3E1C" w:rsidP="00760536">
            <w:pPr>
              <w:pStyle w:val="afe"/>
              <w:jc w:val="center"/>
            </w:pPr>
          </w:p>
        </w:tc>
      </w:tr>
      <w:tr w:rsidR="00BD3E1C" w:rsidRPr="000862E2" w14:paraId="52AC307B" w14:textId="77777777" w:rsidTr="00760536">
        <w:tc>
          <w:tcPr>
            <w:tcW w:w="450" w:type="dxa"/>
            <w:tcBorders>
              <w:left w:val="single" w:sz="1" w:space="0" w:color="000000"/>
              <w:bottom w:val="single" w:sz="1" w:space="0" w:color="000000"/>
            </w:tcBorders>
          </w:tcPr>
          <w:p w14:paraId="5001B90E" w14:textId="77777777" w:rsidR="00BD3E1C" w:rsidRPr="000862E2" w:rsidRDefault="00BD3E1C" w:rsidP="00760536">
            <w:pPr>
              <w:pStyle w:val="afe"/>
              <w:jc w:val="center"/>
            </w:pPr>
            <w:r w:rsidRPr="000862E2">
              <w:t>4</w:t>
            </w:r>
          </w:p>
        </w:tc>
        <w:tc>
          <w:tcPr>
            <w:tcW w:w="2040" w:type="dxa"/>
            <w:tcBorders>
              <w:left w:val="single" w:sz="1" w:space="0" w:color="000000"/>
              <w:bottom w:val="single" w:sz="1" w:space="0" w:color="000000"/>
            </w:tcBorders>
          </w:tcPr>
          <w:p w14:paraId="6D2534E3" w14:textId="77777777" w:rsidR="00BD3E1C" w:rsidRPr="000862E2" w:rsidRDefault="00BD3E1C" w:rsidP="00760536">
            <w:pPr>
              <w:pStyle w:val="afe"/>
              <w:jc w:val="center"/>
            </w:pPr>
            <w:r w:rsidRPr="000862E2">
              <w:t>Пер.Чапаева</w:t>
            </w:r>
          </w:p>
        </w:tc>
        <w:tc>
          <w:tcPr>
            <w:tcW w:w="1680" w:type="dxa"/>
            <w:tcBorders>
              <w:left w:val="single" w:sz="1" w:space="0" w:color="000000"/>
              <w:bottom w:val="single" w:sz="1" w:space="0" w:color="000000"/>
            </w:tcBorders>
          </w:tcPr>
          <w:p w14:paraId="476ACA65" w14:textId="77777777" w:rsidR="00BD3E1C" w:rsidRPr="000862E2" w:rsidRDefault="00BD3E1C" w:rsidP="00760536">
            <w:pPr>
              <w:pStyle w:val="afe"/>
              <w:jc w:val="center"/>
            </w:pPr>
            <w:r w:rsidRPr="000862E2">
              <w:t>0,448</w:t>
            </w:r>
          </w:p>
        </w:tc>
        <w:tc>
          <w:tcPr>
            <w:tcW w:w="1320" w:type="dxa"/>
            <w:tcBorders>
              <w:left w:val="single" w:sz="1" w:space="0" w:color="000000"/>
              <w:bottom w:val="single" w:sz="1" w:space="0" w:color="000000"/>
            </w:tcBorders>
          </w:tcPr>
          <w:p w14:paraId="66E36E1D"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3E043E2E" w14:textId="77777777" w:rsidR="00BD3E1C" w:rsidRPr="000862E2" w:rsidRDefault="00BD3E1C" w:rsidP="00760536">
            <w:pPr>
              <w:pStyle w:val="afe"/>
              <w:jc w:val="center"/>
            </w:pPr>
            <w:r w:rsidRPr="000862E2">
              <w:t>0,448</w:t>
            </w:r>
          </w:p>
        </w:tc>
        <w:tc>
          <w:tcPr>
            <w:tcW w:w="1350" w:type="dxa"/>
            <w:tcBorders>
              <w:left w:val="single" w:sz="1" w:space="0" w:color="000000"/>
              <w:bottom w:val="single" w:sz="1" w:space="0" w:color="000000"/>
            </w:tcBorders>
          </w:tcPr>
          <w:p w14:paraId="43D236EA"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72917E6E" w14:textId="77777777" w:rsidR="00BD3E1C" w:rsidRPr="000862E2" w:rsidRDefault="00BD3E1C" w:rsidP="00760536">
            <w:pPr>
              <w:pStyle w:val="afe"/>
              <w:jc w:val="center"/>
            </w:pPr>
          </w:p>
        </w:tc>
      </w:tr>
      <w:tr w:rsidR="00BD3E1C" w:rsidRPr="000862E2" w14:paraId="3A26CD0C" w14:textId="77777777" w:rsidTr="00760536">
        <w:tc>
          <w:tcPr>
            <w:tcW w:w="450" w:type="dxa"/>
            <w:tcBorders>
              <w:left w:val="single" w:sz="1" w:space="0" w:color="000000"/>
              <w:bottom w:val="single" w:sz="1" w:space="0" w:color="000000"/>
            </w:tcBorders>
          </w:tcPr>
          <w:p w14:paraId="32CCB587" w14:textId="77777777" w:rsidR="00BD3E1C" w:rsidRPr="000862E2" w:rsidRDefault="00BD3E1C" w:rsidP="00760536">
            <w:pPr>
              <w:pStyle w:val="afe"/>
              <w:jc w:val="center"/>
            </w:pPr>
            <w:r w:rsidRPr="000862E2">
              <w:t>5</w:t>
            </w:r>
          </w:p>
        </w:tc>
        <w:tc>
          <w:tcPr>
            <w:tcW w:w="2040" w:type="dxa"/>
            <w:tcBorders>
              <w:left w:val="single" w:sz="1" w:space="0" w:color="000000"/>
              <w:bottom w:val="single" w:sz="1" w:space="0" w:color="000000"/>
            </w:tcBorders>
          </w:tcPr>
          <w:p w14:paraId="725CC386" w14:textId="77777777" w:rsidR="00BD3E1C" w:rsidRPr="000862E2" w:rsidRDefault="00BD3E1C" w:rsidP="00760536">
            <w:pPr>
              <w:pStyle w:val="afe"/>
              <w:jc w:val="center"/>
            </w:pPr>
            <w:r w:rsidRPr="000862E2">
              <w:t>ул.50 лет ВЛКСМ</w:t>
            </w:r>
          </w:p>
        </w:tc>
        <w:tc>
          <w:tcPr>
            <w:tcW w:w="1680" w:type="dxa"/>
            <w:tcBorders>
              <w:left w:val="single" w:sz="1" w:space="0" w:color="000000"/>
              <w:bottom w:val="single" w:sz="1" w:space="0" w:color="000000"/>
            </w:tcBorders>
          </w:tcPr>
          <w:p w14:paraId="6BC5D075" w14:textId="77777777" w:rsidR="00BD3E1C" w:rsidRPr="000862E2" w:rsidRDefault="00BD3E1C" w:rsidP="00760536">
            <w:pPr>
              <w:pStyle w:val="afe"/>
              <w:jc w:val="center"/>
            </w:pPr>
            <w:r w:rsidRPr="000862E2">
              <w:t>0,275</w:t>
            </w:r>
          </w:p>
        </w:tc>
        <w:tc>
          <w:tcPr>
            <w:tcW w:w="1320" w:type="dxa"/>
            <w:tcBorders>
              <w:left w:val="single" w:sz="1" w:space="0" w:color="000000"/>
              <w:bottom w:val="single" w:sz="1" w:space="0" w:color="000000"/>
            </w:tcBorders>
          </w:tcPr>
          <w:p w14:paraId="1EDAFE2F"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2561748" w14:textId="77777777" w:rsidR="00BD3E1C" w:rsidRPr="000862E2" w:rsidRDefault="00BD3E1C" w:rsidP="00760536">
            <w:pPr>
              <w:pStyle w:val="afe"/>
              <w:jc w:val="center"/>
            </w:pPr>
            <w:r w:rsidRPr="000862E2">
              <w:t>0,275</w:t>
            </w:r>
          </w:p>
        </w:tc>
        <w:tc>
          <w:tcPr>
            <w:tcW w:w="1350" w:type="dxa"/>
            <w:tcBorders>
              <w:left w:val="single" w:sz="1" w:space="0" w:color="000000"/>
              <w:bottom w:val="single" w:sz="1" w:space="0" w:color="000000"/>
            </w:tcBorders>
          </w:tcPr>
          <w:p w14:paraId="4BC80690"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53B0A13F" w14:textId="77777777" w:rsidR="00BD3E1C" w:rsidRPr="000862E2" w:rsidRDefault="00BD3E1C" w:rsidP="00760536">
            <w:pPr>
              <w:pStyle w:val="afe"/>
              <w:jc w:val="center"/>
            </w:pPr>
          </w:p>
        </w:tc>
      </w:tr>
      <w:tr w:rsidR="00BD3E1C" w:rsidRPr="000862E2" w14:paraId="70610C1E" w14:textId="77777777" w:rsidTr="00760536">
        <w:tc>
          <w:tcPr>
            <w:tcW w:w="450" w:type="dxa"/>
            <w:tcBorders>
              <w:left w:val="single" w:sz="1" w:space="0" w:color="000000"/>
              <w:bottom w:val="single" w:sz="1" w:space="0" w:color="000000"/>
            </w:tcBorders>
          </w:tcPr>
          <w:p w14:paraId="7D95130E" w14:textId="77777777" w:rsidR="00BD3E1C" w:rsidRPr="000862E2" w:rsidRDefault="00BD3E1C" w:rsidP="00760536">
            <w:pPr>
              <w:pStyle w:val="afe"/>
              <w:jc w:val="center"/>
            </w:pPr>
            <w:r w:rsidRPr="000862E2">
              <w:t>6</w:t>
            </w:r>
          </w:p>
        </w:tc>
        <w:tc>
          <w:tcPr>
            <w:tcW w:w="2040" w:type="dxa"/>
            <w:tcBorders>
              <w:left w:val="single" w:sz="1" w:space="0" w:color="000000"/>
              <w:bottom w:val="single" w:sz="1" w:space="0" w:color="000000"/>
            </w:tcBorders>
          </w:tcPr>
          <w:p w14:paraId="5B090E26" w14:textId="77777777" w:rsidR="00BD3E1C" w:rsidRPr="000862E2" w:rsidRDefault="00BD3E1C" w:rsidP="00760536">
            <w:pPr>
              <w:pStyle w:val="afe"/>
              <w:jc w:val="center"/>
            </w:pPr>
            <w:r w:rsidRPr="000862E2">
              <w:t>ул.50 лет Октября</w:t>
            </w:r>
          </w:p>
        </w:tc>
        <w:tc>
          <w:tcPr>
            <w:tcW w:w="1680" w:type="dxa"/>
            <w:tcBorders>
              <w:left w:val="single" w:sz="1" w:space="0" w:color="000000"/>
              <w:bottom w:val="single" w:sz="1" w:space="0" w:color="000000"/>
            </w:tcBorders>
          </w:tcPr>
          <w:p w14:paraId="0570B0A2" w14:textId="77777777" w:rsidR="00BD3E1C" w:rsidRPr="000862E2" w:rsidRDefault="00BD3E1C" w:rsidP="00760536">
            <w:pPr>
              <w:pStyle w:val="afe"/>
              <w:jc w:val="center"/>
            </w:pPr>
            <w:r w:rsidRPr="000862E2">
              <w:t>2,430</w:t>
            </w:r>
          </w:p>
        </w:tc>
        <w:tc>
          <w:tcPr>
            <w:tcW w:w="1320" w:type="dxa"/>
            <w:tcBorders>
              <w:left w:val="single" w:sz="1" w:space="0" w:color="000000"/>
              <w:bottom w:val="single" w:sz="1" w:space="0" w:color="000000"/>
            </w:tcBorders>
          </w:tcPr>
          <w:p w14:paraId="4F34EEBF" w14:textId="77777777" w:rsidR="00BD3E1C" w:rsidRPr="000862E2" w:rsidRDefault="00BD3E1C" w:rsidP="00760536">
            <w:pPr>
              <w:pStyle w:val="afe"/>
              <w:jc w:val="center"/>
            </w:pPr>
            <w:r w:rsidRPr="000862E2">
              <w:t>2,430</w:t>
            </w:r>
          </w:p>
        </w:tc>
        <w:tc>
          <w:tcPr>
            <w:tcW w:w="1410" w:type="dxa"/>
            <w:tcBorders>
              <w:left w:val="single" w:sz="1" w:space="0" w:color="000000"/>
              <w:bottom w:val="single" w:sz="1" w:space="0" w:color="000000"/>
            </w:tcBorders>
          </w:tcPr>
          <w:p w14:paraId="3CB8028F" w14:textId="77777777" w:rsidR="00BD3E1C" w:rsidRPr="000862E2" w:rsidRDefault="00BD3E1C" w:rsidP="00760536">
            <w:pPr>
              <w:pStyle w:val="afe"/>
              <w:jc w:val="center"/>
            </w:pPr>
          </w:p>
        </w:tc>
        <w:tc>
          <w:tcPr>
            <w:tcW w:w="1350" w:type="dxa"/>
            <w:tcBorders>
              <w:left w:val="single" w:sz="1" w:space="0" w:color="000000"/>
              <w:bottom w:val="single" w:sz="1" w:space="0" w:color="000000"/>
            </w:tcBorders>
          </w:tcPr>
          <w:p w14:paraId="7A46F45F"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0F19EB35" w14:textId="77777777" w:rsidR="00BD3E1C" w:rsidRPr="000862E2" w:rsidRDefault="00BD3E1C" w:rsidP="00760536">
            <w:pPr>
              <w:pStyle w:val="afe"/>
              <w:jc w:val="center"/>
            </w:pPr>
          </w:p>
        </w:tc>
      </w:tr>
      <w:tr w:rsidR="00BD3E1C" w:rsidRPr="000862E2" w14:paraId="0604EEB3" w14:textId="77777777" w:rsidTr="00760536">
        <w:tc>
          <w:tcPr>
            <w:tcW w:w="450" w:type="dxa"/>
            <w:tcBorders>
              <w:left w:val="single" w:sz="1" w:space="0" w:color="000000"/>
              <w:bottom w:val="single" w:sz="1" w:space="0" w:color="000000"/>
            </w:tcBorders>
          </w:tcPr>
          <w:p w14:paraId="561AE01F" w14:textId="77777777" w:rsidR="00BD3E1C" w:rsidRPr="000862E2" w:rsidRDefault="00BD3E1C" w:rsidP="00760536">
            <w:pPr>
              <w:pStyle w:val="afe"/>
              <w:jc w:val="center"/>
            </w:pPr>
            <w:r w:rsidRPr="000862E2">
              <w:t>7</w:t>
            </w:r>
          </w:p>
        </w:tc>
        <w:tc>
          <w:tcPr>
            <w:tcW w:w="2040" w:type="dxa"/>
            <w:tcBorders>
              <w:left w:val="single" w:sz="1" w:space="0" w:color="000000"/>
              <w:bottom w:val="single" w:sz="1" w:space="0" w:color="000000"/>
            </w:tcBorders>
          </w:tcPr>
          <w:p w14:paraId="6014DD9A" w14:textId="77777777" w:rsidR="00BD3E1C" w:rsidRPr="000862E2" w:rsidRDefault="00BD3E1C" w:rsidP="00760536">
            <w:pPr>
              <w:pStyle w:val="afe"/>
              <w:jc w:val="center"/>
            </w:pPr>
            <w:r w:rsidRPr="000862E2">
              <w:t>ул.Гагарина</w:t>
            </w:r>
          </w:p>
        </w:tc>
        <w:tc>
          <w:tcPr>
            <w:tcW w:w="1680" w:type="dxa"/>
            <w:tcBorders>
              <w:left w:val="single" w:sz="1" w:space="0" w:color="000000"/>
              <w:bottom w:val="single" w:sz="1" w:space="0" w:color="000000"/>
            </w:tcBorders>
          </w:tcPr>
          <w:p w14:paraId="1B863CB5" w14:textId="77777777" w:rsidR="00BD3E1C" w:rsidRPr="000862E2" w:rsidRDefault="00BD3E1C" w:rsidP="00760536">
            <w:pPr>
              <w:pStyle w:val="afe"/>
              <w:jc w:val="center"/>
            </w:pPr>
            <w:r w:rsidRPr="000862E2">
              <w:t>0,319</w:t>
            </w:r>
          </w:p>
        </w:tc>
        <w:tc>
          <w:tcPr>
            <w:tcW w:w="1320" w:type="dxa"/>
            <w:tcBorders>
              <w:left w:val="single" w:sz="1" w:space="0" w:color="000000"/>
              <w:bottom w:val="single" w:sz="1" w:space="0" w:color="000000"/>
            </w:tcBorders>
          </w:tcPr>
          <w:p w14:paraId="07D3A47A"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D59A30D" w14:textId="77777777" w:rsidR="00BD3E1C" w:rsidRPr="000862E2" w:rsidRDefault="00BD3E1C" w:rsidP="00760536">
            <w:pPr>
              <w:pStyle w:val="afe"/>
              <w:jc w:val="center"/>
            </w:pPr>
            <w:r w:rsidRPr="000862E2">
              <w:t>0,319</w:t>
            </w:r>
          </w:p>
        </w:tc>
        <w:tc>
          <w:tcPr>
            <w:tcW w:w="1350" w:type="dxa"/>
            <w:tcBorders>
              <w:left w:val="single" w:sz="1" w:space="0" w:color="000000"/>
              <w:bottom w:val="single" w:sz="1" w:space="0" w:color="000000"/>
            </w:tcBorders>
          </w:tcPr>
          <w:p w14:paraId="52D1158B"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3A345DF2" w14:textId="77777777" w:rsidR="00BD3E1C" w:rsidRPr="000862E2" w:rsidRDefault="00BD3E1C" w:rsidP="00760536">
            <w:pPr>
              <w:pStyle w:val="afe"/>
              <w:jc w:val="center"/>
            </w:pPr>
          </w:p>
        </w:tc>
      </w:tr>
      <w:tr w:rsidR="00BD3E1C" w:rsidRPr="000862E2" w14:paraId="0862E260" w14:textId="77777777" w:rsidTr="00760536">
        <w:tc>
          <w:tcPr>
            <w:tcW w:w="450" w:type="dxa"/>
            <w:tcBorders>
              <w:left w:val="single" w:sz="1" w:space="0" w:color="000000"/>
              <w:bottom w:val="single" w:sz="1" w:space="0" w:color="000000"/>
            </w:tcBorders>
          </w:tcPr>
          <w:p w14:paraId="0645FE15" w14:textId="77777777" w:rsidR="00BD3E1C" w:rsidRPr="000862E2" w:rsidRDefault="00BD3E1C" w:rsidP="00760536">
            <w:pPr>
              <w:pStyle w:val="afe"/>
              <w:jc w:val="center"/>
            </w:pPr>
            <w:r w:rsidRPr="000862E2">
              <w:t>8</w:t>
            </w:r>
          </w:p>
        </w:tc>
        <w:tc>
          <w:tcPr>
            <w:tcW w:w="2040" w:type="dxa"/>
            <w:tcBorders>
              <w:left w:val="single" w:sz="1" w:space="0" w:color="000000"/>
              <w:bottom w:val="single" w:sz="1" w:space="0" w:color="000000"/>
            </w:tcBorders>
          </w:tcPr>
          <w:p w14:paraId="46310FD2" w14:textId="77777777" w:rsidR="00BD3E1C" w:rsidRPr="000862E2" w:rsidRDefault="00BD3E1C" w:rsidP="00760536">
            <w:pPr>
              <w:pStyle w:val="afe"/>
              <w:jc w:val="center"/>
            </w:pPr>
            <w:r w:rsidRPr="000862E2">
              <w:t>ул.Ешкибе</w:t>
            </w:r>
          </w:p>
        </w:tc>
        <w:tc>
          <w:tcPr>
            <w:tcW w:w="1680" w:type="dxa"/>
            <w:tcBorders>
              <w:left w:val="single" w:sz="1" w:space="0" w:color="000000"/>
              <w:bottom w:val="single" w:sz="1" w:space="0" w:color="000000"/>
            </w:tcBorders>
          </w:tcPr>
          <w:p w14:paraId="6338BADC" w14:textId="77777777" w:rsidR="00BD3E1C" w:rsidRPr="000862E2" w:rsidRDefault="00BD3E1C" w:rsidP="00760536">
            <w:pPr>
              <w:pStyle w:val="afe"/>
              <w:jc w:val="center"/>
            </w:pPr>
            <w:r w:rsidRPr="000862E2">
              <w:t>0,420</w:t>
            </w:r>
          </w:p>
        </w:tc>
        <w:tc>
          <w:tcPr>
            <w:tcW w:w="1320" w:type="dxa"/>
            <w:tcBorders>
              <w:left w:val="single" w:sz="1" w:space="0" w:color="000000"/>
              <w:bottom w:val="single" w:sz="1" w:space="0" w:color="000000"/>
            </w:tcBorders>
          </w:tcPr>
          <w:p w14:paraId="12658662"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BE105C3" w14:textId="77777777" w:rsidR="00BD3E1C" w:rsidRPr="000862E2" w:rsidRDefault="00BD3E1C" w:rsidP="00760536">
            <w:pPr>
              <w:pStyle w:val="afe"/>
              <w:jc w:val="center"/>
            </w:pPr>
            <w:r w:rsidRPr="000862E2">
              <w:t>0,420</w:t>
            </w:r>
          </w:p>
        </w:tc>
        <w:tc>
          <w:tcPr>
            <w:tcW w:w="1350" w:type="dxa"/>
            <w:tcBorders>
              <w:left w:val="single" w:sz="1" w:space="0" w:color="000000"/>
              <w:bottom w:val="single" w:sz="1" w:space="0" w:color="000000"/>
            </w:tcBorders>
          </w:tcPr>
          <w:p w14:paraId="62A6F177"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398A4416" w14:textId="77777777" w:rsidR="00BD3E1C" w:rsidRPr="000862E2" w:rsidRDefault="00BD3E1C" w:rsidP="00760536">
            <w:pPr>
              <w:pStyle w:val="afe"/>
              <w:jc w:val="center"/>
            </w:pPr>
          </w:p>
        </w:tc>
      </w:tr>
      <w:tr w:rsidR="00BD3E1C" w:rsidRPr="000862E2" w14:paraId="7B6CD055" w14:textId="77777777" w:rsidTr="00760536">
        <w:tc>
          <w:tcPr>
            <w:tcW w:w="450" w:type="dxa"/>
            <w:tcBorders>
              <w:left w:val="single" w:sz="1" w:space="0" w:color="000000"/>
              <w:bottom w:val="single" w:sz="1" w:space="0" w:color="000000"/>
            </w:tcBorders>
          </w:tcPr>
          <w:p w14:paraId="5493434F" w14:textId="77777777" w:rsidR="00BD3E1C" w:rsidRPr="000862E2" w:rsidRDefault="00BD3E1C" w:rsidP="00760536">
            <w:pPr>
              <w:pStyle w:val="afe"/>
              <w:jc w:val="center"/>
            </w:pPr>
            <w:r w:rsidRPr="000862E2">
              <w:t>9</w:t>
            </w:r>
          </w:p>
        </w:tc>
        <w:tc>
          <w:tcPr>
            <w:tcW w:w="2040" w:type="dxa"/>
            <w:tcBorders>
              <w:left w:val="single" w:sz="1" w:space="0" w:color="000000"/>
              <w:bottom w:val="single" w:sz="1" w:space="0" w:color="000000"/>
            </w:tcBorders>
          </w:tcPr>
          <w:p w14:paraId="3089FDA6" w14:textId="77777777" w:rsidR="00BD3E1C" w:rsidRPr="000862E2" w:rsidRDefault="00BD3E1C" w:rsidP="00760536">
            <w:pPr>
              <w:pStyle w:val="afe"/>
              <w:jc w:val="center"/>
            </w:pPr>
            <w:r w:rsidRPr="000862E2">
              <w:t>ул.Животноводов</w:t>
            </w:r>
          </w:p>
        </w:tc>
        <w:tc>
          <w:tcPr>
            <w:tcW w:w="1680" w:type="dxa"/>
            <w:tcBorders>
              <w:left w:val="single" w:sz="1" w:space="0" w:color="000000"/>
              <w:bottom w:val="single" w:sz="1" w:space="0" w:color="000000"/>
            </w:tcBorders>
          </w:tcPr>
          <w:p w14:paraId="38D49BE0" w14:textId="77777777" w:rsidR="00BD3E1C" w:rsidRPr="000862E2" w:rsidRDefault="00BD3E1C" w:rsidP="00760536">
            <w:pPr>
              <w:pStyle w:val="afe"/>
              <w:jc w:val="center"/>
            </w:pPr>
            <w:r w:rsidRPr="000862E2">
              <w:t>1,216</w:t>
            </w:r>
          </w:p>
        </w:tc>
        <w:tc>
          <w:tcPr>
            <w:tcW w:w="1320" w:type="dxa"/>
            <w:tcBorders>
              <w:left w:val="single" w:sz="1" w:space="0" w:color="000000"/>
              <w:bottom w:val="single" w:sz="1" w:space="0" w:color="000000"/>
            </w:tcBorders>
          </w:tcPr>
          <w:p w14:paraId="4F6CC0A8" w14:textId="77777777" w:rsidR="00BD3E1C" w:rsidRPr="000862E2" w:rsidRDefault="00BD3E1C" w:rsidP="00760536">
            <w:pPr>
              <w:pStyle w:val="afe"/>
              <w:jc w:val="center"/>
            </w:pPr>
            <w:r w:rsidRPr="000862E2">
              <w:t>1,096</w:t>
            </w:r>
          </w:p>
        </w:tc>
        <w:tc>
          <w:tcPr>
            <w:tcW w:w="1410" w:type="dxa"/>
            <w:tcBorders>
              <w:left w:val="single" w:sz="1" w:space="0" w:color="000000"/>
              <w:bottom w:val="single" w:sz="1" w:space="0" w:color="000000"/>
            </w:tcBorders>
          </w:tcPr>
          <w:p w14:paraId="1A27D688" w14:textId="77777777" w:rsidR="00BD3E1C" w:rsidRPr="000862E2" w:rsidRDefault="00BD3E1C" w:rsidP="00760536">
            <w:pPr>
              <w:pStyle w:val="afe"/>
              <w:jc w:val="center"/>
            </w:pPr>
          </w:p>
        </w:tc>
        <w:tc>
          <w:tcPr>
            <w:tcW w:w="1350" w:type="dxa"/>
            <w:tcBorders>
              <w:left w:val="single" w:sz="1" w:space="0" w:color="000000"/>
              <w:bottom w:val="single" w:sz="1" w:space="0" w:color="000000"/>
            </w:tcBorders>
          </w:tcPr>
          <w:p w14:paraId="055DEFA9" w14:textId="77777777" w:rsidR="00BD3E1C" w:rsidRPr="000862E2" w:rsidRDefault="00BD3E1C" w:rsidP="00760536">
            <w:pPr>
              <w:pStyle w:val="afe"/>
              <w:jc w:val="center"/>
            </w:pPr>
            <w:r w:rsidRPr="000862E2">
              <w:t>0,120</w:t>
            </w:r>
          </w:p>
        </w:tc>
        <w:tc>
          <w:tcPr>
            <w:tcW w:w="1171" w:type="dxa"/>
            <w:tcBorders>
              <w:left w:val="single" w:sz="1" w:space="0" w:color="000000"/>
              <w:bottom w:val="single" w:sz="1" w:space="0" w:color="000000"/>
              <w:right w:val="single" w:sz="1" w:space="0" w:color="000000"/>
            </w:tcBorders>
          </w:tcPr>
          <w:p w14:paraId="7FBFC81C" w14:textId="77777777" w:rsidR="00BD3E1C" w:rsidRPr="000862E2" w:rsidRDefault="00BD3E1C" w:rsidP="00760536">
            <w:pPr>
              <w:pStyle w:val="afe"/>
              <w:jc w:val="center"/>
            </w:pPr>
          </w:p>
        </w:tc>
      </w:tr>
      <w:tr w:rsidR="00BD3E1C" w:rsidRPr="000862E2" w14:paraId="79F1A62A" w14:textId="77777777" w:rsidTr="00760536">
        <w:tc>
          <w:tcPr>
            <w:tcW w:w="450" w:type="dxa"/>
            <w:tcBorders>
              <w:left w:val="single" w:sz="1" w:space="0" w:color="000000"/>
              <w:bottom w:val="single" w:sz="1" w:space="0" w:color="000000"/>
            </w:tcBorders>
          </w:tcPr>
          <w:p w14:paraId="188137F4" w14:textId="77777777" w:rsidR="00BD3E1C" w:rsidRPr="000862E2" w:rsidRDefault="00BD3E1C" w:rsidP="00760536">
            <w:pPr>
              <w:pStyle w:val="afe"/>
              <w:jc w:val="center"/>
            </w:pPr>
            <w:r w:rsidRPr="000862E2">
              <w:t>10</w:t>
            </w:r>
          </w:p>
        </w:tc>
        <w:tc>
          <w:tcPr>
            <w:tcW w:w="2040" w:type="dxa"/>
            <w:tcBorders>
              <w:left w:val="single" w:sz="1" w:space="0" w:color="000000"/>
              <w:bottom w:val="single" w:sz="1" w:space="0" w:color="000000"/>
            </w:tcBorders>
          </w:tcPr>
          <w:p w14:paraId="304C54D9" w14:textId="77777777" w:rsidR="00BD3E1C" w:rsidRPr="000862E2" w:rsidRDefault="00BD3E1C" w:rsidP="00760536">
            <w:pPr>
              <w:pStyle w:val="afe"/>
              <w:jc w:val="center"/>
            </w:pPr>
            <w:r w:rsidRPr="000862E2">
              <w:t>ул.Калинина</w:t>
            </w:r>
          </w:p>
        </w:tc>
        <w:tc>
          <w:tcPr>
            <w:tcW w:w="1680" w:type="dxa"/>
            <w:tcBorders>
              <w:left w:val="single" w:sz="1" w:space="0" w:color="000000"/>
              <w:bottom w:val="single" w:sz="1" w:space="0" w:color="000000"/>
            </w:tcBorders>
          </w:tcPr>
          <w:p w14:paraId="7B5FCE10" w14:textId="77777777" w:rsidR="00BD3E1C" w:rsidRPr="000862E2" w:rsidRDefault="00BD3E1C" w:rsidP="00760536">
            <w:pPr>
              <w:pStyle w:val="afe"/>
              <w:jc w:val="center"/>
            </w:pPr>
            <w:r w:rsidRPr="000862E2">
              <w:t>1,240</w:t>
            </w:r>
          </w:p>
        </w:tc>
        <w:tc>
          <w:tcPr>
            <w:tcW w:w="1320" w:type="dxa"/>
            <w:tcBorders>
              <w:left w:val="single" w:sz="1" w:space="0" w:color="000000"/>
              <w:bottom w:val="single" w:sz="1" w:space="0" w:color="000000"/>
            </w:tcBorders>
          </w:tcPr>
          <w:p w14:paraId="257135B9"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0326C211" w14:textId="77777777" w:rsidR="00BD3E1C" w:rsidRPr="000862E2" w:rsidRDefault="00BD3E1C" w:rsidP="00760536">
            <w:pPr>
              <w:pStyle w:val="afe"/>
              <w:jc w:val="center"/>
            </w:pPr>
            <w:r w:rsidRPr="000862E2">
              <w:t>1,240</w:t>
            </w:r>
          </w:p>
        </w:tc>
        <w:tc>
          <w:tcPr>
            <w:tcW w:w="1350" w:type="dxa"/>
            <w:tcBorders>
              <w:left w:val="single" w:sz="1" w:space="0" w:color="000000"/>
              <w:bottom w:val="single" w:sz="1" w:space="0" w:color="000000"/>
            </w:tcBorders>
          </w:tcPr>
          <w:p w14:paraId="00EFC113"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08CEA08B" w14:textId="77777777" w:rsidR="00BD3E1C" w:rsidRPr="000862E2" w:rsidRDefault="00BD3E1C" w:rsidP="00760536">
            <w:pPr>
              <w:pStyle w:val="afe"/>
              <w:jc w:val="center"/>
            </w:pPr>
          </w:p>
        </w:tc>
      </w:tr>
      <w:tr w:rsidR="00BD3E1C" w:rsidRPr="000862E2" w14:paraId="10A521AA" w14:textId="77777777" w:rsidTr="00760536">
        <w:tc>
          <w:tcPr>
            <w:tcW w:w="450" w:type="dxa"/>
            <w:tcBorders>
              <w:left w:val="single" w:sz="1" w:space="0" w:color="000000"/>
              <w:bottom w:val="single" w:sz="1" w:space="0" w:color="000000"/>
            </w:tcBorders>
          </w:tcPr>
          <w:p w14:paraId="468096BE" w14:textId="77777777" w:rsidR="00BD3E1C" w:rsidRPr="000862E2" w:rsidRDefault="00BD3E1C" w:rsidP="00760536">
            <w:pPr>
              <w:pStyle w:val="afe"/>
              <w:jc w:val="center"/>
            </w:pPr>
            <w:r w:rsidRPr="000862E2">
              <w:t>11</w:t>
            </w:r>
          </w:p>
        </w:tc>
        <w:tc>
          <w:tcPr>
            <w:tcW w:w="2040" w:type="dxa"/>
            <w:tcBorders>
              <w:left w:val="single" w:sz="1" w:space="0" w:color="000000"/>
              <w:bottom w:val="single" w:sz="1" w:space="0" w:color="000000"/>
            </w:tcBorders>
          </w:tcPr>
          <w:p w14:paraId="4E23E23F" w14:textId="77777777" w:rsidR="00BD3E1C" w:rsidRPr="000862E2" w:rsidRDefault="00BD3E1C" w:rsidP="00760536">
            <w:pPr>
              <w:pStyle w:val="afe"/>
              <w:jc w:val="center"/>
            </w:pPr>
            <w:r w:rsidRPr="000862E2">
              <w:t>ул.К.Маркса</w:t>
            </w:r>
          </w:p>
        </w:tc>
        <w:tc>
          <w:tcPr>
            <w:tcW w:w="1680" w:type="dxa"/>
            <w:tcBorders>
              <w:left w:val="single" w:sz="1" w:space="0" w:color="000000"/>
              <w:bottom w:val="single" w:sz="1" w:space="0" w:color="000000"/>
            </w:tcBorders>
          </w:tcPr>
          <w:p w14:paraId="51AB61F4" w14:textId="77777777" w:rsidR="00BD3E1C" w:rsidRPr="000862E2" w:rsidRDefault="00BD3E1C" w:rsidP="00760536">
            <w:pPr>
              <w:pStyle w:val="afe"/>
              <w:jc w:val="center"/>
            </w:pPr>
            <w:r w:rsidRPr="000862E2">
              <w:t>0,970</w:t>
            </w:r>
          </w:p>
        </w:tc>
        <w:tc>
          <w:tcPr>
            <w:tcW w:w="1320" w:type="dxa"/>
            <w:tcBorders>
              <w:left w:val="single" w:sz="1" w:space="0" w:color="000000"/>
              <w:bottom w:val="single" w:sz="1" w:space="0" w:color="000000"/>
            </w:tcBorders>
          </w:tcPr>
          <w:p w14:paraId="36D9AA07"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75CA6F5" w14:textId="77777777" w:rsidR="00BD3E1C" w:rsidRPr="000862E2" w:rsidRDefault="00BD3E1C" w:rsidP="00760536">
            <w:pPr>
              <w:pStyle w:val="afe"/>
              <w:jc w:val="center"/>
            </w:pPr>
            <w:r w:rsidRPr="000862E2">
              <w:t>0,970</w:t>
            </w:r>
          </w:p>
        </w:tc>
        <w:tc>
          <w:tcPr>
            <w:tcW w:w="1350" w:type="dxa"/>
            <w:tcBorders>
              <w:left w:val="single" w:sz="1" w:space="0" w:color="000000"/>
              <w:bottom w:val="single" w:sz="1" w:space="0" w:color="000000"/>
            </w:tcBorders>
          </w:tcPr>
          <w:p w14:paraId="187DEBBC"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31C93FE6" w14:textId="77777777" w:rsidR="00BD3E1C" w:rsidRPr="000862E2" w:rsidRDefault="00BD3E1C" w:rsidP="00760536">
            <w:pPr>
              <w:pStyle w:val="afe"/>
              <w:jc w:val="center"/>
            </w:pPr>
          </w:p>
        </w:tc>
      </w:tr>
      <w:tr w:rsidR="00BD3E1C" w:rsidRPr="000862E2" w14:paraId="631D4094" w14:textId="77777777" w:rsidTr="00760536">
        <w:tc>
          <w:tcPr>
            <w:tcW w:w="450" w:type="dxa"/>
            <w:tcBorders>
              <w:left w:val="single" w:sz="1" w:space="0" w:color="000000"/>
              <w:bottom w:val="single" w:sz="1" w:space="0" w:color="000000"/>
            </w:tcBorders>
          </w:tcPr>
          <w:p w14:paraId="2A0938B2" w14:textId="77777777" w:rsidR="00BD3E1C" w:rsidRPr="000862E2" w:rsidRDefault="00BD3E1C" w:rsidP="00760536">
            <w:pPr>
              <w:pStyle w:val="afe"/>
              <w:jc w:val="center"/>
            </w:pPr>
            <w:r w:rsidRPr="000862E2">
              <w:t>12</w:t>
            </w:r>
          </w:p>
        </w:tc>
        <w:tc>
          <w:tcPr>
            <w:tcW w:w="2040" w:type="dxa"/>
            <w:tcBorders>
              <w:left w:val="single" w:sz="1" w:space="0" w:color="000000"/>
              <w:bottom w:val="single" w:sz="1" w:space="0" w:color="000000"/>
            </w:tcBorders>
          </w:tcPr>
          <w:p w14:paraId="3ED0D882" w14:textId="77777777" w:rsidR="00BD3E1C" w:rsidRPr="000862E2" w:rsidRDefault="00BD3E1C" w:rsidP="00760536">
            <w:pPr>
              <w:pStyle w:val="afe"/>
              <w:jc w:val="center"/>
            </w:pPr>
            <w:r w:rsidRPr="000862E2">
              <w:t>ул.Комсомольская</w:t>
            </w:r>
          </w:p>
        </w:tc>
        <w:tc>
          <w:tcPr>
            <w:tcW w:w="1680" w:type="dxa"/>
            <w:tcBorders>
              <w:left w:val="single" w:sz="1" w:space="0" w:color="000000"/>
              <w:bottom w:val="single" w:sz="1" w:space="0" w:color="000000"/>
            </w:tcBorders>
          </w:tcPr>
          <w:p w14:paraId="6D0ED6E1" w14:textId="77777777" w:rsidR="00BD3E1C" w:rsidRPr="000862E2" w:rsidRDefault="00BD3E1C" w:rsidP="00760536">
            <w:pPr>
              <w:pStyle w:val="afe"/>
              <w:jc w:val="center"/>
            </w:pPr>
            <w:r w:rsidRPr="000862E2">
              <w:t>0,630</w:t>
            </w:r>
          </w:p>
        </w:tc>
        <w:tc>
          <w:tcPr>
            <w:tcW w:w="1320" w:type="dxa"/>
            <w:tcBorders>
              <w:left w:val="single" w:sz="1" w:space="0" w:color="000000"/>
              <w:bottom w:val="single" w:sz="1" w:space="0" w:color="000000"/>
            </w:tcBorders>
          </w:tcPr>
          <w:p w14:paraId="6D5665E7"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26904BFA" w14:textId="77777777" w:rsidR="00BD3E1C" w:rsidRPr="000862E2" w:rsidRDefault="00BD3E1C" w:rsidP="00760536">
            <w:pPr>
              <w:pStyle w:val="afe"/>
              <w:jc w:val="center"/>
            </w:pPr>
            <w:r w:rsidRPr="000862E2">
              <w:t>0,630</w:t>
            </w:r>
          </w:p>
        </w:tc>
        <w:tc>
          <w:tcPr>
            <w:tcW w:w="1350" w:type="dxa"/>
            <w:tcBorders>
              <w:left w:val="single" w:sz="1" w:space="0" w:color="000000"/>
              <w:bottom w:val="single" w:sz="1" w:space="0" w:color="000000"/>
            </w:tcBorders>
          </w:tcPr>
          <w:p w14:paraId="08BF6F72"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33230FAD" w14:textId="77777777" w:rsidR="00BD3E1C" w:rsidRPr="000862E2" w:rsidRDefault="00BD3E1C" w:rsidP="00760536">
            <w:pPr>
              <w:pStyle w:val="afe"/>
              <w:jc w:val="center"/>
            </w:pPr>
          </w:p>
        </w:tc>
      </w:tr>
      <w:tr w:rsidR="00BD3E1C" w:rsidRPr="000862E2" w14:paraId="54172429" w14:textId="77777777" w:rsidTr="00760536">
        <w:tc>
          <w:tcPr>
            <w:tcW w:w="450" w:type="dxa"/>
            <w:tcBorders>
              <w:left w:val="single" w:sz="1" w:space="0" w:color="000000"/>
              <w:bottom w:val="single" w:sz="1" w:space="0" w:color="000000"/>
            </w:tcBorders>
          </w:tcPr>
          <w:p w14:paraId="74435AB5" w14:textId="77777777" w:rsidR="00BD3E1C" w:rsidRPr="000862E2" w:rsidRDefault="00BD3E1C" w:rsidP="00760536">
            <w:pPr>
              <w:pStyle w:val="afe"/>
              <w:jc w:val="center"/>
            </w:pPr>
            <w:r w:rsidRPr="000862E2">
              <w:t>13</w:t>
            </w:r>
          </w:p>
        </w:tc>
        <w:tc>
          <w:tcPr>
            <w:tcW w:w="2040" w:type="dxa"/>
            <w:tcBorders>
              <w:left w:val="single" w:sz="1" w:space="0" w:color="000000"/>
              <w:bottom w:val="single" w:sz="1" w:space="0" w:color="000000"/>
            </w:tcBorders>
          </w:tcPr>
          <w:p w14:paraId="56FBD600" w14:textId="77777777" w:rsidR="00BD3E1C" w:rsidRPr="000862E2" w:rsidRDefault="00BD3E1C" w:rsidP="00760536">
            <w:pPr>
              <w:pStyle w:val="afe"/>
              <w:jc w:val="center"/>
            </w:pPr>
            <w:r w:rsidRPr="000862E2">
              <w:t>ул.Крупской</w:t>
            </w:r>
          </w:p>
        </w:tc>
        <w:tc>
          <w:tcPr>
            <w:tcW w:w="1680" w:type="dxa"/>
            <w:tcBorders>
              <w:left w:val="single" w:sz="1" w:space="0" w:color="000000"/>
              <w:bottom w:val="single" w:sz="1" w:space="0" w:color="000000"/>
            </w:tcBorders>
          </w:tcPr>
          <w:p w14:paraId="164DAEC5" w14:textId="77777777" w:rsidR="00BD3E1C" w:rsidRPr="000862E2" w:rsidRDefault="00BD3E1C" w:rsidP="00760536">
            <w:pPr>
              <w:pStyle w:val="afe"/>
              <w:jc w:val="center"/>
            </w:pPr>
            <w:r w:rsidRPr="000862E2">
              <w:t>0,507</w:t>
            </w:r>
          </w:p>
        </w:tc>
        <w:tc>
          <w:tcPr>
            <w:tcW w:w="1320" w:type="dxa"/>
            <w:tcBorders>
              <w:left w:val="single" w:sz="1" w:space="0" w:color="000000"/>
              <w:bottom w:val="single" w:sz="1" w:space="0" w:color="000000"/>
            </w:tcBorders>
          </w:tcPr>
          <w:p w14:paraId="3D367D34"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6E6E1239" w14:textId="77777777" w:rsidR="00BD3E1C" w:rsidRPr="000862E2" w:rsidRDefault="00BD3E1C" w:rsidP="00760536">
            <w:pPr>
              <w:pStyle w:val="afe"/>
              <w:jc w:val="center"/>
            </w:pPr>
          </w:p>
        </w:tc>
        <w:tc>
          <w:tcPr>
            <w:tcW w:w="1350" w:type="dxa"/>
            <w:tcBorders>
              <w:left w:val="single" w:sz="1" w:space="0" w:color="000000"/>
              <w:bottom w:val="single" w:sz="1" w:space="0" w:color="000000"/>
            </w:tcBorders>
          </w:tcPr>
          <w:p w14:paraId="0FBE08D9"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0866354B" w14:textId="77777777" w:rsidR="00BD3E1C" w:rsidRPr="000862E2" w:rsidRDefault="00BD3E1C" w:rsidP="00760536">
            <w:pPr>
              <w:pStyle w:val="afe"/>
              <w:jc w:val="center"/>
            </w:pPr>
            <w:r w:rsidRPr="000862E2">
              <w:t>0,507</w:t>
            </w:r>
          </w:p>
        </w:tc>
      </w:tr>
      <w:tr w:rsidR="00BD3E1C" w:rsidRPr="000862E2" w14:paraId="5FD048D8" w14:textId="77777777" w:rsidTr="00760536">
        <w:tc>
          <w:tcPr>
            <w:tcW w:w="450" w:type="dxa"/>
            <w:tcBorders>
              <w:left w:val="single" w:sz="1" w:space="0" w:color="000000"/>
              <w:bottom w:val="single" w:sz="1" w:space="0" w:color="000000"/>
            </w:tcBorders>
          </w:tcPr>
          <w:p w14:paraId="16D30F4A" w14:textId="77777777" w:rsidR="00BD3E1C" w:rsidRPr="000862E2" w:rsidRDefault="00BD3E1C" w:rsidP="00760536">
            <w:pPr>
              <w:pStyle w:val="afe"/>
              <w:jc w:val="center"/>
            </w:pPr>
            <w:r w:rsidRPr="000862E2">
              <w:t>14</w:t>
            </w:r>
          </w:p>
        </w:tc>
        <w:tc>
          <w:tcPr>
            <w:tcW w:w="2040" w:type="dxa"/>
            <w:tcBorders>
              <w:left w:val="single" w:sz="1" w:space="0" w:color="000000"/>
              <w:bottom w:val="single" w:sz="1" w:space="0" w:color="000000"/>
            </w:tcBorders>
          </w:tcPr>
          <w:p w14:paraId="39FE4DEB" w14:textId="77777777" w:rsidR="00BD3E1C" w:rsidRPr="000862E2" w:rsidRDefault="00BD3E1C" w:rsidP="00760536">
            <w:pPr>
              <w:pStyle w:val="afe"/>
              <w:jc w:val="center"/>
            </w:pPr>
            <w:r w:rsidRPr="000862E2">
              <w:t>ул.Лавочная</w:t>
            </w:r>
          </w:p>
        </w:tc>
        <w:tc>
          <w:tcPr>
            <w:tcW w:w="1680" w:type="dxa"/>
            <w:tcBorders>
              <w:left w:val="single" w:sz="1" w:space="0" w:color="000000"/>
              <w:bottom w:val="single" w:sz="1" w:space="0" w:color="000000"/>
            </w:tcBorders>
          </w:tcPr>
          <w:p w14:paraId="6C000783" w14:textId="77777777" w:rsidR="00BD3E1C" w:rsidRPr="000862E2" w:rsidRDefault="00BD3E1C" w:rsidP="00760536">
            <w:pPr>
              <w:pStyle w:val="afe"/>
              <w:jc w:val="center"/>
            </w:pPr>
            <w:r w:rsidRPr="000862E2">
              <w:t>0,559</w:t>
            </w:r>
          </w:p>
        </w:tc>
        <w:tc>
          <w:tcPr>
            <w:tcW w:w="1320" w:type="dxa"/>
            <w:tcBorders>
              <w:left w:val="single" w:sz="1" w:space="0" w:color="000000"/>
              <w:bottom w:val="single" w:sz="1" w:space="0" w:color="000000"/>
            </w:tcBorders>
          </w:tcPr>
          <w:p w14:paraId="582D0FF2"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3C98B5B" w14:textId="77777777" w:rsidR="00BD3E1C" w:rsidRPr="000862E2" w:rsidRDefault="00BD3E1C" w:rsidP="00760536">
            <w:pPr>
              <w:pStyle w:val="afe"/>
              <w:jc w:val="center"/>
            </w:pPr>
            <w:r w:rsidRPr="000862E2">
              <w:t>0,559</w:t>
            </w:r>
          </w:p>
        </w:tc>
        <w:tc>
          <w:tcPr>
            <w:tcW w:w="1350" w:type="dxa"/>
            <w:tcBorders>
              <w:left w:val="single" w:sz="1" w:space="0" w:color="000000"/>
              <w:bottom w:val="single" w:sz="1" w:space="0" w:color="000000"/>
            </w:tcBorders>
          </w:tcPr>
          <w:p w14:paraId="75F41718"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3026E948" w14:textId="77777777" w:rsidR="00BD3E1C" w:rsidRPr="000862E2" w:rsidRDefault="00BD3E1C" w:rsidP="00760536">
            <w:pPr>
              <w:pStyle w:val="afe"/>
              <w:jc w:val="center"/>
            </w:pPr>
          </w:p>
        </w:tc>
      </w:tr>
      <w:tr w:rsidR="00BD3E1C" w:rsidRPr="000862E2" w14:paraId="0BCEB7F1" w14:textId="77777777" w:rsidTr="00760536">
        <w:tc>
          <w:tcPr>
            <w:tcW w:w="450" w:type="dxa"/>
            <w:tcBorders>
              <w:left w:val="single" w:sz="1" w:space="0" w:color="000000"/>
              <w:bottom w:val="single" w:sz="1" w:space="0" w:color="000000"/>
            </w:tcBorders>
          </w:tcPr>
          <w:p w14:paraId="54877091" w14:textId="77777777" w:rsidR="00BD3E1C" w:rsidRPr="000862E2" w:rsidRDefault="00BD3E1C" w:rsidP="00760536">
            <w:pPr>
              <w:pStyle w:val="afe"/>
              <w:jc w:val="center"/>
            </w:pPr>
            <w:r w:rsidRPr="000862E2">
              <w:t>15</w:t>
            </w:r>
          </w:p>
        </w:tc>
        <w:tc>
          <w:tcPr>
            <w:tcW w:w="2040" w:type="dxa"/>
            <w:tcBorders>
              <w:left w:val="single" w:sz="1" w:space="0" w:color="000000"/>
              <w:bottom w:val="single" w:sz="1" w:space="0" w:color="000000"/>
            </w:tcBorders>
          </w:tcPr>
          <w:p w14:paraId="6AF64C4E" w14:textId="77777777" w:rsidR="00BD3E1C" w:rsidRPr="000862E2" w:rsidRDefault="00BD3E1C" w:rsidP="00760536">
            <w:pPr>
              <w:pStyle w:val="afe"/>
              <w:jc w:val="center"/>
            </w:pPr>
            <w:r w:rsidRPr="000862E2">
              <w:t>ул.Ленина</w:t>
            </w:r>
          </w:p>
        </w:tc>
        <w:tc>
          <w:tcPr>
            <w:tcW w:w="1680" w:type="dxa"/>
            <w:tcBorders>
              <w:left w:val="single" w:sz="1" w:space="0" w:color="000000"/>
              <w:bottom w:val="single" w:sz="1" w:space="0" w:color="000000"/>
            </w:tcBorders>
          </w:tcPr>
          <w:p w14:paraId="05DA402E" w14:textId="77777777" w:rsidR="00BD3E1C" w:rsidRPr="000862E2" w:rsidRDefault="00BD3E1C" w:rsidP="00760536">
            <w:pPr>
              <w:pStyle w:val="afe"/>
              <w:jc w:val="center"/>
            </w:pPr>
            <w:r w:rsidRPr="000862E2">
              <w:t>1,516</w:t>
            </w:r>
          </w:p>
        </w:tc>
        <w:tc>
          <w:tcPr>
            <w:tcW w:w="1320" w:type="dxa"/>
            <w:tcBorders>
              <w:left w:val="single" w:sz="1" w:space="0" w:color="000000"/>
              <w:bottom w:val="single" w:sz="1" w:space="0" w:color="000000"/>
            </w:tcBorders>
          </w:tcPr>
          <w:p w14:paraId="20DCD14C"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2560702" w14:textId="77777777" w:rsidR="00BD3E1C" w:rsidRPr="000862E2" w:rsidRDefault="00BD3E1C" w:rsidP="00760536">
            <w:pPr>
              <w:pStyle w:val="afe"/>
              <w:jc w:val="center"/>
            </w:pPr>
            <w:r w:rsidRPr="000862E2">
              <w:t>1,000</w:t>
            </w:r>
          </w:p>
        </w:tc>
        <w:tc>
          <w:tcPr>
            <w:tcW w:w="1350" w:type="dxa"/>
            <w:tcBorders>
              <w:left w:val="single" w:sz="1" w:space="0" w:color="000000"/>
              <w:bottom w:val="single" w:sz="1" w:space="0" w:color="000000"/>
            </w:tcBorders>
          </w:tcPr>
          <w:p w14:paraId="4957AC9F"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438621E2" w14:textId="77777777" w:rsidR="00BD3E1C" w:rsidRPr="000862E2" w:rsidRDefault="00BD3E1C" w:rsidP="00760536">
            <w:pPr>
              <w:pStyle w:val="afe"/>
              <w:jc w:val="center"/>
            </w:pPr>
            <w:r w:rsidRPr="000862E2">
              <w:t>0,516</w:t>
            </w:r>
          </w:p>
        </w:tc>
      </w:tr>
      <w:tr w:rsidR="00BD3E1C" w:rsidRPr="000862E2" w14:paraId="483B4E1F" w14:textId="77777777" w:rsidTr="00760536">
        <w:tc>
          <w:tcPr>
            <w:tcW w:w="450" w:type="dxa"/>
            <w:tcBorders>
              <w:left w:val="single" w:sz="1" w:space="0" w:color="000000"/>
              <w:bottom w:val="single" w:sz="1" w:space="0" w:color="000000"/>
            </w:tcBorders>
          </w:tcPr>
          <w:p w14:paraId="14734E0D" w14:textId="77777777" w:rsidR="00BD3E1C" w:rsidRPr="000862E2" w:rsidRDefault="00BD3E1C" w:rsidP="00760536">
            <w:pPr>
              <w:pStyle w:val="afe"/>
              <w:jc w:val="center"/>
            </w:pPr>
            <w:r w:rsidRPr="000862E2">
              <w:t>16</w:t>
            </w:r>
          </w:p>
        </w:tc>
        <w:tc>
          <w:tcPr>
            <w:tcW w:w="2040" w:type="dxa"/>
            <w:tcBorders>
              <w:left w:val="single" w:sz="1" w:space="0" w:color="000000"/>
              <w:bottom w:val="single" w:sz="1" w:space="0" w:color="000000"/>
            </w:tcBorders>
          </w:tcPr>
          <w:p w14:paraId="268616BA" w14:textId="77777777" w:rsidR="00BD3E1C" w:rsidRPr="000862E2" w:rsidRDefault="00BD3E1C" w:rsidP="00760536">
            <w:pPr>
              <w:pStyle w:val="afe"/>
              <w:jc w:val="center"/>
            </w:pPr>
            <w:r w:rsidRPr="000862E2">
              <w:t>ул.Молодежная</w:t>
            </w:r>
          </w:p>
        </w:tc>
        <w:tc>
          <w:tcPr>
            <w:tcW w:w="1680" w:type="dxa"/>
            <w:tcBorders>
              <w:left w:val="single" w:sz="1" w:space="0" w:color="000000"/>
              <w:bottom w:val="single" w:sz="1" w:space="0" w:color="000000"/>
            </w:tcBorders>
          </w:tcPr>
          <w:p w14:paraId="0122946C" w14:textId="77777777" w:rsidR="00BD3E1C" w:rsidRPr="000862E2" w:rsidRDefault="00BD3E1C" w:rsidP="00760536">
            <w:pPr>
              <w:pStyle w:val="afe"/>
              <w:jc w:val="center"/>
            </w:pPr>
            <w:r w:rsidRPr="000862E2">
              <w:t>0,55</w:t>
            </w:r>
          </w:p>
        </w:tc>
        <w:tc>
          <w:tcPr>
            <w:tcW w:w="1320" w:type="dxa"/>
            <w:tcBorders>
              <w:left w:val="single" w:sz="1" w:space="0" w:color="000000"/>
              <w:bottom w:val="single" w:sz="1" w:space="0" w:color="000000"/>
            </w:tcBorders>
          </w:tcPr>
          <w:p w14:paraId="26A4A537"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1562E861" w14:textId="77777777" w:rsidR="00BD3E1C" w:rsidRPr="000862E2" w:rsidRDefault="00BD3E1C" w:rsidP="00760536">
            <w:pPr>
              <w:pStyle w:val="afe"/>
              <w:jc w:val="center"/>
            </w:pPr>
            <w:r w:rsidRPr="000862E2">
              <w:t>0,55</w:t>
            </w:r>
          </w:p>
        </w:tc>
        <w:tc>
          <w:tcPr>
            <w:tcW w:w="1350" w:type="dxa"/>
            <w:tcBorders>
              <w:left w:val="single" w:sz="1" w:space="0" w:color="000000"/>
              <w:bottom w:val="single" w:sz="1" w:space="0" w:color="000000"/>
            </w:tcBorders>
          </w:tcPr>
          <w:p w14:paraId="0E799577"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6967A53F" w14:textId="77777777" w:rsidR="00BD3E1C" w:rsidRPr="000862E2" w:rsidRDefault="00BD3E1C" w:rsidP="00760536">
            <w:pPr>
              <w:pStyle w:val="afe"/>
              <w:jc w:val="center"/>
            </w:pPr>
          </w:p>
        </w:tc>
      </w:tr>
      <w:tr w:rsidR="00BD3E1C" w:rsidRPr="000862E2" w14:paraId="61FB5A19" w14:textId="77777777" w:rsidTr="00760536">
        <w:tc>
          <w:tcPr>
            <w:tcW w:w="450" w:type="dxa"/>
            <w:tcBorders>
              <w:left w:val="single" w:sz="1" w:space="0" w:color="000000"/>
              <w:bottom w:val="single" w:sz="1" w:space="0" w:color="000000"/>
            </w:tcBorders>
          </w:tcPr>
          <w:p w14:paraId="2630D088" w14:textId="77777777" w:rsidR="00BD3E1C" w:rsidRPr="000862E2" w:rsidRDefault="00BD3E1C" w:rsidP="00760536">
            <w:pPr>
              <w:pStyle w:val="afe"/>
              <w:jc w:val="center"/>
            </w:pPr>
            <w:r w:rsidRPr="000862E2">
              <w:t>17</w:t>
            </w:r>
          </w:p>
        </w:tc>
        <w:tc>
          <w:tcPr>
            <w:tcW w:w="2040" w:type="dxa"/>
            <w:tcBorders>
              <w:left w:val="single" w:sz="1" w:space="0" w:color="000000"/>
              <w:bottom w:val="single" w:sz="1" w:space="0" w:color="000000"/>
            </w:tcBorders>
          </w:tcPr>
          <w:p w14:paraId="39BCC002" w14:textId="77777777" w:rsidR="00BD3E1C" w:rsidRPr="000862E2" w:rsidRDefault="00BD3E1C" w:rsidP="00760536">
            <w:pPr>
              <w:pStyle w:val="afe"/>
              <w:jc w:val="center"/>
            </w:pPr>
            <w:r w:rsidRPr="000862E2">
              <w:t>ул.Николаева</w:t>
            </w:r>
          </w:p>
        </w:tc>
        <w:tc>
          <w:tcPr>
            <w:tcW w:w="1680" w:type="dxa"/>
            <w:tcBorders>
              <w:left w:val="single" w:sz="1" w:space="0" w:color="000000"/>
              <w:bottom w:val="single" w:sz="1" w:space="0" w:color="000000"/>
            </w:tcBorders>
          </w:tcPr>
          <w:p w14:paraId="191ED4F6" w14:textId="77777777" w:rsidR="00BD3E1C" w:rsidRPr="000862E2" w:rsidRDefault="00BD3E1C" w:rsidP="00760536">
            <w:pPr>
              <w:pStyle w:val="afe"/>
              <w:jc w:val="center"/>
            </w:pPr>
            <w:r w:rsidRPr="000862E2">
              <w:t>0,394</w:t>
            </w:r>
          </w:p>
        </w:tc>
        <w:tc>
          <w:tcPr>
            <w:tcW w:w="1320" w:type="dxa"/>
            <w:tcBorders>
              <w:left w:val="single" w:sz="1" w:space="0" w:color="000000"/>
              <w:bottom w:val="single" w:sz="1" w:space="0" w:color="000000"/>
            </w:tcBorders>
          </w:tcPr>
          <w:p w14:paraId="4EDC98BD"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7FDC6D69" w14:textId="77777777" w:rsidR="00BD3E1C" w:rsidRPr="000862E2" w:rsidRDefault="00BD3E1C" w:rsidP="00760536">
            <w:pPr>
              <w:pStyle w:val="afe"/>
              <w:jc w:val="center"/>
            </w:pPr>
            <w:r w:rsidRPr="000862E2">
              <w:t>0,394</w:t>
            </w:r>
          </w:p>
        </w:tc>
        <w:tc>
          <w:tcPr>
            <w:tcW w:w="1350" w:type="dxa"/>
            <w:tcBorders>
              <w:left w:val="single" w:sz="1" w:space="0" w:color="000000"/>
              <w:bottom w:val="single" w:sz="1" w:space="0" w:color="000000"/>
            </w:tcBorders>
          </w:tcPr>
          <w:p w14:paraId="465E64C8"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2E4D2E70" w14:textId="77777777" w:rsidR="00BD3E1C" w:rsidRPr="000862E2" w:rsidRDefault="00BD3E1C" w:rsidP="00760536">
            <w:pPr>
              <w:pStyle w:val="afe"/>
              <w:jc w:val="center"/>
            </w:pPr>
          </w:p>
        </w:tc>
      </w:tr>
      <w:tr w:rsidR="00BD3E1C" w:rsidRPr="000862E2" w14:paraId="323F795D" w14:textId="77777777" w:rsidTr="00760536">
        <w:tc>
          <w:tcPr>
            <w:tcW w:w="450" w:type="dxa"/>
            <w:tcBorders>
              <w:left w:val="single" w:sz="1" w:space="0" w:color="000000"/>
              <w:bottom w:val="single" w:sz="1" w:space="0" w:color="000000"/>
            </w:tcBorders>
          </w:tcPr>
          <w:p w14:paraId="02BC6201" w14:textId="77777777" w:rsidR="00BD3E1C" w:rsidRPr="000862E2" w:rsidRDefault="00BD3E1C" w:rsidP="00760536">
            <w:pPr>
              <w:pStyle w:val="afe"/>
              <w:jc w:val="center"/>
            </w:pPr>
            <w:r w:rsidRPr="000862E2">
              <w:t>18</w:t>
            </w:r>
          </w:p>
        </w:tc>
        <w:tc>
          <w:tcPr>
            <w:tcW w:w="2040" w:type="dxa"/>
            <w:tcBorders>
              <w:left w:val="single" w:sz="1" w:space="0" w:color="000000"/>
              <w:bottom w:val="single" w:sz="1" w:space="0" w:color="000000"/>
            </w:tcBorders>
          </w:tcPr>
          <w:p w14:paraId="10086994" w14:textId="77777777" w:rsidR="00BD3E1C" w:rsidRPr="000862E2" w:rsidRDefault="00BD3E1C" w:rsidP="00760536">
            <w:pPr>
              <w:pStyle w:val="afe"/>
              <w:jc w:val="center"/>
            </w:pPr>
            <w:r w:rsidRPr="000862E2">
              <w:t>ул.Овражная</w:t>
            </w:r>
          </w:p>
        </w:tc>
        <w:tc>
          <w:tcPr>
            <w:tcW w:w="1680" w:type="dxa"/>
            <w:tcBorders>
              <w:left w:val="single" w:sz="1" w:space="0" w:color="000000"/>
              <w:bottom w:val="single" w:sz="1" w:space="0" w:color="000000"/>
            </w:tcBorders>
          </w:tcPr>
          <w:p w14:paraId="2DC70280" w14:textId="77777777" w:rsidR="00BD3E1C" w:rsidRPr="000862E2" w:rsidRDefault="00BD3E1C" w:rsidP="00760536">
            <w:pPr>
              <w:pStyle w:val="afe"/>
              <w:jc w:val="center"/>
            </w:pPr>
            <w:r w:rsidRPr="000862E2">
              <w:t>1,293</w:t>
            </w:r>
          </w:p>
        </w:tc>
        <w:tc>
          <w:tcPr>
            <w:tcW w:w="1320" w:type="dxa"/>
            <w:tcBorders>
              <w:left w:val="single" w:sz="1" w:space="0" w:color="000000"/>
              <w:bottom w:val="single" w:sz="1" w:space="0" w:color="000000"/>
            </w:tcBorders>
          </w:tcPr>
          <w:p w14:paraId="46B7A7AA"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0EA80352" w14:textId="77777777" w:rsidR="00BD3E1C" w:rsidRPr="000862E2" w:rsidRDefault="00BD3E1C" w:rsidP="00760536">
            <w:pPr>
              <w:pStyle w:val="afe"/>
              <w:jc w:val="center"/>
            </w:pPr>
            <w:r w:rsidRPr="000862E2">
              <w:t>1,293</w:t>
            </w:r>
          </w:p>
        </w:tc>
        <w:tc>
          <w:tcPr>
            <w:tcW w:w="1350" w:type="dxa"/>
            <w:tcBorders>
              <w:left w:val="single" w:sz="1" w:space="0" w:color="000000"/>
              <w:bottom w:val="single" w:sz="1" w:space="0" w:color="000000"/>
            </w:tcBorders>
          </w:tcPr>
          <w:p w14:paraId="5E941D1B"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732D771D" w14:textId="77777777" w:rsidR="00BD3E1C" w:rsidRPr="000862E2" w:rsidRDefault="00BD3E1C" w:rsidP="00760536">
            <w:pPr>
              <w:pStyle w:val="afe"/>
              <w:jc w:val="center"/>
            </w:pPr>
          </w:p>
        </w:tc>
      </w:tr>
      <w:tr w:rsidR="00BD3E1C" w:rsidRPr="000862E2" w14:paraId="762AB6AD" w14:textId="77777777" w:rsidTr="00760536">
        <w:tc>
          <w:tcPr>
            <w:tcW w:w="450" w:type="dxa"/>
            <w:tcBorders>
              <w:left w:val="single" w:sz="1" w:space="0" w:color="000000"/>
              <w:bottom w:val="single" w:sz="1" w:space="0" w:color="000000"/>
            </w:tcBorders>
          </w:tcPr>
          <w:p w14:paraId="481FB8EE" w14:textId="77777777" w:rsidR="00BD3E1C" w:rsidRPr="000862E2" w:rsidRDefault="00BD3E1C" w:rsidP="00760536">
            <w:pPr>
              <w:pStyle w:val="afe"/>
              <w:jc w:val="center"/>
            </w:pPr>
            <w:r w:rsidRPr="000862E2">
              <w:t>19</w:t>
            </w:r>
          </w:p>
        </w:tc>
        <w:tc>
          <w:tcPr>
            <w:tcW w:w="2040" w:type="dxa"/>
            <w:tcBorders>
              <w:left w:val="single" w:sz="1" w:space="0" w:color="000000"/>
              <w:bottom w:val="single" w:sz="1" w:space="0" w:color="000000"/>
            </w:tcBorders>
          </w:tcPr>
          <w:p w14:paraId="04065BA1" w14:textId="77777777" w:rsidR="00BD3E1C" w:rsidRPr="000862E2" w:rsidRDefault="00BD3E1C" w:rsidP="00760536">
            <w:pPr>
              <w:pStyle w:val="afe"/>
              <w:jc w:val="center"/>
            </w:pPr>
            <w:r w:rsidRPr="000862E2">
              <w:t>ул.Перспективная</w:t>
            </w:r>
          </w:p>
        </w:tc>
        <w:tc>
          <w:tcPr>
            <w:tcW w:w="1680" w:type="dxa"/>
            <w:tcBorders>
              <w:left w:val="single" w:sz="1" w:space="0" w:color="000000"/>
              <w:bottom w:val="single" w:sz="1" w:space="0" w:color="000000"/>
            </w:tcBorders>
          </w:tcPr>
          <w:p w14:paraId="02F5E8D0" w14:textId="77777777" w:rsidR="00BD3E1C" w:rsidRPr="000862E2" w:rsidRDefault="00BD3E1C" w:rsidP="00760536">
            <w:pPr>
              <w:pStyle w:val="afe"/>
              <w:jc w:val="center"/>
            </w:pPr>
            <w:r w:rsidRPr="000862E2">
              <w:t>1,582</w:t>
            </w:r>
          </w:p>
        </w:tc>
        <w:tc>
          <w:tcPr>
            <w:tcW w:w="1320" w:type="dxa"/>
            <w:tcBorders>
              <w:left w:val="single" w:sz="1" w:space="0" w:color="000000"/>
              <w:bottom w:val="single" w:sz="1" w:space="0" w:color="000000"/>
            </w:tcBorders>
          </w:tcPr>
          <w:p w14:paraId="2EF12551"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74315F47" w14:textId="77777777" w:rsidR="00BD3E1C" w:rsidRPr="000862E2" w:rsidRDefault="00BD3E1C" w:rsidP="00760536">
            <w:pPr>
              <w:pStyle w:val="afe"/>
              <w:jc w:val="center"/>
            </w:pPr>
            <w:r w:rsidRPr="000862E2">
              <w:t>0,482</w:t>
            </w:r>
          </w:p>
        </w:tc>
        <w:tc>
          <w:tcPr>
            <w:tcW w:w="1350" w:type="dxa"/>
            <w:tcBorders>
              <w:left w:val="single" w:sz="1" w:space="0" w:color="000000"/>
              <w:bottom w:val="single" w:sz="1" w:space="0" w:color="000000"/>
            </w:tcBorders>
          </w:tcPr>
          <w:p w14:paraId="2521293F" w14:textId="77777777" w:rsidR="00BD3E1C" w:rsidRPr="000862E2" w:rsidRDefault="00BD3E1C" w:rsidP="00760536">
            <w:pPr>
              <w:pStyle w:val="afe"/>
              <w:jc w:val="center"/>
            </w:pPr>
            <w:r w:rsidRPr="000862E2">
              <w:t>0,700</w:t>
            </w:r>
          </w:p>
        </w:tc>
        <w:tc>
          <w:tcPr>
            <w:tcW w:w="1171" w:type="dxa"/>
            <w:tcBorders>
              <w:left w:val="single" w:sz="1" w:space="0" w:color="000000"/>
              <w:bottom w:val="single" w:sz="1" w:space="0" w:color="000000"/>
              <w:right w:val="single" w:sz="1" w:space="0" w:color="000000"/>
            </w:tcBorders>
          </w:tcPr>
          <w:p w14:paraId="04381282" w14:textId="77777777" w:rsidR="00BD3E1C" w:rsidRPr="000862E2" w:rsidRDefault="00BD3E1C" w:rsidP="00760536">
            <w:pPr>
              <w:pStyle w:val="afe"/>
              <w:jc w:val="center"/>
            </w:pPr>
            <w:r w:rsidRPr="000862E2">
              <w:t>0,400</w:t>
            </w:r>
          </w:p>
        </w:tc>
      </w:tr>
      <w:tr w:rsidR="00BD3E1C" w:rsidRPr="000862E2" w14:paraId="369D513E" w14:textId="77777777" w:rsidTr="00760536">
        <w:tc>
          <w:tcPr>
            <w:tcW w:w="450" w:type="dxa"/>
            <w:tcBorders>
              <w:left w:val="single" w:sz="1" w:space="0" w:color="000000"/>
              <w:bottom w:val="single" w:sz="1" w:space="0" w:color="000000"/>
            </w:tcBorders>
          </w:tcPr>
          <w:p w14:paraId="5FAF068D" w14:textId="77777777" w:rsidR="00BD3E1C" w:rsidRPr="000862E2" w:rsidRDefault="00BD3E1C" w:rsidP="00760536">
            <w:pPr>
              <w:pStyle w:val="afe"/>
              <w:jc w:val="center"/>
            </w:pPr>
            <w:r w:rsidRPr="000862E2">
              <w:t>20</w:t>
            </w:r>
          </w:p>
        </w:tc>
        <w:tc>
          <w:tcPr>
            <w:tcW w:w="2040" w:type="dxa"/>
            <w:tcBorders>
              <w:left w:val="single" w:sz="1" w:space="0" w:color="000000"/>
              <w:bottom w:val="single" w:sz="1" w:space="0" w:color="000000"/>
            </w:tcBorders>
          </w:tcPr>
          <w:p w14:paraId="589B4B3A" w14:textId="77777777" w:rsidR="00BD3E1C" w:rsidRPr="000862E2" w:rsidRDefault="00BD3E1C" w:rsidP="00760536">
            <w:pPr>
              <w:pStyle w:val="afe"/>
              <w:jc w:val="center"/>
            </w:pPr>
            <w:r w:rsidRPr="000862E2">
              <w:t>ул.Пионерская</w:t>
            </w:r>
          </w:p>
        </w:tc>
        <w:tc>
          <w:tcPr>
            <w:tcW w:w="1680" w:type="dxa"/>
            <w:tcBorders>
              <w:left w:val="single" w:sz="1" w:space="0" w:color="000000"/>
              <w:bottom w:val="single" w:sz="1" w:space="0" w:color="000000"/>
            </w:tcBorders>
          </w:tcPr>
          <w:p w14:paraId="58A1E183" w14:textId="77777777" w:rsidR="00BD3E1C" w:rsidRPr="000862E2" w:rsidRDefault="00BD3E1C" w:rsidP="00760536">
            <w:pPr>
              <w:pStyle w:val="afe"/>
              <w:jc w:val="center"/>
            </w:pPr>
            <w:r w:rsidRPr="000862E2">
              <w:t>0,354</w:t>
            </w:r>
          </w:p>
        </w:tc>
        <w:tc>
          <w:tcPr>
            <w:tcW w:w="1320" w:type="dxa"/>
            <w:tcBorders>
              <w:left w:val="single" w:sz="1" w:space="0" w:color="000000"/>
              <w:bottom w:val="single" w:sz="1" w:space="0" w:color="000000"/>
            </w:tcBorders>
          </w:tcPr>
          <w:p w14:paraId="55553894"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41686560" w14:textId="77777777" w:rsidR="00BD3E1C" w:rsidRPr="000862E2" w:rsidRDefault="00BD3E1C" w:rsidP="00760536">
            <w:pPr>
              <w:pStyle w:val="afe"/>
              <w:jc w:val="center"/>
            </w:pPr>
            <w:r w:rsidRPr="000862E2">
              <w:t>0,354</w:t>
            </w:r>
          </w:p>
        </w:tc>
        <w:tc>
          <w:tcPr>
            <w:tcW w:w="1350" w:type="dxa"/>
            <w:tcBorders>
              <w:left w:val="single" w:sz="1" w:space="0" w:color="000000"/>
              <w:bottom w:val="single" w:sz="1" w:space="0" w:color="000000"/>
            </w:tcBorders>
          </w:tcPr>
          <w:p w14:paraId="5D05E505"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462FE627" w14:textId="77777777" w:rsidR="00BD3E1C" w:rsidRPr="000862E2" w:rsidRDefault="00BD3E1C" w:rsidP="00760536">
            <w:pPr>
              <w:pStyle w:val="afe"/>
              <w:jc w:val="center"/>
            </w:pPr>
          </w:p>
        </w:tc>
      </w:tr>
      <w:tr w:rsidR="00BD3E1C" w:rsidRPr="000862E2" w14:paraId="571D0B0D" w14:textId="77777777" w:rsidTr="00760536">
        <w:tc>
          <w:tcPr>
            <w:tcW w:w="450" w:type="dxa"/>
            <w:tcBorders>
              <w:left w:val="single" w:sz="1" w:space="0" w:color="000000"/>
              <w:bottom w:val="single" w:sz="1" w:space="0" w:color="000000"/>
            </w:tcBorders>
          </w:tcPr>
          <w:p w14:paraId="4C4280A7" w14:textId="77777777" w:rsidR="00BD3E1C" w:rsidRPr="000862E2" w:rsidRDefault="00BD3E1C" w:rsidP="00760536">
            <w:pPr>
              <w:pStyle w:val="afe"/>
              <w:jc w:val="center"/>
            </w:pPr>
            <w:r w:rsidRPr="000862E2">
              <w:t>21</w:t>
            </w:r>
          </w:p>
        </w:tc>
        <w:tc>
          <w:tcPr>
            <w:tcW w:w="2040" w:type="dxa"/>
            <w:tcBorders>
              <w:left w:val="single" w:sz="1" w:space="0" w:color="000000"/>
              <w:bottom w:val="single" w:sz="1" w:space="0" w:color="000000"/>
            </w:tcBorders>
          </w:tcPr>
          <w:p w14:paraId="2E4E6B4C" w14:textId="77777777" w:rsidR="00BD3E1C" w:rsidRPr="000862E2" w:rsidRDefault="00BD3E1C" w:rsidP="00760536">
            <w:pPr>
              <w:pStyle w:val="afe"/>
              <w:jc w:val="center"/>
            </w:pPr>
            <w:r w:rsidRPr="000862E2">
              <w:t>ул.Садовая</w:t>
            </w:r>
          </w:p>
        </w:tc>
        <w:tc>
          <w:tcPr>
            <w:tcW w:w="1680" w:type="dxa"/>
            <w:tcBorders>
              <w:left w:val="single" w:sz="1" w:space="0" w:color="000000"/>
              <w:bottom w:val="single" w:sz="1" w:space="0" w:color="000000"/>
            </w:tcBorders>
          </w:tcPr>
          <w:p w14:paraId="11771A47" w14:textId="77777777" w:rsidR="00BD3E1C" w:rsidRPr="000862E2" w:rsidRDefault="00BD3E1C" w:rsidP="00760536">
            <w:pPr>
              <w:pStyle w:val="afe"/>
              <w:jc w:val="center"/>
            </w:pPr>
            <w:r w:rsidRPr="000862E2">
              <w:t>0,682</w:t>
            </w:r>
          </w:p>
        </w:tc>
        <w:tc>
          <w:tcPr>
            <w:tcW w:w="1320" w:type="dxa"/>
            <w:tcBorders>
              <w:left w:val="single" w:sz="1" w:space="0" w:color="000000"/>
              <w:bottom w:val="single" w:sz="1" w:space="0" w:color="000000"/>
            </w:tcBorders>
          </w:tcPr>
          <w:p w14:paraId="2137DD34" w14:textId="77777777" w:rsidR="00BD3E1C" w:rsidRPr="000862E2" w:rsidRDefault="00BD3E1C" w:rsidP="00760536">
            <w:pPr>
              <w:pStyle w:val="afe"/>
              <w:jc w:val="center"/>
            </w:pPr>
            <w:r w:rsidRPr="000862E2">
              <w:t>0,350</w:t>
            </w:r>
          </w:p>
        </w:tc>
        <w:tc>
          <w:tcPr>
            <w:tcW w:w="1410" w:type="dxa"/>
            <w:tcBorders>
              <w:left w:val="single" w:sz="1" w:space="0" w:color="000000"/>
              <w:bottom w:val="single" w:sz="1" w:space="0" w:color="000000"/>
            </w:tcBorders>
          </w:tcPr>
          <w:p w14:paraId="772DCB56" w14:textId="77777777" w:rsidR="00BD3E1C" w:rsidRPr="000862E2" w:rsidRDefault="00BD3E1C" w:rsidP="00760536">
            <w:pPr>
              <w:pStyle w:val="afe"/>
              <w:jc w:val="center"/>
            </w:pPr>
            <w:r w:rsidRPr="000862E2">
              <w:t>0,332</w:t>
            </w:r>
          </w:p>
        </w:tc>
        <w:tc>
          <w:tcPr>
            <w:tcW w:w="1350" w:type="dxa"/>
            <w:tcBorders>
              <w:left w:val="single" w:sz="1" w:space="0" w:color="000000"/>
              <w:bottom w:val="single" w:sz="1" w:space="0" w:color="000000"/>
            </w:tcBorders>
          </w:tcPr>
          <w:p w14:paraId="32DE8BF8"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1EAC67F6" w14:textId="77777777" w:rsidR="00BD3E1C" w:rsidRPr="000862E2" w:rsidRDefault="00BD3E1C" w:rsidP="00760536">
            <w:pPr>
              <w:pStyle w:val="afe"/>
              <w:jc w:val="center"/>
            </w:pPr>
          </w:p>
        </w:tc>
      </w:tr>
      <w:tr w:rsidR="00BD3E1C" w:rsidRPr="000862E2" w14:paraId="3A1E40A2" w14:textId="77777777" w:rsidTr="00760536">
        <w:tc>
          <w:tcPr>
            <w:tcW w:w="450" w:type="dxa"/>
            <w:tcBorders>
              <w:left w:val="single" w:sz="1" w:space="0" w:color="000000"/>
              <w:bottom w:val="single" w:sz="1" w:space="0" w:color="000000"/>
            </w:tcBorders>
          </w:tcPr>
          <w:p w14:paraId="103DE4E4" w14:textId="77777777" w:rsidR="00BD3E1C" w:rsidRPr="000862E2" w:rsidRDefault="00BD3E1C" w:rsidP="00760536">
            <w:pPr>
              <w:pStyle w:val="afe"/>
              <w:jc w:val="center"/>
            </w:pPr>
            <w:r w:rsidRPr="000862E2">
              <w:t>22</w:t>
            </w:r>
          </w:p>
        </w:tc>
        <w:tc>
          <w:tcPr>
            <w:tcW w:w="2040" w:type="dxa"/>
            <w:tcBorders>
              <w:left w:val="single" w:sz="1" w:space="0" w:color="000000"/>
              <w:bottom w:val="single" w:sz="1" w:space="0" w:color="000000"/>
            </w:tcBorders>
          </w:tcPr>
          <w:p w14:paraId="3182B946" w14:textId="77777777" w:rsidR="00BD3E1C" w:rsidRPr="000862E2" w:rsidRDefault="00BD3E1C" w:rsidP="00760536">
            <w:pPr>
              <w:pStyle w:val="afe"/>
              <w:jc w:val="center"/>
            </w:pPr>
            <w:r w:rsidRPr="000862E2">
              <w:t>ул.Светлая</w:t>
            </w:r>
          </w:p>
        </w:tc>
        <w:tc>
          <w:tcPr>
            <w:tcW w:w="1680" w:type="dxa"/>
            <w:tcBorders>
              <w:left w:val="single" w:sz="1" w:space="0" w:color="000000"/>
              <w:bottom w:val="single" w:sz="1" w:space="0" w:color="000000"/>
            </w:tcBorders>
          </w:tcPr>
          <w:p w14:paraId="7F0A7FFA" w14:textId="77777777" w:rsidR="00BD3E1C" w:rsidRPr="000862E2" w:rsidRDefault="00BD3E1C" w:rsidP="00760536">
            <w:pPr>
              <w:pStyle w:val="afe"/>
              <w:jc w:val="center"/>
            </w:pPr>
            <w:r w:rsidRPr="000862E2">
              <w:t>1,121</w:t>
            </w:r>
          </w:p>
        </w:tc>
        <w:tc>
          <w:tcPr>
            <w:tcW w:w="1320" w:type="dxa"/>
            <w:tcBorders>
              <w:left w:val="single" w:sz="1" w:space="0" w:color="000000"/>
              <w:bottom w:val="single" w:sz="1" w:space="0" w:color="000000"/>
            </w:tcBorders>
          </w:tcPr>
          <w:p w14:paraId="50DC99F2" w14:textId="77777777" w:rsidR="00BD3E1C" w:rsidRPr="000862E2" w:rsidRDefault="00BD3E1C" w:rsidP="00760536">
            <w:pPr>
              <w:pStyle w:val="afe"/>
              <w:jc w:val="center"/>
            </w:pPr>
            <w:r w:rsidRPr="000862E2">
              <w:t>0,800</w:t>
            </w:r>
          </w:p>
        </w:tc>
        <w:tc>
          <w:tcPr>
            <w:tcW w:w="1410" w:type="dxa"/>
            <w:tcBorders>
              <w:left w:val="single" w:sz="1" w:space="0" w:color="000000"/>
              <w:bottom w:val="single" w:sz="1" w:space="0" w:color="000000"/>
            </w:tcBorders>
          </w:tcPr>
          <w:p w14:paraId="3A0ACA22" w14:textId="77777777" w:rsidR="00BD3E1C" w:rsidRPr="000862E2" w:rsidRDefault="00BD3E1C" w:rsidP="00760536">
            <w:pPr>
              <w:pStyle w:val="afe"/>
              <w:jc w:val="center"/>
            </w:pPr>
            <w:r w:rsidRPr="000862E2">
              <w:t>0,321</w:t>
            </w:r>
          </w:p>
        </w:tc>
        <w:tc>
          <w:tcPr>
            <w:tcW w:w="1350" w:type="dxa"/>
            <w:tcBorders>
              <w:left w:val="single" w:sz="1" w:space="0" w:color="000000"/>
              <w:bottom w:val="single" w:sz="1" w:space="0" w:color="000000"/>
            </w:tcBorders>
          </w:tcPr>
          <w:p w14:paraId="4AF93F6F"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5703714B" w14:textId="77777777" w:rsidR="00BD3E1C" w:rsidRPr="000862E2" w:rsidRDefault="00BD3E1C" w:rsidP="00760536">
            <w:pPr>
              <w:pStyle w:val="afe"/>
              <w:jc w:val="center"/>
            </w:pPr>
          </w:p>
        </w:tc>
      </w:tr>
      <w:tr w:rsidR="00BD3E1C" w:rsidRPr="000862E2" w14:paraId="615A073B" w14:textId="77777777" w:rsidTr="00760536">
        <w:tc>
          <w:tcPr>
            <w:tcW w:w="450" w:type="dxa"/>
            <w:tcBorders>
              <w:left w:val="single" w:sz="1" w:space="0" w:color="000000"/>
              <w:bottom w:val="single" w:sz="1" w:space="0" w:color="000000"/>
            </w:tcBorders>
          </w:tcPr>
          <w:p w14:paraId="35A26064" w14:textId="77777777" w:rsidR="00BD3E1C" w:rsidRPr="000862E2" w:rsidRDefault="00BD3E1C" w:rsidP="00760536">
            <w:pPr>
              <w:pStyle w:val="afe"/>
              <w:jc w:val="center"/>
            </w:pPr>
            <w:r w:rsidRPr="000862E2">
              <w:t>23</w:t>
            </w:r>
          </w:p>
        </w:tc>
        <w:tc>
          <w:tcPr>
            <w:tcW w:w="2040" w:type="dxa"/>
            <w:tcBorders>
              <w:left w:val="single" w:sz="1" w:space="0" w:color="000000"/>
              <w:bottom w:val="single" w:sz="1" w:space="0" w:color="000000"/>
            </w:tcBorders>
          </w:tcPr>
          <w:p w14:paraId="3158B87E" w14:textId="77777777" w:rsidR="00BD3E1C" w:rsidRPr="000862E2" w:rsidRDefault="00BD3E1C" w:rsidP="00760536">
            <w:pPr>
              <w:pStyle w:val="afe"/>
              <w:jc w:val="center"/>
            </w:pPr>
            <w:r w:rsidRPr="000862E2">
              <w:t>ул.Свердлова</w:t>
            </w:r>
          </w:p>
        </w:tc>
        <w:tc>
          <w:tcPr>
            <w:tcW w:w="1680" w:type="dxa"/>
            <w:tcBorders>
              <w:left w:val="single" w:sz="1" w:space="0" w:color="000000"/>
              <w:bottom w:val="single" w:sz="1" w:space="0" w:color="000000"/>
            </w:tcBorders>
          </w:tcPr>
          <w:p w14:paraId="33AA7D49" w14:textId="77777777" w:rsidR="00BD3E1C" w:rsidRPr="000862E2" w:rsidRDefault="00BD3E1C" w:rsidP="00760536">
            <w:pPr>
              <w:pStyle w:val="afe"/>
              <w:jc w:val="center"/>
            </w:pPr>
            <w:r w:rsidRPr="000862E2">
              <w:t>0,962</w:t>
            </w:r>
          </w:p>
        </w:tc>
        <w:tc>
          <w:tcPr>
            <w:tcW w:w="1320" w:type="dxa"/>
            <w:tcBorders>
              <w:left w:val="single" w:sz="1" w:space="0" w:color="000000"/>
              <w:bottom w:val="single" w:sz="1" w:space="0" w:color="000000"/>
            </w:tcBorders>
          </w:tcPr>
          <w:p w14:paraId="2E95263F" w14:textId="77777777" w:rsidR="00BD3E1C" w:rsidRPr="000862E2" w:rsidRDefault="00BD3E1C" w:rsidP="00760536">
            <w:pPr>
              <w:pStyle w:val="afe"/>
              <w:jc w:val="center"/>
            </w:pPr>
            <w:r w:rsidRPr="000862E2">
              <w:t>0,962</w:t>
            </w:r>
          </w:p>
        </w:tc>
        <w:tc>
          <w:tcPr>
            <w:tcW w:w="1410" w:type="dxa"/>
            <w:tcBorders>
              <w:left w:val="single" w:sz="1" w:space="0" w:color="000000"/>
              <w:bottom w:val="single" w:sz="1" w:space="0" w:color="000000"/>
            </w:tcBorders>
          </w:tcPr>
          <w:p w14:paraId="2AE918BA" w14:textId="77777777" w:rsidR="00BD3E1C" w:rsidRPr="000862E2" w:rsidRDefault="00BD3E1C" w:rsidP="00760536">
            <w:pPr>
              <w:pStyle w:val="afe"/>
              <w:jc w:val="center"/>
            </w:pPr>
          </w:p>
        </w:tc>
        <w:tc>
          <w:tcPr>
            <w:tcW w:w="1350" w:type="dxa"/>
            <w:tcBorders>
              <w:left w:val="single" w:sz="1" w:space="0" w:color="000000"/>
              <w:bottom w:val="single" w:sz="1" w:space="0" w:color="000000"/>
            </w:tcBorders>
          </w:tcPr>
          <w:p w14:paraId="4B66693E"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32E048EA" w14:textId="77777777" w:rsidR="00BD3E1C" w:rsidRPr="000862E2" w:rsidRDefault="00BD3E1C" w:rsidP="00760536">
            <w:pPr>
              <w:pStyle w:val="afe"/>
              <w:jc w:val="center"/>
            </w:pPr>
          </w:p>
        </w:tc>
      </w:tr>
      <w:tr w:rsidR="00BD3E1C" w:rsidRPr="000862E2" w14:paraId="2A0FFE20" w14:textId="77777777" w:rsidTr="00760536">
        <w:tc>
          <w:tcPr>
            <w:tcW w:w="450" w:type="dxa"/>
            <w:tcBorders>
              <w:left w:val="single" w:sz="1" w:space="0" w:color="000000"/>
              <w:bottom w:val="single" w:sz="1" w:space="0" w:color="000000"/>
            </w:tcBorders>
          </w:tcPr>
          <w:p w14:paraId="55D4548C" w14:textId="77777777" w:rsidR="00BD3E1C" w:rsidRPr="000862E2" w:rsidRDefault="00BD3E1C" w:rsidP="00760536">
            <w:pPr>
              <w:pStyle w:val="afe"/>
              <w:jc w:val="center"/>
            </w:pPr>
            <w:r w:rsidRPr="000862E2">
              <w:t>24</w:t>
            </w:r>
          </w:p>
        </w:tc>
        <w:tc>
          <w:tcPr>
            <w:tcW w:w="2040" w:type="dxa"/>
            <w:tcBorders>
              <w:left w:val="single" w:sz="1" w:space="0" w:color="000000"/>
              <w:bottom w:val="single" w:sz="1" w:space="0" w:color="000000"/>
            </w:tcBorders>
          </w:tcPr>
          <w:p w14:paraId="4DBC7133" w14:textId="77777777" w:rsidR="00BD3E1C" w:rsidRPr="000862E2" w:rsidRDefault="00BD3E1C" w:rsidP="00760536">
            <w:pPr>
              <w:pStyle w:val="afe"/>
              <w:jc w:val="center"/>
            </w:pPr>
            <w:r w:rsidRPr="000862E2">
              <w:t>ул.Советская</w:t>
            </w:r>
          </w:p>
        </w:tc>
        <w:tc>
          <w:tcPr>
            <w:tcW w:w="1680" w:type="dxa"/>
            <w:tcBorders>
              <w:left w:val="single" w:sz="1" w:space="0" w:color="000000"/>
              <w:bottom w:val="single" w:sz="1" w:space="0" w:color="000000"/>
            </w:tcBorders>
          </w:tcPr>
          <w:p w14:paraId="514F9269" w14:textId="77777777" w:rsidR="00BD3E1C" w:rsidRPr="000862E2" w:rsidRDefault="00BD3E1C" w:rsidP="00760536">
            <w:pPr>
              <w:pStyle w:val="afe"/>
              <w:jc w:val="center"/>
            </w:pPr>
            <w:r w:rsidRPr="000862E2">
              <w:t>0,379</w:t>
            </w:r>
          </w:p>
        </w:tc>
        <w:tc>
          <w:tcPr>
            <w:tcW w:w="1320" w:type="dxa"/>
            <w:tcBorders>
              <w:left w:val="single" w:sz="1" w:space="0" w:color="000000"/>
              <w:bottom w:val="single" w:sz="1" w:space="0" w:color="000000"/>
            </w:tcBorders>
          </w:tcPr>
          <w:p w14:paraId="74B09AA9"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362A4167" w14:textId="77777777" w:rsidR="00BD3E1C" w:rsidRPr="000862E2" w:rsidRDefault="00BD3E1C" w:rsidP="00760536">
            <w:pPr>
              <w:pStyle w:val="afe"/>
              <w:jc w:val="center"/>
            </w:pPr>
            <w:r w:rsidRPr="000862E2">
              <w:t>0,379</w:t>
            </w:r>
          </w:p>
        </w:tc>
        <w:tc>
          <w:tcPr>
            <w:tcW w:w="1350" w:type="dxa"/>
            <w:tcBorders>
              <w:left w:val="single" w:sz="1" w:space="0" w:color="000000"/>
              <w:bottom w:val="single" w:sz="1" w:space="0" w:color="000000"/>
            </w:tcBorders>
          </w:tcPr>
          <w:p w14:paraId="0E1BD793"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5D29DCFF" w14:textId="77777777" w:rsidR="00BD3E1C" w:rsidRPr="000862E2" w:rsidRDefault="00BD3E1C" w:rsidP="00760536">
            <w:pPr>
              <w:pStyle w:val="afe"/>
              <w:jc w:val="center"/>
            </w:pPr>
          </w:p>
        </w:tc>
      </w:tr>
      <w:tr w:rsidR="00BD3E1C" w:rsidRPr="000862E2" w14:paraId="03853CB5" w14:textId="77777777" w:rsidTr="00760536">
        <w:tc>
          <w:tcPr>
            <w:tcW w:w="450" w:type="dxa"/>
            <w:tcBorders>
              <w:left w:val="single" w:sz="1" w:space="0" w:color="000000"/>
              <w:bottom w:val="single" w:sz="1" w:space="0" w:color="000000"/>
            </w:tcBorders>
          </w:tcPr>
          <w:p w14:paraId="4294E326" w14:textId="77777777" w:rsidR="00BD3E1C" w:rsidRPr="000862E2" w:rsidRDefault="00BD3E1C" w:rsidP="00760536">
            <w:pPr>
              <w:pStyle w:val="afe"/>
              <w:jc w:val="center"/>
            </w:pPr>
            <w:r w:rsidRPr="000862E2">
              <w:t>25</w:t>
            </w:r>
          </w:p>
        </w:tc>
        <w:tc>
          <w:tcPr>
            <w:tcW w:w="2040" w:type="dxa"/>
            <w:tcBorders>
              <w:left w:val="single" w:sz="1" w:space="0" w:color="000000"/>
              <w:bottom w:val="single" w:sz="1" w:space="0" w:color="000000"/>
            </w:tcBorders>
          </w:tcPr>
          <w:p w14:paraId="64DAF441" w14:textId="77777777" w:rsidR="00BD3E1C" w:rsidRPr="000862E2" w:rsidRDefault="00BD3E1C" w:rsidP="00760536">
            <w:pPr>
              <w:pStyle w:val="afe"/>
              <w:jc w:val="center"/>
            </w:pPr>
            <w:r w:rsidRPr="000862E2">
              <w:t>ул.Терешковой</w:t>
            </w:r>
          </w:p>
        </w:tc>
        <w:tc>
          <w:tcPr>
            <w:tcW w:w="1680" w:type="dxa"/>
            <w:tcBorders>
              <w:left w:val="single" w:sz="1" w:space="0" w:color="000000"/>
              <w:bottom w:val="single" w:sz="1" w:space="0" w:color="000000"/>
            </w:tcBorders>
          </w:tcPr>
          <w:p w14:paraId="3ED95E72" w14:textId="77777777" w:rsidR="00BD3E1C" w:rsidRPr="000862E2" w:rsidRDefault="00BD3E1C" w:rsidP="00760536">
            <w:pPr>
              <w:pStyle w:val="afe"/>
              <w:jc w:val="center"/>
            </w:pPr>
            <w:r w:rsidRPr="000862E2">
              <w:t>0,421</w:t>
            </w:r>
          </w:p>
        </w:tc>
        <w:tc>
          <w:tcPr>
            <w:tcW w:w="1320" w:type="dxa"/>
            <w:tcBorders>
              <w:left w:val="single" w:sz="1" w:space="0" w:color="000000"/>
              <w:bottom w:val="single" w:sz="1" w:space="0" w:color="000000"/>
            </w:tcBorders>
          </w:tcPr>
          <w:p w14:paraId="3409066B"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594809E4" w14:textId="77777777" w:rsidR="00BD3E1C" w:rsidRPr="000862E2" w:rsidRDefault="00BD3E1C" w:rsidP="00760536">
            <w:pPr>
              <w:pStyle w:val="afe"/>
              <w:jc w:val="center"/>
            </w:pPr>
            <w:r w:rsidRPr="000862E2">
              <w:t>0,421</w:t>
            </w:r>
          </w:p>
        </w:tc>
        <w:tc>
          <w:tcPr>
            <w:tcW w:w="1350" w:type="dxa"/>
            <w:tcBorders>
              <w:left w:val="single" w:sz="1" w:space="0" w:color="000000"/>
              <w:bottom w:val="single" w:sz="1" w:space="0" w:color="000000"/>
            </w:tcBorders>
          </w:tcPr>
          <w:p w14:paraId="3BB0538F"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768265B8" w14:textId="77777777" w:rsidR="00BD3E1C" w:rsidRPr="000862E2" w:rsidRDefault="00BD3E1C" w:rsidP="00760536">
            <w:pPr>
              <w:pStyle w:val="afe"/>
              <w:jc w:val="center"/>
            </w:pPr>
          </w:p>
        </w:tc>
      </w:tr>
      <w:tr w:rsidR="00BD3E1C" w:rsidRPr="000862E2" w14:paraId="29F064B5" w14:textId="77777777" w:rsidTr="00760536">
        <w:tc>
          <w:tcPr>
            <w:tcW w:w="450" w:type="dxa"/>
            <w:tcBorders>
              <w:left w:val="single" w:sz="1" w:space="0" w:color="000000"/>
              <w:bottom w:val="single" w:sz="1" w:space="0" w:color="000000"/>
            </w:tcBorders>
          </w:tcPr>
          <w:p w14:paraId="29769EC8" w14:textId="77777777" w:rsidR="00BD3E1C" w:rsidRPr="000862E2" w:rsidRDefault="00BD3E1C" w:rsidP="00760536">
            <w:pPr>
              <w:pStyle w:val="afe"/>
              <w:jc w:val="center"/>
            </w:pPr>
            <w:r w:rsidRPr="000862E2">
              <w:t>26</w:t>
            </w:r>
          </w:p>
        </w:tc>
        <w:tc>
          <w:tcPr>
            <w:tcW w:w="2040" w:type="dxa"/>
            <w:tcBorders>
              <w:left w:val="single" w:sz="1" w:space="0" w:color="000000"/>
              <w:bottom w:val="single" w:sz="1" w:space="0" w:color="000000"/>
            </w:tcBorders>
          </w:tcPr>
          <w:p w14:paraId="46B62CE2" w14:textId="77777777" w:rsidR="00BD3E1C" w:rsidRPr="000862E2" w:rsidRDefault="00BD3E1C" w:rsidP="00760536">
            <w:pPr>
              <w:pStyle w:val="afe"/>
              <w:jc w:val="center"/>
            </w:pPr>
            <w:r w:rsidRPr="000862E2">
              <w:t>ул.Церковная</w:t>
            </w:r>
          </w:p>
        </w:tc>
        <w:tc>
          <w:tcPr>
            <w:tcW w:w="1680" w:type="dxa"/>
            <w:tcBorders>
              <w:left w:val="single" w:sz="1" w:space="0" w:color="000000"/>
              <w:bottom w:val="single" w:sz="1" w:space="0" w:color="000000"/>
            </w:tcBorders>
          </w:tcPr>
          <w:p w14:paraId="55E4A5DA" w14:textId="77777777" w:rsidR="00BD3E1C" w:rsidRPr="000862E2" w:rsidRDefault="00BD3E1C" w:rsidP="00760536">
            <w:pPr>
              <w:pStyle w:val="afe"/>
              <w:jc w:val="center"/>
            </w:pPr>
            <w:r w:rsidRPr="000862E2">
              <w:t>1,249</w:t>
            </w:r>
          </w:p>
        </w:tc>
        <w:tc>
          <w:tcPr>
            <w:tcW w:w="1320" w:type="dxa"/>
            <w:tcBorders>
              <w:left w:val="single" w:sz="1" w:space="0" w:color="000000"/>
              <w:bottom w:val="single" w:sz="1" w:space="0" w:color="000000"/>
            </w:tcBorders>
          </w:tcPr>
          <w:p w14:paraId="3FBB8E89" w14:textId="77777777" w:rsidR="00BD3E1C" w:rsidRPr="000862E2" w:rsidRDefault="00BD3E1C" w:rsidP="00760536">
            <w:pPr>
              <w:pStyle w:val="afe"/>
              <w:jc w:val="center"/>
            </w:pPr>
            <w:r w:rsidRPr="000862E2">
              <w:t>0,1000</w:t>
            </w:r>
          </w:p>
        </w:tc>
        <w:tc>
          <w:tcPr>
            <w:tcW w:w="1410" w:type="dxa"/>
            <w:tcBorders>
              <w:left w:val="single" w:sz="1" w:space="0" w:color="000000"/>
              <w:bottom w:val="single" w:sz="1" w:space="0" w:color="000000"/>
            </w:tcBorders>
          </w:tcPr>
          <w:p w14:paraId="1957FEA8" w14:textId="77777777" w:rsidR="00BD3E1C" w:rsidRPr="000862E2" w:rsidRDefault="00BD3E1C" w:rsidP="00760536">
            <w:pPr>
              <w:pStyle w:val="afe"/>
              <w:jc w:val="center"/>
            </w:pPr>
          </w:p>
        </w:tc>
        <w:tc>
          <w:tcPr>
            <w:tcW w:w="1350" w:type="dxa"/>
            <w:tcBorders>
              <w:left w:val="single" w:sz="1" w:space="0" w:color="000000"/>
              <w:bottom w:val="single" w:sz="1" w:space="0" w:color="000000"/>
            </w:tcBorders>
          </w:tcPr>
          <w:p w14:paraId="5FD1212F" w14:textId="77777777" w:rsidR="00BD3E1C" w:rsidRPr="000862E2" w:rsidRDefault="00BD3E1C" w:rsidP="00760536">
            <w:pPr>
              <w:pStyle w:val="afe"/>
              <w:jc w:val="center"/>
            </w:pPr>
            <w:r w:rsidRPr="000862E2">
              <w:t>0,249</w:t>
            </w:r>
          </w:p>
        </w:tc>
        <w:tc>
          <w:tcPr>
            <w:tcW w:w="1171" w:type="dxa"/>
            <w:tcBorders>
              <w:left w:val="single" w:sz="1" w:space="0" w:color="000000"/>
              <w:bottom w:val="single" w:sz="1" w:space="0" w:color="000000"/>
              <w:right w:val="single" w:sz="1" w:space="0" w:color="000000"/>
            </w:tcBorders>
          </w:tcPr>
          <w:p w14:paraId="74F30414" w14:textId="77777777" w:rsidR="00BD3E1C" w:rsidRPr="000862E2" w:rsidRDefault="00BD3E1C" w:rsidP="00760536">
            <w:pPr>
              <w:pStyle w:val="afe"/>
              <w:jc w:val="center"/>
            </w:pPr>
          </w:p>
        </w:tc>
      </w:tr>
      <w:tr w:rsidR="00BD3E1C" w:rsidRPr="000862E2" w14:paraId="39ABFDF0" w14:textId="77777777" w:rsidTr="00760536">
        <w:tc>
          <w:tcPr>
            <w:tcW w:w="450" w:type="dxa"/>
            <w:tcBorders>
              <w:left w:val="single" w:sz="1" w:space="0" w:color="000000"/>
              <w:bottom w:val="single" w:sz="1" w:space="0" w:color="000000"/>
            </w:tcBorders>
          </w:tcPr>
          <w:p w14:paraId="06544DE6" w14:textId="77777777" w:rsidR="00BD3E1C" w:rsidRPr="000862E2" w:rsidRDefault="00BD3E1C" w:rsidP="00760536">
            <w:pPr>
              <w:pStyle w:val="afe"/>
              <w:jc w:val="center"/>
            </w:pPr>
            <w:r w:rsidRPr="000862E2">
              <w:t>27</w:t>
            </w:r>
          </w:p>
        </w:tc>
        <w:tc>
          <w:tcPr>
            <w:tcW w:w="2040" w:type="dxa"/>
            <w:tcBorders>
              <w:left w:val="single" w:sz="1" w:space="0" w:color="000000"/>
              <w:bottom w:val="single" w:sz="1" w:space="0" w:color="000000"/>
            </w:tcBorders>
          </w:tcPr>
          <w:p w14:paraId="6B3D115F" w14:textId="77777777" w:rsidR="00BD3E1C" w:rsidRPr="000862E2" w:rsidRDefault="00BD3E1C" w:rsidP="00760536">
            <w:pPr>
              <w:pStyle w:val="afe"/>
              <w:jc w:val="center"/>
            </w:pPr>
            <w:r w:rsidRPr="000862E2">
              <w:t>ул.Чапаева</w:t>
            </w:r>
          </w:p>
        </w:tc>
        <w:tc>
          <w:tcPr>
            <w:tcW w:w="1680" w:type="dxa"/>
            <w:tcBorders>
              <w:left w:val="single" w:sz="1" w:space="0" w:color="000000"/>
              <w:bottom w:val="single" w:sz="1" w:space="0" w:color="000000"/>
            </w:tcBorders>
          </w:tcPr>
          <w:p w14:paraId="20D058C8" w14:textId="77777777" w:rsidR="00BD3E1C" w:rsidRPr="000862E2" w:rsidRDefault="00BD3E1C" w:rsidP="00760536">
            <w:pPr>
              <w:pStyle w:val="afe"/>
              <w:jc w:val="center"/>
            </w:pPr>
            <w:r w:rsidRPr="000862E2">
              <w:t>0,445</w:t>
            </w:r>
          </w:p>
        </w:tc>
        <w:tc>
          <w:tcPr>
            <w:tcW w:w="1320" w:type="dxa"/>
            <w:tcBorders>
              <w:left w:val="single" w:sz="1" w:space="0" w:color="000000"/>
              <w:bottom w:val="single" w:sz="1" w:space="0" w:color="000000"/>
            </w:tcBorders>
          </w:tcPr>
          <w:p w14:paraId="73EAC074"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0FE60D24" w14:textId="77777777" w:rsidR="00BD3E1C" w:rsidRPr="000862E2" w:rsidRDefault="00BD3E1C" w:rsidP="00760536">
            <w:pPr>
              <w:pStyle w:val="afe"/>
              <w:jc w:val="center"/>
            </w:pPr>
            <w:r w:rsidRPr="000862E2">
              <w:t>0,445</w:t>
            </w:r>
          </w:p>
        </w:tc>
        <w:tc>
          <w:tcPr>
            <w:tcW w:w="1350" w:type="dxa"/>
            <w:tcBorders>
              <w:left w:val="single" w:sz="1" w:space="0" w:color="000000"/>
              <w:bottom w:val="single" w:sz="1" w:space="0" w:color="000000"/>
            </w:tcBorders>
          </w:tcPr>
          <w:p w14:paraId="0792E03E"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28B16CE9" w14:textId="77777777" w:rsidR="00BD3E1C" w:rsidRPr="000862E2" w:rsidRDefault="00BD3E1C" w:rsidP="00760536">
            <w:pPr>
              <w:pStyle w:val="afe"/>
              <w:jc w:val="center"/>
            </w:pPr>
          </w:p>
        </w:tc>
      </w:tr>
      <w:tr w:rsidR="00BD3E1C" w:rsidRPr="000862E2" w14:paraId="46652D48" w14:textId="77777777" w:rsidTr="00760536">
        <w:tc>
          <w:tcPr>
            <w:tcW w:w="450" w:type="dxa"/>
            <w:tcBorders>
              <w:left w:val="single" w:sz="1" w:space="0" w:color="000000"/>
              <w:bottom w:val="single" w:sz="1" w:space="0" w:color="000000"/>
            </w:tcBorders>
          </w:tcPr>
          <w:p w14:paraId="1639AB1E" w14:textId="77777777" w:rsidR="00BD3E1C" w:rsidRPr="000862E2" w:rsidRDefault="00BD3E1C" w:rsidP="00760536">
            <w:pPr>
              <w:pStyle w:val="afe"/>
              <w:jc w:val="center"/>
            </w:pPr>
            <w:r w:rsidRPr="000862E2">
              <w:t>28</w:t>
            </w:r>
          </w:p>
        </w:tc>
        <w:tc>
          <w:tcPr>
            <w:tcW w:w="2040" w:type="dxa"/>
            <w:tcBorders>
              <w:left w:val="single" w:sz="1" w:space="0" w:color="000000"/>
              <w:bottom w:val="single" w:sz="1" w:space="0" w:color="000000"/>
            </w:tcBorders>
          </w:tcPr>
          <w:p w14:paraId="3D6669F3" w14:textId="77777777" w:rsidR="00BD3E1C" w:rsidRPr="000862E2" w:rsidRDefault="00BD3E1C" w:rsidP="00760536">
            <w:pPr>
              <w:pStyle w:val="afe"/>
              <w:jc w:val="center"/>
            </w:pPr>
            <w:r w:rsidRPr="000862E2">
              <w:t>ул.Школьная</w:t>
            </w:r>
          </w:p>
        </w:tc>
        <w:tc>
          <w:tcPr>
            <w:tcW w:w="1680" w:type="dxa"/>
            <w:tcBorders>
              <w:left w:val="single" w:sz="1" w:space="0" w:color="000000"/>
              <w:bottom w:val="single" w:sz="1" w:space="0" w:color="000000"/>
            </w:tcBorders>
          </w:tcPr>
          <w:p w14:paraId="1CFB7721" w14:textId="77777777" w:rsidR="00BD3E1C" w:rsidRPr="000862E2" w:rsidRDefault="00BD3E1C" w:rsidP="00760536">
            <w:pPr>
              <w:pStyle w:val="afe"/>
              <w:jc w:val="center"/>
            </w:pPr>
            <w:r w:rsidRPr="000862E2">
              <w:t>0,342</w:t>
            </w:r>
          </w:p>
        </w:tc>
        <w:tc>
          <w:tcPr>
            <w:tcW w:w="1320" w:type="dxa"/>
            <w:tcBorders>
              <w:left w:val="single" w:sz="1" w:space="0" w:color="000000"/>
              <w:bottom w:val="single" w:sz="1" w:space="0" w:color="000000"/>
            </w:tcBorders>
          </w:tcPr>
          <w:p w14:paraId="7615FD62" w14:textId="77777777" w:rsidR="00BD3E1C" w:rsidRPr="000862E2" w:rsidRDefault="00BD3E1C" w:rsidP="00760536">
            <w:pPr>
              <w:pStyle w:val="afe"/>
              <w:jc w:val="center"/>
            </w:pPr>
            <w:r w:rsidRPr="000862E2">
              <w:t>0,242</w:t>
            </w:r>
          </w:p>
        </w:tc>
        <w:tc>
          <w:tcPr>
            <w:tcW w:w="1410" w:type="dxa"/>
            <w:tcBorders>
              <w:left w:val="single" w:sz="1" w:space="0" w:color="000000"/>
              <w:bottom w:val="single" w:sz="1" w:space="0" w:color="000000"/>
            </w:tcBorders>
          </w:tcPr>
          <w:p w14:paraId="44A694FC" w14:textId="77777777" w:rsidR="00BD3E1C" w:rsidRPr="000862E2" w:rsidRDefault="00BD3E1C" w:rsidP="00760536">
            <w:pPr>
              <w:pStyle w:val="afe"/>
              <w:jc w:val="center"/>
            </w:pPr>
            <w:r w:rsidRPr="000862E2">
              <w:t>0,100</w:t>
            </w:r>
          </w:p>
        </w:tc>
        <w:tc>
          <w:tcPr>
            <w:tcW w:w="1350" w:type="dxa"/>
            <w:tcBorders>
              <w:left w:val="single" w:sz="1" w:space="0" w:color="000000"/>
              <w:bottom w:val="single" w:sz="1" w:space="0" w:color="000000"/>
            </w:tcBorders>
          </w:tcPr>
          <w:p w14:paraId="45AE4F1A"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4B1D8431" w14:textId="77777777" w:rsidR="00BD3E1C" w:rsidRPr="000862E2" w:rsidRDefault="00BD3E1C" w:rsidP="00760536">
            <w:pPr>
              <w:pStyle w:val="afe"/>
              <w:jc w:val="center"/>
            </w:pPr>
          </w:p>
        </w:tc>
      </w:tr>
      <w:tr w:rsidR="00BD3E1C" w:rsidRPr="000862E2" w14:paraId="2B0D4EF8" w14:textId="77777777" w:rsidTr="00760536">
        <w:tc>
          <w:tcPr>
            <w:tcW w:w="450" w:type="dxa"/>
            <w:tcBorders>
              <w:left w:val="single" w:sz="1" w:space="0" w:color="000000"/>
              <w:bottom w:val="single" w:sz="1" w:space="0" w:color="000000"/>
            </w:tcBorders>
          </w:tcPr>
          <w:p w14:paraId="3287090F" w14:textId="77777777" w:rsidR="00BD3E1C" w:rsidRPr="000862E2" w:rsidRDefault="00BD3E1C" w:rsidP="00760536">
            <w:pPr>
              <w:pStyle w:val="afe"/>
              <w:jc w:val="center"/>
            </w:pPr>
            <w:r w:rsidRPr="000862E2">
              <w:t>29</w:t>
            </w:r>
          </w:p>
        </w:tc>
        <w:tc>
          <w:tcPr>
            <w:tcW w:w="2040" w:type="dxa"/>
            <w:tcBorders>
              <w:left w:val="single" w:sz="1" w:space="0" w:color="000000"/>
              <w:bottom w:val="single" w:sz="1" w:space="0" w:color="000000"/>
            </w:tcBorders>
          </w:tcPr>
          <w:p w14:paraId="01735F7E" w14:textId="77777777" w:rsidR="00BD3E1C" w:rsidRPr="000862E2" w:rsidRDefault="00BD3E1C" w:rsidP="00760536">
            <w:pPr>
              <w:pStyle w:val="afe"/>
              <w:jc w:val="center"/>
            </w:pPr>
            <w:r w:rsidRPr="000862E2">
              <w:t>ул.Шоссейная</w:t>
            </w:r>
          </w:p>
        </w:tc>
        <w:tc>
          <w:tcPr>
            <w:tcW w:w="1680" w:type="dxa"/>
            <w:tcBorders>
              <w:left w:val="single" w:sz="1" w:space="0" w:color="000000"/>
              <w:bottom w:val="single" w:sz="1" w:space="0" w:color="000000"/>
            </w:tcBorders>
          </w:tcPr>
          <w:p w14:paraId="42230C7C" w14:textId="77777777" w:rsidR="00BD3E1C" w:rsidRPr="000862E2" w:rsidRDefault="00BD3E1C" w:rsidP="00760536">
            <w:pPr>
              <w:pStyle w:val="afe"/>
              <w:jc w:val="center"/>
            </w:pPr>
            <w:r w:rsidRPr="000862E2">
              <w:t>0,421</w:t>
            </w:r>
          </w:p>
        </w:tc>
        <w:tc>
          <w:tcPr>
            <w:tcW w:w="1320" w:type="dxa"/>
            <w:tcBorders>
              <w:left w:val="single" w:sz="1" w:space="0" w:color="000000"/>
              <w:bottom w:val="single" w:sz="1" w:space="0" w:color="000000"/>
            </w:tcBorders>
          </w:tcPr>
          <w:p w14:paraId="55A2D53A"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62DAF1C0" w14:textId="77777777" w:rsidR="00BD3E1C" w:rsidRPr="000862E2" w:rsidRDefault="00BD3E1C" w:rsidP="00760536">
            <w:pPr>
              <w:pStyle w:val="afe"/>
              <w:jc w:val="center"/>
            </w:pPr>
            <w:r w:rsidRPr="000862E2">
              <w:t>0,421</w:t>
            </w:r>
          </w:p>
        </w:tc>
        <w:tc>
          <w:tcPr>
            <w:tcW w:w="1350" w:type="dxa"/>
            <w:tcBorders>
              <w:left w:val="single" w:sz="1" w:space="0" w:color="000000"/>
              <w:bottom w:val="single" w:sz="1" w:space="0" w:color="000000"/>
            </w:tcBorders>
          </w:tcPr>
          <w:p w14:paraId="0479513C" w14:textId="77777777" w:rsidR="00BD3E1C" w:rsidRPr="000862E2" w:rsidRDefault="00BD3E1C" w:rsidP="00760536">
            <w:pPr>
              <w:pStyle w:val="afe"/>
              <w:jc w:val="center"/>
            </w:pPr>
          </w:p>
        </w:tc>
        <w:tc>
          <w:tcPr>
            <w:tcW w:w="1171" w:type="dxa"/>
            <w:tcBorders>
              <w:left w:val="single" w:sz="1" w:space="0" w:color="000000"/>
              <w:bottom w:val="single" w:sz="1" w:space="0" w:color="000000"/>
              <w:right w:val="single" w:sz="1" w:space="0" w:color="000000"/>
            </w:tcBorders>
          </w:tcPr>
          <w:p w14:paraId="3D2E0F4A" w14:textId="77777777" w:rsidR="00BD3E1C" w:rsidRPr="000862E2" w:rsidRDefault="00BD3E1C" w:rsidP="00760536">
            <w:pPr>
              <w:pStyle w:val="afe"/>
              <w:jc w:val="center"/>
            </w:pPr>
          </w:p>
        </w:tc>
      </w:tr>
      <w:tr w:rsidR="00BD3E1C" w:rsidRPr="000862E2" w14:paraId="0A054DED" w14:textId="77777777" w:rsidTr="00760536">
        <w:tc>
          <w:tcPr>
            <w:tcW w:w="450" w:type="dxa"/>
            <w:tcBorders>
              <w:left w:val="single" w:sz="1" w:space="0" w:color="000000"/>
              <w:bottom w:val="single" w:sz="1" w:space="0" w:color="000000"/>
            </w:tcBorders>
          </w:tcPr>
          <w:p w14:paraId="389B45B4" w14:textId="77777777" w:rsidR="00BD3E1C" w:rsidRPr="000862E2" w:rsidRDefault="00BD3E1C" w:rsidP="00760536">
            <w:pPr>
              <w:pStyle w:val="afe"/>
              <w:jc w:val="center"/>
            </w:pPr>
            <w:r w:rsidRPr="000862E2">
              <w:lastRenderedPageBreak/>
              <w:t>30</w:t>
            </w:r>
          </w:p>
        </w:tc>
        <w:tc>
          <w:tcPr>
            <w:tcW w:w="2040" w:type="dxa"/>
            <w:tcBorders>
              <w:left w:val="single" w:sz="1" w:space="0" w:color="000000"/>
              <w:bottom w:val="single" w:sz="1" w:space="0" w:color="000000"/>
            </w:tcBorders>
          </w:tcPr>
          <w:p w14:paraId="37CDDA6A" w14:textId="77777777" w:rsidR="00BD3E1C" w:rsidRPr="000862E2" w:rsidRDefault="00BD3E1C" w:rsidP="00760536">
            <w:pPr>
              <w:pStyle w:val="afe"/>
              <w:jc w:val="center"/>
            </w:pPr>
            <w:r w:rsidRPr="000862E2">
              <w:t>Автодорога, соединяющая ул.Комсомольская и ул.Ленина</w:t>
            </w:r>
          </w:p>
        </w:tc>
        <w:tc>
          <w:tcPr>
            <w:tcW w:w="1680" w:type="dxa"/>
            <w:tcBorders>
              <w:left w:val="single" w:sz="1" w:space="0" w:color="000000"/>
              <w:bottom w:val="single" w:sz="1" w:space="0" w:color="000000"/>
            </w:tcBorders>
          </w:tcPr>
          <w:p w14:paraId="6F40EE0B" w14:textId="77777777" w:rsidR="00BD3E1C" w:rsidRPr="000862E2" w:rsidRDefault="00BD3E1C" w:rsidP="00760536">
            <w:pPr>
              <w:pStyle w:val="afe"/>
              <w:jc w:val="center"/>
            </w:pPr>
            <w:r w:rsidRPr="000862E2">
              <w:t>0,821</w:t>
            </w:r>
          </w:p>
        </w:tc>
        <w:tc>
          <w:tcPr>
            <w:tcW w:w="1320" w:type="dxa"/>
            <w:tcBorders>
              <w:left w:val="single" w:sz="1" w:space="0" w:color="000000"/>
              <w:bottom w:val="single" w:sz="1" w:space="0" w:color="000000"/>
            </w:tcBorders>
          </w:tcPr>
          <w:p w14:paraId="28F91E86"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7814BE56" w14:textId="77777777" w:rsidR="00BD3E1C" w:rsidRPr="000862E2" w:rsidRDefault="00BD3E1C" w:rsidP="00760536">
            <w:pPr>
              <w:pStyle w:val="afe"/>
              <w:jc w:val="center"/>
            </w:pPr>
          </w:p>
        </w:tc>
        <w:tc>
          <w:tcPr>
            <w:tcW w:w="1350" w:type="dxa"/>
            <w:tcBorders>
              <w:left w:val="single" w:sz="1" w:space="0" w:color="000000"/>
              <w:bottom w:val="single" w:sz="1" w:space="0" w:color="000000"/>
            </w:tcBorders>
          </w:tcPr>
          <w:p w14:paraId="4ED6EA45" w14:textId="77777777" w:rsidR="00BD3E1C" w:rsidRPr="000862E2" w:rsidRDefault="00BD3E1C" w:rsidP="00760536">
            <w:pPr>
              <w:pStyle w:val="afe"/>
              <w:jc w:val="center"/>
            </w:pPr>
            <w:r w:rsidRPr="000862E2">
              <w:t>0,821</w:t>
            </w:r>
          </w:p>
        </w:tc>
        <w:tc>
          <w:tcPr>
            <w:tcW w:w="1171" w:type="dxa"/>
            <w:tcBorders>
              <w:left w:val="single" w:sz="1" w:space="0" w:color="000000"/>
              <w:bottom w:val="single" w:sz="1" w:space="0" w:color="000000"/>
              <w:right w:val="single" w:sz="1" w:space="0" w:color="000000"/>
            </w:tcBorders>
          </w:tcPr>
          <w:p w14:paraId="25E62AD1" w14:textId="77777777" w:rsidR="00BD3E1C" w:rsidRPr="000862E2" w:rsidRDefault="00BD3E1C" w:rsidP="00760536">
            <w:pPr>
              <w:pStyle w:val="afe"/>
              <w:jc w:val="center"/>
            </w:pPr>
          </w:p>
        </w:tc>
      </w:tr>
      <w:tr w:rsidR="00BD3E1C" w:rsidRPr="000862E2" w14:paraId="37DBB70F" w14:textId="77777777" w:rsidTr="00760536">
        <w:tc>
          <w:tcPr>
            <w:tcW w:w="450" w:type="dxa"/>
            <w:tcBorders>
              <w:left w:val="single" w:sz="1" w:space="0" w:color="000000"/>
              <w:bottom w:val="single" w:sz="1" w:space="0" w:color="000000"/>
            </w:tcBorders>
          </w:tcPr>
          <w:p w14:paraId="088B20D8" w14:textId="77777777" w:rsidR="00BD3E1C" w:rsidRPr="000862E2" w:rsidRDefault="00BD3E1C" w:rsidP="00760536">
            <w:pPr>
              <w:pStyle w:val="afe"/>
              <w:jc w:val="center"/>
            </w:pPr>
            <w:r w:rsidRPr="000862E2">
              <w:t>31</w:t>
            </w:r>
          </w:p>
        </w:tc>
        <w:tc>
          <w:tcPr>
            <w:tcW w:w="2040" w:type="dxa"/>
            <w:tcBorders>
              <w:left w:val="single" w:sz="1" w:space="0" w:color="000000"/>
              <w:bottom w:val="single" w:sz="1" w:space="0" w:color="000000"/>
            </w:tcBorders>
          </w:tcPr>
          <w:p w14:paraId="5C77A43B" w14:textId="77777777" w:rsidR="00BD3E1C" w:rsidRPr="000862E2" w:rsidRDefault="00BD3E1C" w:rsidP="00760536">
            <w:pPr>
              <w:pStyle w:val="afe"/>
              <w:jc w:val="center"/>
            </w:pPr>
            <w:r w:rsidRPr="000862E2">
              <w:t>Автодорога, соединяющая ул.Школьная и ул.Овражная</w:t>
            </w:r>
          </w:p>
        </w:tc>
        <w:tc>
          <w:tcPr>
            <w:tcW w:w="1680" w:type="dxa"/>
            <w:tcBorders>
              <w:left w:val="single" w:sz="1" w:space="0" w:color="000000"/>
              <w:bottom w:val="single" w:sz="1" w:space="0" w:color="000000"/>
            </w:tcBorders>
          </w:tcPr>
          <w:p w14:paraId="74E45A40" w14:textId="77777777" w:rsidR="00BD3E1C" w:rsidRPr="000862E2" w:rsidRDefault="00BD3E1C" w:rsidP="00760536">
            <w:pPr>
              <w:pStyle w:val="afe"/>
              <w:jc w:val="center"/>
            </w:pPr>
            <w:r w:rsidRPr="000862E2">
              <w:t>0,475</w:t>
            </w:r>
          </w:p>
        </w:tc>
        <w:tc>
          <w:tcPr>
            <w:tcW w:w="1320" w:type="dxa"/>
            <w:tcBorders>
              <w:left w:val="single" w:sz="1" w:space="0" w:color="000000"/>
              <w:bottom w:val="single" w:sz="1" w:space="0" w:color="000000"/>
            </w:tcBorders>
          </w:tcPr>
          <w:p w14:paraId="77673BE3" w14:textId="77777777" w:rsidR="00BD3E1C" w:rsidRPr="000862E2" w:rsidRDefault="00BD3E1C" w:rsidP="00760536">
            <w:pPr>
              <w:pStyle w:val="afe"/>
              <w:jc w:val="center"/>
            </w:pPr>
          </w:p>
        </w:tc>
        <w:tc>
          <w:tcPr>
            <w:tcW w:w="1410" w:type="dxa"/>
            <w:tcBorders>
              <w:left w:val="single" w:sz="1" w:space="0" w:color="000000"/>
              <w:bottom w:val="single" w:sz="1" w:space="0" w:color="000000"/>
            </w:tcBorders>
          </w:tcPr>
          <w:p w14:paraId="4E71705F" w14:textId="77777777" w:rsidR="00BD3E1C" w:rsidRPr="000862E2" w:rsidRDefault="00BD3E1C" w:rsidP="00760536">
            <w:pPr>
              <w:pStyle w:val="afe"/>
              <w:jc w:val="center"/>
            </w:pPr>
            <w:r w:rsidRPr="000862E2">
              <w:t>0,175</w:t>
            </w:r>
          </w:p>
        </w:tc>
        <w:tc>
          <w:tcPr>
            <w:tcW w:w="1350" w:type="dxa"/>
            <w:tcBorders>
              <w:left w:val="single" w:sz="1" w:space="0" w:color="000000"/>
              <w:bottom w:val="single" w:sz="1" w:space="0" w:color="000000"/>
            </w:tcBorders>
          </w:tcPr>
          <w:p w14:paraId="70F0BE8E" w14:textId="77777777" w:rsidR="00BD3E1C" w:rsidRPr="000862E2" w:rsidRDefault="00BD3E1C" w:rsidP="00760536">
            <w:pPr>
              <w:pStyle w:val="afe"/>
              <w:jc w:val="center"/>
            </w:pPr>
            <w:r w:rsidRPr="000862E2">
              <w:t>0,300</w:t>
            </w:r>
          </w:p>
        </w:tc>
        <w:tc>
          <w:tcPr>
            <w:tcW w:w="1171" w:type="dxa"/>
            <w:tcBorders>
              <w:left w:val="single" w:sz="1" w:space="0" w:color="000000"/>
              <w:bottom w:val="single" w:sz="1" w:space="0" w:color="000000"/>
              <w:right w:val="single" w:sz="1" w:space="0" w:color="000000"/>
            </w:tcBorders>
          </w:tcPr>
          <w:p w14:paraId="5ECB49D1" w14:textId="77777777" w:rsidR="00BD3E1C" w:rsidRPr="000862E2" w:rsidRDefault="00BD3E1C" w:rsidP="00760536">
            <w:pPr>
              <w:pStyle w:val="afe"/>
              <w:jc w:val="center"/>
            </w:pPr>
          </w:p>
        </w:tc>
      </w:tr>
    </w:tbl>
    <w:p w14:paraId="030A9604" w14:textId="77777777" w:rsidR="00BD3E1C" w:rsidRPr="000862E2" w:rsidRDefault="00BD3E1C" w:rsidP="00BD3E1C">
      <w:pPr>
        <w:spacing w:line="240" w:lineRule="auto"/>
        <w:jc w:val="center"/>
        <w:rPr>
          <w:sz w:val="24"/>
          <w:szCs w:val="24"/>
        </w:rPr>
      </w:pPr>
    </w:p>
    <w:p w14:paraId="4829C994" w14:textId="77777777" w:rsidR="00BD3E1C" w:rsidRPr="000862E2" w:rsidRDefault="00BD3E1C" w:rsidP="00BD3E1C">
      <w:pPr>
        <w:spacing w:line="240" w:lineRule="auto"/>
        <w:jc w:val="center"/>
        <w:rPr>
          <w:sz w:val="24"/>
          <w:szCs w:val="24"/>
        </w:rPr>
      </w:pPr>
    </w:p>
    <w:p w14:paraId="06272078" w14:textId="77777777" w:rsidR="00BD3E1C" w:rsidRPr="000862E2" w:rsidRDefault="00BD3E1C" w:rsidP="00BD3E1C">
      <w:pPr>
        <w:spacing w:line="240" w:lineRule="auto"/>
        <w:jc w:val="center"/>
        <w:rPr>
          <w:rFonts w:ascii="Times New Roman" w:hAnsi="Times New Roman" w:cs="Times New Roman"/>
          <w:sz w:val="24"/>
          <w:szCs w:val="24"/>
        </w:rPr>
      </w:pPr>
    </w:p>
    <w:p w14:paraId="26153CB7" w14:textId="77777777" w:rsidR="00BD3E1C" w:rsidRPr="000862E2" w:rsidRDefault="00BD3E1C" w:rsidP="00BD3E1C">
      <w:pPr>
        <w:spacing w:line="240" w:lineRule="auto"/>
        <w:jc w:val="center"/>
        <w:rPr>
          <w:sz w:val="24"/>
          <w:szCs w:val="24"/>
        </w:rPr>
      </w:pPr>
    </w:p>
    <w:p w14:paraId="17C6F6E6" w14:textId="77777777" w:rsidR="00BD3E1C" w:rsidRPr="000862E2" w:rsidRDefault="00BD3E1C" w:rsidP="00BD3E1C">
      <w:pPr>
        <w:spacing w:line="240" w:lineRule="auto"/>
        <w:jc w:val="center"/>
        <w:rPr>
          <w:sz w:val="24"/>
          <w:szCs w:val="24"/>
        </w:rPr>
      </w:pPr>
    </w:p>
    <w:p w14:paraId="46FA94CB" w14:textId="77777777" w:rsidR="00BD3E1C" w:rsidRPr="000862E2" w:rsidRDefault="00BD3E1C" w:rsidP="00BD3E1C">
      <w:pPr>
        <w:spacing w:line="240" w:lineRule="auto"/>
        <w:jc w:val="center"/>
        <w:rPr>
          <w:sz w:val="24"/>
          <w:szCs w:val="24"/>
        </w:rPr>
      </w:pPr>
    </w:p>
    <w:p w14:paraId="162B1547" w14:textId="77777777" w:rsidR="00BD3E1C" w:rsidRPr="000862E2" w:rsidRDefault="00BD3E1C" w:rsidP="00BD3E1C">
      <w:pPr>
        <w:spacing w:line="240" w:lineRule="auto"/>
        <w:jc w:val="right"/>
        <w:rPr>
          <w:sz w:val="24"/>
          <w:szCs w:val="24"/>
        </w:rPr>
      </w:pPr>
    </w:p>
    <w:p w14:paraId="0DDBFCFE" w14:textId="77777777" w:rsidR="00BD3E1C" w:rsidRPr="000862E2" w:rsidRDefault="00BD3E1C" w:rsidP="00BD3E1C">
      <w:pPr>
        <w:spacing w:line="240" w:lineRule="auto"/>
        <w:jc w:val="right"/>
        <w:rPr>
          <w:sz w:val="24"/>
          <w:szCs w:val="24"/>
        </w:rPr>
      </w:pPr>
    </w:p>
    <w:p w14:paraId="4B855897" w14:textId="77777777" w:rsidR="00BD3E1C" w:rsidRPr="000862E2" w:rsidRDefault="00BD3E1C" w:rsidP="00BD3E1C">
      <w:pPr>
        <w:spacing w:line="240" w:lineRule="auto"/>
        <w:jc w:val="both"/>
        <w:rPr>
          <w:sz w:val="24"/>
          <w:szCs w:val="24"/>
        </w:rPr>
      </w:pPr>
    </w:p>
    <w:p w14:paraId="55A47B29" w14:textId="77777777" w:rsidR="00BD3E1C" w:rsidRPr="000862E2" w:rsidRDefault="00BD3E1C" w:rsidP="00BD3E1C">
      <w:pPr>
        <w:pStyle w:val="af"/>
        <w:ind w:right="4961"/>
        <w:jc w:val="both"/>
        <w:rPr>
          <w:rFonts w:ascii="Times New Roman" w:hAnsi="Times New Roman"/>
          <w:sz w:val="24"/>
          <w:szCs w:val="24"/>
        </w:rPr>
      </w:pPr>
    </w:p>
    <w:p w14:paraId="27143788" w14:textId="044EEBEA" w:rsidR="000D4B52" w:rsidRPr="00ED52F2" w:rsidRDefault="000D4B52" w:rsidP="00BD3E1C">
      <w:pPr>
        <w:tabs>
          <w:tab w:val="left" w:pos="3600"/>
        </w:tabs>
        <w:spacing w:after="0" w:line="240" w:lineRule="auto"/>
        <w:ind w:right="4819"/>
        <w:jc w:val="both"/>
        <w:rPr>
          <w:rFonts w:ascii="Times New Roman" w:eastAsia="Times New Roman" w:hAnsi="Times New Roman"/>
          <w:sz w:val="24"/>
          <w:szCs w:val="24"/>
          <w:lang w:eastAsia="ru-RU"/>
        </w:rPr>
      </w:pPr>
    </w:p>
    <w:sectPr w:rsidR="000D4B52" w:rsidRPr="00ED52F2" w:rsidSect="00942115">
      <w:headerReference w:type="default" r:id="rId9"/>
      <w:pgSz w:w="11906" w:h="16838"/>
      <w:pgMar w:top="1134" w:right="850" w:bottom="56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7AD0B" w14:textId="77777777" w:rsidR="00D47CD9" w:rsidRDefault="00D47CD9" w:rsidP="00C65999">
      <w:pPr>
        <w:spacing w:after="0" w:line="240" w:lineRule="auto"/>
      </w:pPr>
      <w:r>
        <w:separator/>
      </w:r>
    </w:p>
  </w:endnote>
  <w:endnote w:type="continuationSeparator" w:id="0">
    <w:p w14:paraId="2BCB2635" w14:textId="77777777" w:rsidR="00D47CD9" w:rsidRDefault="00D47CD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4503" w14:textId="77777777" w:rsidR="00D47CD9" w:rsidRDefault="00D47CD9" w:rsidP="00C65999">
      <w:pPr>
        <w:spacing w:after="0" w:line="240" w:lineRule="auto"/>
      </w:pPr>
      <w:r>
        <w:separator/>
      </w:r>
    </w:p>
  </w:footnote>
  <w:footnote w:type="continuationSeparator" w:id="0">
    <w:p w14:paraId="2CCE2933" w14:textId="77777777" w:rsidR="00D47CD9" w:rsidRDefault="00D47CD9"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0B249F3"/>
    <w:multiLevelType w:val="hybridMultilevel"/>
    <w:tmpl w:val="6E648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5"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DFA2689"/>
    <w:multiLevelType w:val="hybridMultilevel"/>
    <w:tmpl w:val="082030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7"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7"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1"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2"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78A6463"/>
    <w:multiLevelType w:val="hybridMultilevel"/>
    <w:tmpl w:val="F1FCE052"/>
    <w:lvl w:ilvl="0" w:tplc="36582624">
      <w:start w:val="1"/>
      <w:numFmt w:val="decimal"/>
      <w:lvlText w:val="%1)"/>
      <w:lvlJc w:val="left"/>
      <w:pPr>
        <w:ind w:left="1418" w:hanging="360"/>
      </w:pPr>
    </w:lvl>
    <w:lvl w:ilvl="1" w:tplc="7B04C34A">
      <w:start w:val="1"/>
      <w:numFmt w:val="lowerLetter"/>
      <w:lvlText w:val="%2."/>
      <w:lvlJc w:val="left"/>
      <w:pPr>
        <w:ind w:left="2138" w:hanging="360"/>
      </w:pPr>
    </w:lvl>
    <w:lvl w:ilvl="2" w:tplc="70421DB6">
      <w:start w:val="1"/>
      <w:numFmt w:val="lowerRoman"/>
      <w:lvlText w:val="%3."/>
      <w:lvlJc w:val="right"/>
      <w:pPr>
        <w:ind w:left="2858" w:hanging="180"/>
      </w:pPr>
    </w:lvl>
    <w:lvl w:ilvl="3" w:tplc="4F303AAE">
      <w:start w:val="1"/>
      <w:numFmt w:val="decimal"/>
      <w:lvlText w:val="%4."/>
      <w:lvlJc w:val="left"/>
      <w:pPr>
        <w:ind w:left="3578" w:hanging="360"/>
      </w:pPr>
    </w:lvl>
    <w:lvl w:ilvl="4" w:tplc="AB2E8C00">
      <w:start w:val="1"/>
      <w:numFmt w:val="lowerLetter"/>
      <w:lvlText w:val="%5."/>
      <w:lvlJc w:val="left"/>
      <w:pPr>
        <w:ind w:left="4298" w:hanging="360"/>
      </w:pPr>
    </w:lvl>
    <w:lvl w:ilvl="5" w:tplc="8826AEC4">
      <w:start w:val="1"/>
      <w:numFmt w:val="lowerRoman"/>
      <w:lvlText w:val="%6."/>
      <w:lvlJc w:val="right"/>
      <w:pPr>
        <w:ind w:left="5018" w:hanging="180"/>
      </w:pPr>
    </w:lvl>
    <w:lvl w:ilvl="6" w:tplc="1CFC3814">
      <w:start w:val="1"/>
      <w:numFmt w:val="decimal"/>
      <w:lvlText w:val="%7."/>
      <w:lvlJc w:val="left"/>
      <w:pPr>
        <w:ind w:left="5738" w:hanging="360"/>
      </w:pPr>
    </w:lvl>
    <w:lvl w:ilvl="7" w:tplc="DD50EABC">
      <w:start w:val="1"/>
      <w:numFmt w:val="lowerLetter"/>
      <w:lvlText w:val="%8."/>
      <w:lvlJc w:val="left"/>
      <w:pPr>
        <w:ind w:left="6458" w:hanging="360"/>
      </w:pPr>
    </w:lvl>
    <w:lvl w:ilvl="8" w:tplc="F56A8058">
      <w:start w:val="1"/>
      <w:numFmt w:val="lowerRoman"/>
      <w:lvlText w:val="%9."/>
      <w:lvlJc w:val="right"/>
      <w:pPr>
        <w:ind w:left="7178" w:hanging="180"/>
      </w:pPr>
    </w:lvl>
  </w:abstractNum>
  <w:abstractNum w:abstractNumId="44"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7"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5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1"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2"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3"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6"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50BC6AB7"/>
    <w:multiLevelType w:val="singleLevel"/>
    <w:tmpl w:val="50BC6AB7"/>
    <w:lvl w:ilvl="0">
      <w:start w:val="1"/>
      <w:numFmt w:val="decimal"/>
      <w:suff w:val="space"/>
      <w:lvlText w:val="%1."/>
      <w:lvlJc w:val="left"/>
      <w:pPr>
        <w:ind w:left="0" w:firstLine="0"/>
      </w:pPr>
    </w:lvl>
  </w:abstractNum>
  <w:abstractNum w:abstractNumId="62"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4"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9"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1"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2"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4"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5" w15:restartNumberingAfterBreak="0">
    <w:nsid w:val="608D21FC"/>
    <w:multiLevelType w:val="singleLevel"/>
    <w:tmpl w:val="608D21FC"/>
    <w:lvl w:ilvl="0">
      <w:start w:val="1"/>
      <w:numFmt w:val="decimal"/>
      <w:suff w:val="space"/>
      <w:lvlText w:val="%1."/>
      <w:lvlJc w:val="left"/>
      <w:pPr>
        <w:ind w:left="0" w:firstLine="0"/>
      </w:pPr>
    </w:lvl>
  </w:abstractNum>
  <w:abstractNum w:abstractNumId="76"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7"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63631015"/>
    <w:multiLevelType w:val="hybridMultilevel"/>
    <w:tmpl w:val="B2587586"/>
    <w:lvl w:ilvl="0" w:tplc="AEE410E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80"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81"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82"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84"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9"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0"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1"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92"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4"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73"/>
  </w:num>
  <w:num w:numId="3" w16cid:durableId="712271659">
    <w:abstractNumId w:val="68"/>
  </w:num>
  <w:num w:numId="4" w16cid:durableId="849221377">
    <w:abstractNumId w:val="38"/>
  </w:num>
  <w:num w:numId="5" w16cid:durableId="149367011">
    <w:abstractNumId w:val="65"/>
  </w:num>
  <w:num w:numId="6" w16cid:durableId="1759013054">
    <w:abstractNumId w:val="49"/>
  </w:num>
  <w:num w:numId="7" w16cid:durableId="117187885">
    <w:abstractNumId w:val="8"/>
  </w:num>
  <w:num w:numId="8" w16cid:durableId="1601837705">
    <w:abstractNumId w:val="50"/>
  </w:num>
  <w:num w:numId="9" w16cid:durableId="705758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1"/>
  </w:num>
  <w:num w:numId="13" w16cid:durableId="10049363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5"/>
  </w:num>
  <w:num w:numId="15" w16cid:durableId="3512222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4"/>
  </w:num>
  <w:num w:numId="19" w16cid:durableId="1876459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5"/>
    <w:lvlOverride w:ilvl="0">
      <w:startOverride w:val="1"/>
    </w:lvlOverride>
  </w:num>
  <w:num w:numId="26" w16cid:durableId="52718235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61"/>
    <w:lvlOverride w:ilvl="0">
      <w:startOverride w:val="1"/>
    </w:lvlOverride>
  </w:num>
  <w:num w:numId="31" w16cid:durableId="871067888">
    <w:abstractNumId w:val="8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4"/>
  </w:num>
  <w:num w:numId="35" w16cid:durableId="1081830109">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40"/>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6"/>
  </w:num>
  <w:num w:numId="41" w16cid:durableId="439878978">
    <w:abstractNumId w:val="55"/>
  </w:num>
  <w:num w:numId="42" w16cid:durableId="1652245988">
    <w:abstractNumId w:val="85"/>
  </w:num>
  <w:num w:numId="43" w16cid:durableId="1318268460">
    <w:abstractNumId w:val="79"/>
  </w:num>
  <w:num w:numId="44" w16cid:durableId="515073628">
    <w:abstractNumId w:val="59"/>
  </w:num>
  <w:num w:numId="45" w16cid:durableId="1147867777">
    <w:abstractNumId w:val="52"/>
  </w:num>
  <w:num w:numId="46" w16cid:durableId="561916014">
    <w:abstractNumId w:val="60"/>
    <w:lvlOverride w:ilvl="0">
      <w:startOverride w:val="1"/>
    </w:lvlOverride>
  </w:num>
  <w:num w:numId="47" w16cid:durableId="61028689">
    <w:abstractNumId w:val="35"/>
    <w:lvlOverride w:ilvl="0">
      <w:startOverride w:val="1"/>
    </w:lvlOverride>
  </w:num>
  <w:num w:numId="48" w16cid:durableId="841552464">
    <w:abstractNumId w:val="86"/>
    <w:lvlOverride w:ilvl="0">
      <w:startOverride w:val="1"/>
    </w:lvlOverride>
  </w:num>
  <w:num w:numId="49" w16cid:durableId="369190866">
    <w:abstractNumId w:val="17"/>
  </w:num>
  <w:num w:numId="50" w16cid:durableId="154147120">
    <w:abstractNumId w:val="94"/>
  </w:num>
  <w:num w:numId="51" w16cid:durableId="2047291657">
    <w:abstractNumId w:val="74"/>
  </w:num>
  <w:num w:numId="52" w16cid:durableId="2104328139">
    <w:abstractNumId w:val="93"/>
  </w:num>
  <w:num w:numId="53" w16cid:durableId="594703915">
    <w:abstractNumId w:val="46"/>
  </w:num>
  <w:num w:numId="54" w16cid:durableId="381172878">
    <w:abstractNumId w:val="64"/>
  </w:num>
  <w:num w:numId="55" w16cid:durableId="975993518">
    <w:abstractNumId w:val="58"/>
  </w:num>
  <w:num w:numId="56" w16cid:durableId="1201749468">
    <w:abstractNumId w:val="20"/>
  </w:num>
  <w:num w:numId="57" w16cid:durableId="15666815">
    <w:abstractNumId w:val="10"/>
  </w:num>
  <w:num w:numId="58" w16cid:durableId="744038393">
    <w:abstractNumId w:val="57"/>
  </w:num>
  <w:num w:numId="59" w16cid:durableId="1111318366">
    <w:abstractNumId w:val="56"/>
  </w:num>
  <w:num w:numId="60" w16cid:durableId="1447000672">
    <w:abstractNumId w:val="77"/>
  </w:num>
  <w:num w:numId="61" w16cid:durableId="161164274">
    <w:abstractNumId w:val="81"/>
  </w:num>
  <w:num w:numId="62" w16cid:durableId="1499273249">
    <w:abstractNumId w:val="16"/>
  </w:num>
  <w:num w:numId="63" w16cid:durableId="565989967">
    <w:abstractNumId w:val="42"/>
  </w:num>
  <w:num w:numId="64" w16cid:durableId="1621886132">
    <w:abstractNumId w:val="29"/>
  </w:num>
  <w:num w:numId="65" w16cid:durableId="1383794704">
    <w:abstractNumId w:val="27"/>
  </w:num>
  <w:num w:numId="66" w16cid:durableId="263541683">
    <w:abstractNumId w:val="32"/>
  </w:num>
  <w:num w:numId="67" w16cid:durableId="1482190436">
    <w:abstractNumId w:val="21"/>
  </w:num>
  <w:num w:numId="68" w16cid:durableId="1884294129">
    <w:abstractNumId w:val="33"/>
  </w:num>
  <w:num w:numId="69" w16cid:durableId="113253688">
    <w:abstractNumId w:val="47"/>
  </w:num>
  <w:num w:numId="70" w16cid:durableId="1589121249">
    <w:abstractNumId w:val="12"/>
  </w:num>
  <w:num w:numId="71" w16cid:durableId="1038244238">
    <w:abstractNumId w:val="88"/>
  </w:num>
  <w:num w:numId="72" w16cid:durableId="71003029">
    <w:abstractNumId w:val="34"/>
  </w:num>
  <w:num w:numId="73" w16cid:durableId="1116680237">
    <w:abstractNumId w:val="30"/>
  </w:num>
  <w:num w:numId="74" w16cid:durableId="1380277721">
    <w:abstractNumId w:val="87"/>
  </w:num>
  <w:num w:numId="75" w16cid:durableId="223297164">
    <w:abstractNumId w:val="13"/>
  </w:num>
  <w:num w:numId="76" w16cid:durableId="1700475512">
    <w:abstractNumId w:val="82"/>
  </w:num>
  <w:num w:numId="77" w16cid:durableId="1169949555">
    <w:abstractNumId w:val="66"/>
  </w:num>
  <w:num w:numId="78" w16cid:durableId="1822887549">
    <w:abstractNumId w:val="53"/>
  </w:num>
  <w:num w:numId="79" w16cid:durableId="395935376">
    <w:abstractNumId w:val="41"/>
  </w:num>
  <w:num w:numId="80" w16cid:durableId="957103320">
    <w:abstractNumId w:val="37"/>
  </w:num>
  <w:num w:numId="81" w16cid:durableId="613711197">
    <w:abstractNumId w:val="45"/>
  </w:num>
  <w:num w:numId="82" w16cid:durableId="994336858">
    <w:abstractNumId w:val="31"/>
  </w:num>
  <w:num w:numId="83" w16cid:durableId="1530023684">
    <w:abstractNumId w:val="92"/>
  </w:num>
  <w:num w:numId="84" w16cid:durableId="520315317">
    <w:abstractNumId w:val="72"/>
  </w:num>
  <w:num w:numId="85" w16cid:durableId="1249656526">
    <w:abstractNumId w:val="84"/>
  </w:num>
  <w:num w:numId="86" w16cid:durableId="797643019">
    <w:abstractNumId w:val="39"/>
  </w:num>
  <w:num w:numId="87" w16cid:durableId="164370774">
    <w:abstractNumId w:val="22"/>
  </w:num>
  <w:num w:numId="88" w16cid:durableId="126978001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8"/>
  </w:num>
  <w:num w:numId="93" w16cid:durableId="1559626406">
    <w:abstractNumId w:val="48"/>
  </w:num>
  <w:num w:numId="94" w16cid:durableId="466708312">
    <w:abstractNumId w:val="62"/>
  </w:num>
  <w:num w:numId="95" w16cid:durableId="562718463">
    <w:abstractNumId w:val="43"/>
  </w:num>
  <w:num w:numId="96" w16cid:durableId="2096248292">
    <w:abstractNumId w:val="78"/>
  </w:num>
  <w:num w:numId="97" w16cid:durableId="2041584691">
    <w:abstractNumId w:val="7"/>
  </w:num>
  <w:num w:numId="98" w16cid:durableId="95518384">
    <w:abstractNumId w:val="90"/>
  </w:num>
  <w:num w:numId="99" w16cid:durableId="1099753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6A6D"/>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77CC"/>
    <w:rsid w:val="00A57897"/>
    <w:rsid w:val="00A604C7"/>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3</Pages>
  <Words>440</Words>
  <Characters>2509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229</cp:revision>
  <cp:lastPrinted>2025-10-30T10:59:00Z</cp:lastPrinted>
  <dcterms:created xsi:type="dcterms:W3CDTF">2025-01-09T10:35:00Z</dcterms:created>
  <dcterms:modified xsi:type="dcterms:W3CDTF">2025-10-30T11:43:00Z</dcterms:modified>
</cp:coreProperties>
</file>