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FC24CAF"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FE1828">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FC24CAF" w:rsidR="009A3F0A" w:rsidRPr="004D1898" w:rsidRDefault="00D51708"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1</w:t>
                      </w:r>
                      <w:r w:rsidR="009877CD">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835C2A">
                        <w:rPr>
                          <w:rFonts w:ascii="Times New Roman" w:eastAsia="Times New Roman" w:hAnsi="Times New Roman" w:cs="Times New Roman"/>
                          <w:sz w:val="24"/>
                          <w:szCs w:val="20"/>
                          <w:u w:val="single"/>
                          <w:lang w:eastAsia="ru-RU"/>
                        </w:rPr>
                        <w:t>2</w:t>
                      </w:r>
                      <w:r w:rsidR="00FE1828">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D2BABD7"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FE1828">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D2BABD7" w:rsidR="009A3F0A" w:rsidRPr="00EE4895" w:rsidRDefault="00D5170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9877CD">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D25814">
                        <w:rPr>
                          <w:rFonts w:ascii="Times New Roman" w:eastAsia="Times New Roman" w:hAnsi="Times New Roman" w:cs="Times New Roman"/>
                          <w:sz w:val="24"/>
                          <w:szCs w:val="24"/>
                          <w:u w:val="single"/>
                          <w:lang w:eastAsia="ru-RU"/>
                        </w:rPr>
                        <w:t>2</w:t>
                      </w:r>
                      <w:r w:rsidR="00FE1828">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833E809" w14:textId="77777777" w:rsidR="009A47BC" w:rsidRDefault="009A47BC" w:rsidP="009A47BC">
      <w:pPr>
        <w:spacing w:after="0" w:line="240" w:lineRule="auto"/>
        <w:ind w:right="5103"/>
        <w:jc w:val="both"/>
        <w:rPr>
          <w:rFonts w:ascii="Times New Roman" w:hAnsi="Times New Roman"/>
          <w:color w:val="000000"/>
          <w:sz w:val="24"/>
          <w:szCs w:val="24"/>
        </w:rPr>
      </w:pPr>
    </w:p>
    <w:p w14:paraId="2A20DA94" w14:textId="77777777" w:rsidR="009A47BC" w:rsidRDefault="009A47BC" w:rsidP="009A47BC">
      <w:pPr>
        <w:spacing w:after="0" w:line="240" w:lineRule="auto"/>
        <w:ind w:right="5103"/>
        <w:jc w:val="both"/>
        <w:rPr>
          <w:rFonts w:ascii="Times New Roman" w:hAnsi="Times New Roman"/>
          <w:color w:val="000000"/>
          <w:sz w:val="24"/>
          <w:szCs w:val="24"/>
        </w:rPr>
      </w:pPr>
      <w:r>
        <w:rPr>
          <w:rFonts w:ascii="Times New Roman" w:hAnsi="Times New Roman"/>
          <w:color w:val="000000"/>
          <w:sz w:val="24"/>
          <w:szCs w:val="24"/>
        </w:rPr>
        <w:t xml:space="preserve">О возможности </w:t>
      </w:r>
      <w:r>
        <w:rPr>
          <w:rFonts w:ascii="Times New Roman" w:hAnsi="Times New Roman"/>
          <w:sz w:val="24"/>
          <w:szCs w:val="24"/>
        </w:rPr>
        <w:t>предоставления в собственность земельных участков без проведения торгов</w:t>
      </w:r>
    </w:p>
    <w:p w14:paraId="496E2A2B" w14:textId="77777777" w:rsidR="009A47BC" w:rsidRDefault="009A47BC" w:rsidP="009A47BC">
      <w:pPr>
        <w:spacing w:after="0" w:line="240" w:lineRule="auto"/>
        <w:ind w:firstLine="709"/>
        <w:jc w:val="both"/>
        <w:rPr>
          <w:rFonts w:ascii="Times New Roman" w:hAnsi="Times New Roman"/>
          <w:sz w:val="24"/>
          <w:szCs w:val="24"/>
        </w:rPr>
      </w:pPr>
    </w:p>
    <w:p w14:paraId="22549BA0" w14:textId="77777777" w:rsidR="009A47BC" w:rsidRDefault="009A47BC" w:rsidP="009A47BC">
      <w:pPr>
        <w:spacing w:after="0" w:line="240" w:lineRule="auto"/>
        <w:ind w:firstLine="709"/>
        <w:jc w:val="both"/>
        <w:rPr>
          <w:rFonts w:ascii="Times New Roman" w:hAnsi="Times New Roman"/>
          <w:sz w:val="24"/>
          <w:szCs w:val="24"/>
        </w:rPr>
      </w:pPr>
    </w:p>
    <w:p w14:paraId="22E30119"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пунктом 10 части 2 статьи 39.3, статьи 39.18 Земельного кодекса Российской Федерации, Постановлением Правительства РФ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 </w:t>
      </w:r>
      <w:proofErr w:type="gramStart"/>
      <w:r>
        <w:rPr>
          <w:rFonts w:ascii="Times New Roman" w:hAnsi="Times New Roman"/>
          <w:sz w:val="24"/>
          <w:szCs w:val="24"/>
        </w:rPr>
        <w:t>п</w:t>
      </w:r>
      <w:proofErr w:type="gramEnd"/>
      <w:r>
        <w:rPr>
          <w:rFonts w:ascii="Times New Roman" w:hAnsi="Times New Roman"/>
          <w:sz w:val="24"/>
          <w:szCs w:val="24"/>
        </w:rPr>
        <w:t xml:space="preserve"> о с т а н о в </w:t>
      </w:r>
      <w:proofErr w:type="gramStart"/>
      <w:r>
        <w:rPr>
          <w:rFonts w:ascii="Times New Roman" w:hAnsi="Times New Roman"/>
          <w:sz w:val="24"/>
          <w:szCs w:val="24"/>
        </w:rPr>
        <w:t>л</w:t>
      </w:r>
      <w:proofErr w:type="gramEnd"/>
      <w:r>
        <w:rPr>
          <w:rFonts w:ascii="Times New Roman" w:hAnsi="Times New Roman"/>
          <w:sz w:val="24"/>
          <w:szCs w:val="24"/>
        </w:rPr>
        <w:t xml:space="preserve"> я е т: </w:t>
      </w:r>
    </w:p>
    <w:p w14:paraId="79ADE9DB"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rPr>
        <w:t xml:space="preserve">1. Утвердить прилагаемое Извещение о возможности предоставления в собственность без проведения торгов следующих земельных участков: </w:t>
      </w:r>
    </w:p>
    <w:p w14:paraId="1FF1653B"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bCs/>
          <w:sz w:val="24"/>
          <w:szCs w:val="24"/>
        </w:rPr>
        <w:t xml:space="preserve">Лот </w:t>
      </w:r>
      <w:r w:rsidRPr="00E47B04">
        <w:rPr>
          <w:rFonts w:ascii="Times New Roman" w:hAnsi="Times New Roman"/>
          <w:bCs/>
          <w:sz w:val="24"/>
          <w:szCs w:val="24"/>
        </w:rPr>
        <w:t>1</w:t>
      </w:r>
      <w:r>
        <w:rPr>
          <w:rFonts w:ascii="Times New Roman" w:hAnsi="Times New Roman"/>
          <w:bCs/>
          <w:sz w:val="24"/>
          <w:szCs w:val="24"/>
        </w:rPr>
        <w:t>.</w:t>
      </w:r>
      <w:r>
        <w:rPr>
          <w:rFonts w:ascii="Times New Roman" w:hAnsi="Times New Roman"/>
          <w:sz w:val="24"/>
          <w:szCs w:val="24"/>
        </w:rPr>
        <w:t xml:space="preserve"> Земельный участок из категории земель населенных пунктов, площадью 1884 </w:t>
      </w:r>
      <w:proofErr w:type="spellStart"/>
      <w:r>
        <w:rPr>
          <w:rFonts w:ascii="Times New Roman" w:hAnsi="Times New Roman"/>
          <w:sz w:val="24"/>
          <w:szCs w:val="24"/>
        </w:rPr>
        <w:t>кв.м</w:t>
      </w:r>
      <w:proofErr w:type="spellEnd"/>
      <w:r>
        <w:rPr>
          <w:rFonts w:ascii="Times New Roman" w:hAnsi="Times New Roman"/>
          <w:sz w:val="24"/>
          <w:szCs w:val="24"/>
        </w:rPr>
        <w:t xml:space="preserve">., с кадастровым номером 21:19:010201:975, местоположение: Чувашская Республика-Чувашия, муниципальный округ </w:t>
      </w:r>
      <w:proofErr w:type="spellStart"/>
      <w:r>
        <w:rPr>
          <w:rFonts w:ascii="Times New Roman" w:hAnsi="Times New Roman"/>
          <w:sz w:val="24"/>
          <w:szCs w:val="24"/>
        </w:rPr>
        <w:t>Урмарский</w:t>
      </w:r>
      <w:proofErr w:type="spellEnd"/>
      <w:r>
        <w:rPr>
          <w:rFonts w:ascii="Times New Roman" w:hAnsi="Times New Roman"/>
          <w:sz w:val="24"/>
          <w:szCs w:val="24"/>
        </w:rPr>
        <w:t xml:space="preserve">, деревня </w:t>
      </w:r>
      <w:proofErr w:type="spellStart"/>
      <w:r>
        <w:rPr>
          <w:rFonts w:ascii="Times New Roman" w:hAnsi="Times New Roman"/>
          <w:sz w:val="24"/>
          <w:szCs w:val="24"/>
        </w:rPr>
        <w:t>Бишево</w:t>
      </w:r>
      <w:proofErr w:type="spellEnd"/>
      <w:r>
        <w:rPr>
          <w:rFonts w:ascii="Times New Roman" w:hAnsi="Times New Roman"/>
          <w:sz w:val="24"/>
          <w:szCs w:val="24"/>
        </w:rPr>
        <w:t>, улица Новая, вид разрешенного использования – Для ведения личного подсобного хозяйства (приусадебный земельный участок).</w:t>
      </w:r>
    </w:p>
    <w:p w14:paraId="0AC546DA"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54 880 (Пятьдесят четыре тысячи восемьсот восемьдесят) руб. 92 коп. </w:t>
      </w:r>
    </w:p>
    <w:p w14:paraId="4D3BD86F" w14:textId="77777777" w:rsidR="009A47BC" w:rsidRDefault="009A47BC" w:rsidP="009A47BC">
      <w:pPr>
        <w:spacing w:after="0" w:line="240" w:lineRule="auto"/>
        <w:ind w:firstLine="624"/>
        <w:jc w:val="both"/>
        <w:rPr>
          <w:rFonts w:ascii="Times New Roman" w:hAnsi="Times New Roman"/>
          <w:sz w:val="24"/>
          <w:szCs w:val="24"/>
        </w:rPr>
      </w:pPr>
      <w:r w:rsidRPr="00833189">
        <w:rPr>
          <w:rFonts w:ascii="Times New Roman" w:hAnsi="Times New Roman"/>
          <w:bCs/>
          <w:sz w:val="24"/>
          <w:szCs w:val="24"/>
        </w:rPr>
        <w:t xml:space="preserve">Лот </w:t>
      </w:r>
      <w:r w:rsidRPr="00E47B04">
        <w:rPr>
          <w:rFonts w:ascii="Times New Roman" w:hAnsi="Times New Roman"/>
          <w:bCs/>
          <w:sz w:val="24"/>
          <w:szCs w:val="24"/>
        </w:rPr>
        <w:t>2</w:t>
      </w:r>
      <w:r w:rsidRPr="00833189">
        <w:rPr>
          <w:rFonts w:ascii="Times New Roman" w:hAnsi="Times New Roman"/>
          <w:bCs/>
          <w:sz w:val="24"/>
          <w:szCs w:val="24"/>
        </w:rPr>
        <w:t>.</w:t>
      </w:r>
      <w:r>
        <w:rPr>
          <w:rFonts w:ascii="Times New Roman" w:hAnsi="Times New Roman"/>
          <w:sz w:val="24"/>
          <w:szCs w:val="24"/>
        </w:rPr>
        <w:t xml:space="preserve"> Земельный участок из категории земель населенных пунктов, площадью 2125 </w:t>
      </w:r>
      <w:proofErr w:type="spellStart"/>
      <w:r>
        <w:rPr>
          <w:rFonts w:ascii="Times New Roman" w:hAnsi="Times New Roman"/>
          <w:sz w:val="24"/>
          <w:szCs w:val="24"/>
        </w:rPr>
        <w:t>кв.м</w:t>
      </w:r>
      <w:proofErr w:type="spellEnd"/>
      <w:r>
        <w:rPr>
          <w:rFonts w:ascii="Times New Roman" w:hAnsi="Times New Roman"/>
          <w:sz w:val="24"/>
          <w:szCs w:val="24"/>
        </w:rPr>
        <w:t xml:space="preserve">., с кадастровым номером 21:19:210301:59, местоположение: Российская Федерация, Чувашская Республика-Чувашия, </w:t>
      </w:r>
      <w:proofErr w:type="spellStart"/>
      <w:r>
        <w:rPr>
          <w:rFonts w:ascii="Times New Roman" w:hAnsi="Times New Roman"/>
          <w:sz w:val="24"/>
          <w:szCs w:val="24"/>
        </w:rPr>
        <w:t>м.о</w:t>
      </w:r>
      <w:proofErr w:type="spellEnd"/>
      <w:r>
        <w:rPr>
          <w:rFonts w:ascii="Times New Roman" w:hAnsi="Times New Roman"/>
          <w:sz w:val="24"/>
          <w:szCs w:val="24"/>
        </w:rPr>
        <w:t xml:space="preserve">. </w:t>
      </w:r>
      <w:proofErr w:type="spellStart"/>
      <w:r>
        <w:rPr>
          <w:rFonts w:ascii="Times New Roman" w:hAnsi="Times New Roman"/>
          <w:sz w:val="24"/>
          <w:szCs w:val="24"/>
        </w:rPr>
        <w:t>Урмарский</w:t>
      </w:r>
      <w:proofErr w:type="spellEnd"/>
      <w:r>
        <w:rPr>
          <w:rFonts w:ascii="Times New Roman" w:hAnsi="Times New Roman"/>
          <w:sz w:val="24"/>
          <w:szCs w:val="24"/>
        </w:rPr>
        <w:t xml:space="preserve">, д. Старое </w:t>
      </w:r>
      <w:proofErr w:type="spellStart"/>
      <w:r>
        <w:rPr>
          <w:rFonts w:ascii="Times New Roman" w:hAnsi="Times New Roman"/>
          <w:sz w:val="24"/>
          <w:szCs w:val="24"/>
        </w:rPr>
        <w:t>Муратово</w:t>
      </w:r>
      <w:proofErr w:type="spellEnd"/>
      <w:r>
        <w:rPr>
          <w:rFonts w:ascii="Times New Roman" w:hAnsi="Times New Roman"/>
          <w:sz w:val="24"/>
          <w:szCs w:val="24"/>
        </w:rPr>
        <w:t>, ул. Центральная, з/у 26, вид разрешенного использования – Для ведения личного подсобного хозяйства (приусадебный земельный участок).</w:t>
      </w:r>
    </w:p>
    <w:p w14:paraId="0BEAFFDB"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61 826 (Шестьдесят одна тысяча восемьсот двадцать шесть) руб. 00 коп. </w:t>
      </w:r>
    </w:p>
    <w:p w14:paraId="51662CC1" w14:textId="77777777" w:rsidR="009A47BC" w:rsidRPr="00714E8E"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sidRPr="00E47B04">
        <w:rPr>
          <w:rFonts w:ascii="Times New Roman" w:hAnsi="Times New Roman" w:cs="Times New Roman"/>
          <w:bCs/>
          <w:sz w:val="24"/>
          <w:szCs w:val="24"/>
        </w:rPr>
        <w:t>3</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2878</w:t>
      </w:r>
      <w:r w:rsidRPr="00714E8E">
        <w:rPr>
          <w:rFonts w:ascii="Times New Roman" w:hAnsi="Times New Roman" w:cs="Times New Roman"/>
          <w:sz w:val="24"/>
          <w:szCs w:val="24"/>
        </w:rPr>
        <w:t xml:space="preserve">, местоположение: </w:t>
      </w:r>
      <w:r w:rsidRPr="001C4F48">
        <w:rPr>
          <w:rFonts w:ascii="Times New Roman" w:hAnsi="Times New Roman" w:cs="Times New Roman"/>
          <w:sz w:val="24"/>
          <w:szCs w:val="24"/>
        </w:rPr>
        <w:t xml:space="preserve">Российская Федерация, Чувашская Республика - Чувашия, </w:t>
      </w:r>
      <w:proofErr w:type="spellStart"/>
      <w:r w:rsidRPr="001C4F48">
        <w:rPr>
          <w:rFonts w:ascii="Times New Roman" w:hAnsi="Times New Roman" w:cs="Times New Roman"/>
          <w:sz w:val="24"/>
          <w:szCs w:val="24"/>
        </w:rPr>
        <w:t>м.о</w:t>
      </w:r>
      <w:proofErr w:type="spellEnd"/>
      <w:r w:rsidRPr="001C4F48">
        <w:rPr>
          <w:rFonts w:ascii="Times New Roman" w:hAnsi="Times New Roman" w:cs="Times New Roman"/>
          <w:sz w:val="24"/>
          <w:szCs w:val="24"/>
        </w:rPr>
        <w:t xml:space="preserve">. </w:t>
      </w:r>
      <w:proofErr w:type="spellStart"/>
      <w:r w:rsidRPr="001C4F48">
        <w:rPr>
          <w:rFonts w:ascii="Times New Roman" w:hAnsi="Times New Roman" w:cs="Times New Roman"/>
          <w:sz w:val="24"/>
          <w:szCs w:val="24"/>
        </w:rPr>
        <w:t>Урмарский</w:t>
      </w:r>
      <w:proofErr w:type="spellEnd"/>
      <w:r w:rsidRPr="001C4F48">
        <w:rPr>
          <w:rFonts w:ascii="Times New Roman" w:hAnsi="Times New Roman" w:cs="Times New Roman"/>
          <w:sz w:val="24"/>
          <w:szCs w:val="24"/>
        </w:rPr>
        <w:t xml:space="preserve">, </w:t>
      </w:r>
      <w:proofErr w:type="spellStart"/>
      <w:r w:rsidRPr="001C4F48">
        <w:rPr>
          <w:rFonts w:ascii="Times New Roman" w:hAnsi="Times New Roman" w:cs="Times New Roman"/>
          <w:sz w:val="24"/>
          <w:szCs w:val="24"/>
        </w:rPr>
        <w:t>пгт</w:t>
      </w:r>
      <w:proofErr w:type="spellEnd"/>
      <w:r w:rsidRPr="001C4F48">
        <w:rPr>
          <w:rFonts w:ascii="Times New Roman" w:hAnsi="Times New Roman" w:cs="Times New Roman"/>
          <w:sz w:val="24"/>
          <w:szCs w:val="24"/>
        </w:rPr>
        <w:t xml:space="preserve">. Урмары, ул. </w:t>
      </w:r>
      <w:proofErr w:type="spellStart"/>
      <w:r w:rsidRPr="001C4F48">
        <w:rPr>
          <w:rFonts w:ascii="Times New Roman" w:hAnsi="Times New Roman" w:cs="Times New Roman"/>
          <w:sz w:val="24"/>
          <w:szCs w:val="24"/>
        </w:rPr>
        <w:t>Сеспеля</w:t>
      </w:r>
      <w:proofErr w:type="spellEnd"/>
      <w:r w:rsidRPr="001C4F48">
        <w:rPr>
          <w:rFonts w:ascii="Times New Roman" w:hAnsi="Times New Roman" w:cs="Times New Roman"/>
          <w:sz w:val="24"/>
          <w:szCs w:val="24"/>
        </w:rPr>
        <w:t>, стр. 1</w:t>
      </w:r>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57CFCACB"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19 503 (девятнадцать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пятьсот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84 к</w:t>
      </w:r>
      <w:r w:rsidRPr="00714E8E">
        <w:rPr>
          <w:rFonts w:ascii="Times New Roman" w:hAnsi="Times New Roman" w:cs="Times New Roman"/>
          <w:sz w:val="24"/>
          <w:szCs w:val="24"/>
        </w:rPr>
        <w:t>оп.</w:t>
      </w:r>
    </w:p>
    <w:p w14:paraId="59A3B00D" w14:textId="77777777" w:rsidR="009A47BC" w:rsidRDefault="009A47BC" w:rsidP="009A47BC">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sidRPr="00E47B04">
        <w:rPr>
          <w:rFonts w:ascii="Times New Roman" w:hAnsi="Times New Roman" w:cs="Times New Roman"/>
          <w:bCs/>
          <w:sz w:val="24"/>
          <w:szCs w:val="24"/>
        </w:rPr>
        <w:t>4</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768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160501</w:t>
      </w:r>
      <w:r w:rsidRPr="00714E8E">
        <w:rPr>
          <w:rFonts w:ascii="Times New Roman" w:hAnsi="Times New Roman" w:cs="Times New Roman"/>
          <w:sz w:val="24"/>
          <w:szCs w:val="24"/>
        </w:rPr>
        <w:t>:</w:t>
      </w:r>
      <w:r>
        <w:rPr>
          <w:rFonts w:ascii="Times New Roman" w:hAnsi="Times New Roman" w:cs="Times New Roman"/>
          <w:sz w:val="24"/>
          <w:szCs w:val="24"/>
        </w:rPr>
        <w:t>1164</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Для ведения личного подсобного хозяйства (приусадебный земельный участок).</w:t>
      </w:r>
    </w:p>
    <w:p w14:paraId="77A5C88C"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41 763</w:t>
      </w:r>
      <w:r w:rsidRPr="00714E8E">
        <w:rPr>
          <w:rFonts w:ascii="Times New Roman" w:hAnsi="Times New Roman" w:cs="Times New Roman"/>
          <w:sz w:val="24"/>
          <w:szCs w:val="24"/>
        </w:rPr>
        <w:t xml:space="preserve"> (</w:t>
      </w:r>
      <w:r>
        <w:rPr>
          <w:rFonts w:ascii="Times New Roman" w:hAnsi="Times New Roman" w:cs="Times New Roman"/>
          <w:sz w:val="24"/>
          <w:szCs w:val="24"/>
        </w:rPr>
        <w:t>Сорок одна тысяча семьсот шестьдесят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84 </w:t>
      </w:r>
      <w:r w:rsidRPr="00714E8E">
        <w:rPr>
          <w:rFonts w:ascii="Times New Roman" w:hAnsi="Times New Roman" w:cs="Times New Roman"/>
          <w:sz w:val="24"/>
          <w:szCs w:val="24"/>
        </w:rPr>
        <w:t xml:space="preserve">коп. </w:t>
      </w:r>
    </w:p>
    <w:p w14:paraId="2E0B9D4B" w14:textId="4F69FC43"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sidRPr="00E47B04">
        <w:rPr>
          <w:rFonts w:ascii="Times New Roman" w:hAnsi="Times New Roman" w:cs="Times New Roman"/>
          <w:bCs/>
          <w:sz w:val="24"/>
          <w:szCs w:val="24"/>
        </w:rPr>
        <w:t>5</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w:t>
      </w:r>
      <w:r w:rsidR="00F7390C">
        <w:rPr>
          <w:rFonts w:ascii="Times New Roman" w:hAnsi="Times New Roman" w:cs="Times New Roman"/>
          <w:sz w:val="24"/>
          <w:szCs w:val="24"/>
        </w:rPr>
        <w:t xml:space="preserve"> сельскохозяйственного назначения</w:t>
      </w:r>
      <w:r w:rsidRPr="00714E8E">
        <w:rPr>
          <w:rFonts w:ascii="Times New Roman" w:hAnsi="Times New Roman" w:cs="Times New Roman"/>
          <w:sz w:val="24"/>
          <w:szCs w:val="24"/>
        </w:rPr>
        <w:t xml:space="preserve">, площадью </w:t>
      </w:r>
      <w:r>
        <w:rPr>
          <w:rFonts w:ascii="Times New Roman" w:hAnsi="Times New Roman" w:cs="Times New Roman"/>
          <w:sz w:val="24"/>
          <w:szCs w:val="24"/>
        </w:rPr>
        <w:t xml:space="preserve">9833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3116</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sidRPr="00714E8E">
        <w:rPr>
          <w:rFonts w:ascii="Times New Roman" w:hAnsi="Times New Roman" w:cs="Times New Roman"/>
          <w:sz w:val="24"/>
          <w:szCs w:val="24"/>
        </w:rPr>
        <w:t xml:space="preserve">, </w:t>
      </w:r>
      <w:r>
        <w:rPr>
          <w:rFonts w:ascii="Times New Roman" w:hAnsi="Times New Roman" w:cs="Times New Roman"/>
          <w:sz w:val="24"/>
          <w:szCs w:val="24"/>
        </w:rPr>
        <w:t>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на полевых участках.</w:t>
      </w:r>
    </w:p>
    <w:p w14:paraId="0E9E1898"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lastRenderedPageBreak/>
        <w:t xml:space="preserve">Кадастровая стоимость составляет </w:t>
      </w:r>
      <w:r>
        <w:rPr>
          <w:rFonts w:ascii="Times New Roman" w:hAnsi="Times New Roman" w:cs="Times New Roman"/>
          <w:sz w:val="24"/>
          <w:szCs w:val="24"/>
        </w:rPr>
        <w:t>38 840</w:t>
      </w:r>
      <w:r w:rsidRPr="00714E8E">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 восемьсот сорок</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35 </w:t>
      </w:r>
      <w:r w:rsidRPr="00714E8E">
        <w:rPr>
          <w:rFonts w:ascii="Times New Roman" w:hAnsi="Times New Roman" w:cs="Times New Roman"/>
          <w:sz w:val="24"/>
          <w:szCs w:val="24"/>
        </w:rPr>
        <w:t>коп.</w:t>
      </w:r>
    </w:p>
    <w:p w14:paraId="62224A98" w14:textId="2F0E1721" w:rsidR="009A47BC" w:rsidRPr="00833189"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sidRPr="006D74EA">
        <w:rPr>
          <w:rFonts w:ascii="Times New Roman" w:hAnsi="Times New Roman" w:cs="Times New Roman"/>
          <w:bCs/>
          <w:sz w:val="24"/>
          <w:szCs w:val="24"/>
        </w:rPr>
        <w:t>6</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w:t>
      </w:r>
      <w:r w:rsidR="000C6B2C">
        <w:rPr>
          <w:rFonts w:ascii="Times New Roman" w:hAnsi="Times New Roman" w:cs="Times New Roman"/>
          <w:sz w:val="24"/>
          <w:szCs w:val="24"/>
        </w:rPr>
        <w:t>сельскохозяйственного назначения</w:t>
      </w:r>
      <w:r w:rsidRPr="00714E8E">
        <w:rPr>
          <w:rFonts w:ascii="Times New Roman" w:hAnsi="Times New Roman" w:cs="Times New Roman"/>
          <w:sz w:val="24"/>
          <w:szCs w:val="24"/>
        </w:rPr>
        <w:t xml:space="preserve">, площадью </w:t>
      </w:r>
      <w:r>
        <w:rPr>
          <w:rFonts w:ascii="Times New Roman" w:hAnsi="Times New Roman" w:cs="Times New Roman"/>
          <w:sz w:val="24"/>
          <w:szCs w:val="24"/>
        </w:rPr>
        <w:t xml:space="preserve">1932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270101</w:t>
      </w:r>
      <w:r w:rsidRPr="00714E8E">
        <w:rPr>
          <w:rFonts w:ascii="Times New Roman" w:hAnsi="Times New Roman" w:cs="Times New Roman"/>
          <w:sz w:val="24"/>
          <w:szCs w:val="24"/>
        </w:rPr>
        <w:t>:</w:t>
      </w:r>
      <w:r>
        <w:rPr>
          <w:rFonts w:ascii="Times New Roman" w:hAnsi="Times New Roman" w:cs="Times New Roman"/>
          <w:sz w:val="24"/>
          <w:szCs w:val="24"/>
        </w:rPr>
        <w:t>418</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sidRPr="00714E8E">
        <w:rPr>
          <w:rFonts w:ascii="Times New Roman" w:hAnsi="Times New Roman" w:cs="Times New Roman"/>
          <w:sz w:val="24"/>
          <w:szCs w:val="24"/>
        </w:rPr>
        <w:t xml:space="preserve">, </w:t>
      </w:r>
      <w:r>
        <w:rPr>
          <w:rFonts w:ascii="Times New Roman" w:hAnsi="Times New Roman" w:cs="Times New Roman"/>
          <w:sz w:val="24"/>
          <w:szCs w:val="24"/>
        </w:rPr>
        <w:t>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на полевых участках.</w:t>
      </w:r>
    </w:p>
    <w:p w14:paraId="58949F14"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8 578</w:t>
      </w:r>
      <w:r w:rsidRPr="00714E8E">
        <w:rPr>
          <w:rFonts w:ascii="Times New Roman" w:hAnsi="Times New Roman" w:cs="Times New Roman"/>
          <w:sz w:val="24"/>
          <w:szCs w:val="24"/>
        </w:rPr>
        <w:t xml:space="preserve"> (</w:t>
      </w:r>
      <w:r>
        <w:rPr>
          <w:rFonts w:ascii="Times New Roman" w:hAnsi="Times New Roman" w:cs="Times New Roman"/>
          <w:sz w:val="24"/>
          <w:szCs w:val="24"/>
        </w:rPr>
        <w:t>Восемь тысяч пятьсот семьдесят восемь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08 </w:t>
      </w:r>
      <w:r w:rsidRPr="00714E8E">
        <w:rPr>
          <w:rFonts w:ascii="Times New Roman" w:hAnsi="Times New Roman" w:cs="Times New Roman"/>
          <w:sz w:val="24"/>
          <w:szCs w:val="24"/>
        </w:rPr>
        <w:t>коп.</w:t>
      </w:r>
    </w:p>
    <w:p w14:paraId="58A7B7C1"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sz w:val="24"/>
          <w:szCs w:val="24"/>
        </w:rPr>
        <w:t xml:space="preserve">2. Установить, что цена выкупа земельных участков, указанных в пункте 1 настоящего постановления    определена    в     соответствии с подпунктом 3 части 2 статьи 39.4 Земельного кодекса РФ и </w:t>
      </w:r>
    </w:p>
    <w:p w14:paraId="354139C3" w14:textId="77777777" w:rsidR="009A47BC" w:rsidRDefault="009A47BC" w:rsidP="009A47BC">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 xml:space="preserve">Постановлением администрации </w:t>
      </w:r>
      <w:proofErr w:type="spellStart"/>
      <w:r>
        <w:rPr>
          <w:rFonts w:ascii="Times New Roman" w:eastAsia="Times New Roman" w:hAnsi="Times New Roman"/>
          <w:sz w:val="24"/>
          <w:szCs w:val="24"/>
          <w:lang w:eastAsia="ru-RU"/>
        </w:rPr>
        <w:t>Урмарского</w:t>
      </w:r>
      <w:proofErr w:type="spellEnd"/>
      <w:r>
        <w:rPr>
          <w:rFonts w:ascii="Times New Roman" w:eastAsia="Times New Roman" w:hAnsi="Times New Roman"/>
          <w:sz w:val="24"/>
          <w:szCs w:val="24"/>
          <w:lang w:eastAsia="ru-RU"/>
        </w:rPr>
        <w:t xml:space="preserve"> района Чувашской Республики от 2 мая 2017 года N 366 "Об утверждении Порядка определения цены, при заключении договора купли-продажи земельных участков, предоставляемых на территории </w:t>
      </w:r>
      <w:proofErr w:type="spellStart"/>
      <w:r>
        <w:rPr>
          <w:rFonts w:ascii="Times New Roman" w:eastAsia="Times New Roman" w:hAnsi="Times New Roman"/>
          <w:sz w:val="24"/>
          <w:szCs w:val="24"/>
          <w:lang w:eastAsia="ru-RU"/>
        </w:rPr>
        <w:t>Урмарского</w:t>
      </w:r>
      <w:proofErr w:type="spellEnd"/>
      <w:r>
        <w:rPr>
          <w:rFonts w:ascii="Times New Roman" w:eastAsia="Times New Roman" w:hAnsi="Times New Roman"/>
          <w:sz w:val="24"/>
          <w:szCs w:val="24"/>
          <w:lang w:eastAsia="ru-RU"/>
        </w:rPr>
        <w:t xml:space="preserve"> района Чувашской Республики, без проведения торгов, находящихся в муниципальной собственности </w:t>
      </w:r>
      <w:proofErr w:type="spellStart"/>
      <w:r>
        <w:rPr>
          <w:rFonts w:ascii="Times New Roman" w:eastAsia="Times New Roman" w:hAnsi="Times New Roman"/>
          <w:sz w:val="24"/>
          <w:szCs w:val="24"/>
          <w:lang w:eastAsia="ru-RU"/>
        </w:rPr>
        <w:t>Урмарского</w:t>
      </w:r>
      <w:proofErr w:type="spellEnd"/>
      <w:r>
        <w:rPr>
          <w:rFonts w:ascii="Times New Roman" w:eastAsia="Times New Roman" w:hAnsi="Times New Roman"/>
          <w:sz w:val="24"/>
          <w:szCs w:val="24"/>
          <w:lang w:eastAsia="ru-RU"/>
        </w:rPr>
        <w:t xml:space="preserve"> района Чувашской Республики" в размере их кадастровой</w:t>
      </w:r>
      <w:r>
        <w:rPr>
          <w:rFonts w:ascii="Times New Roman" w:hAnsi="Times New Roman"/>
          <w:sz w:val="24"/>
          <w:szCs w:val="24"/>
        </w:rPr>
        <w:t xml:space="preserve"> стоимости.</w:t>
      </w:r>
    </w:p>
    <w:p w14:paraId="2251AEBB" w14:textId="77777777" w:rsidR="009A47BC" w:rsidRDefault="009A47BC" w:rsidP="009A47BC">
      <w:pPr>
        <w:spacing w:after="0" w:line="240" w:lineRule="auto"/>
        <w:ind w:firstLine="720"/>
        <w:jc w:val="both"/>
        <w:rPr>
          <w:rFonts w:ascii="Times New Roman" w:hAnsi="Times New Roman"/>
          <w:sz w:val="24"/>
          <w:szCs w:val="24"/>
        </w:rPr>
      </w:pPr>
      <w:r>
        <w:rPr>
          <w:rFonts w:ascii="Times New Roman" w:hAnsi="Times New Roman"/>
          <w:sz w:val="24"/>
          <w:szCs w:val="24"/>
        </w:rPr>
        <w:t>3. Место, сроки подачи заявок:</w:t>
      </w:r>
    </w:p>
    <w:p w14:paraId="32A8FAF3" w14:textId="77777777" w:rsidR="009A47BC" w:rsidRPr="00A04A3E" w:rsidRDefault="009A47BC" w:rsidP="009A47BC">
      <w:pPr>
        <w:spacing w:after="0" w:line="240" w:lineRule="auto"/>
        <w:ind w:firstLine="708"/>
        <w:jc w:val="both"/>
        <w:rPr>
          <w:rFonts w:ascii="Times New Roman" w:eastAsia="Times New Roman" w:hAnsi="Times New Roman" w:cs="Times New Roman"/>
          <w:sz w:val="24"/>
          <w:szCs w:val="24"/>
          <w:lang w:eastAsia="ru-RU"/>
        </w:rPr>
      </w:pPr>
      <w:r w:rsidRPr="00A04A3E">
        <w:rPr>
          <w:rFonts w:ascii="Times New Roman" w:eastAsia="Times New Roman" w:hAnsi="Times New Roman" w:cs="Times New Roman"/>
          <w:color w:val="000000"/>
          <w:sz w:val="24"/>
          <w:szCs w:val="24"/>
          <w:lang w:eastAsia="ru-RU"/>
        </w:rPr>
        <w:t xml:space="preserve">Заявление может быть подано </w:t>
      </w:r>
      <w:r w:rsidRPr="00A04A3E">
        <w:rPr>
          <w:rFonts w:ascii="Times New Roman" w:hAnsi="Times New Roman" w:cs="Times New Roman"/>
          <w:color w:val="000000"/>
          <w:sz w:val="24"/>
          <w:szCs w:val="24"/>
        </w:rPr>
        <w:t xml:space="preserve">в электронной форме посредством </w:t>
      </w:r>
      <w:hyperlink r:id="rId11" w:history="1">
        <w:r w:rsidRPr="00A04A3E">
          <w:rPr>
            <w:rStyle w:val="af3"/>
            <w:rFonts w:ascii="Times New Roman" w:hAnsi="Times New Roman"/>
            <w:color w:val="000000"/>
            <w:sz w:val="24"/>
            <w:szCs w:val="24"/>
          </w:rPr>
          <w:t>Единого портала</w:t>
        </w:r>
      </w:hyperlink>
      <w:r w:rsidRPr="00A04A3E">
        <w:rPr>
          <w:rFonts w:ascii="Times New Roman" w:hAnsi="Times New Roman" w:cs="Times New Roman"/>
          <w:color w:val="000000"/>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через </w:t>
      </w:r>
      <w:r w:rsidRPr="0032085C">
        <w:rPr>
          <w:rFonts w:ascii="Times New Roman" w:hAnsi="Times New Roman" w:cs="Times New Roman"/>
          <w:color w:val="000000"/>
          <w:sz w:val="24"/>
          <w:szCs w:val="24"/>
        </w:rPr>
        <w:t xml:space="preserve">МФЦ по адресу: Чувашская Республика, </w:t>
      </w:r>
      <w:proofErr w:type="spellStart"/>
      <w:r w:rsidRPr="0032085C">
        <w:rPr>
          <w:rFonts w:ascii="Times New Roman" w:hAnsi="Times New Roman" w:cs="Times New Roman"/>
          <w:color w:val="000000"/>
          <w:sz w:val="24"/>
          <w:szCs w:val="24"/>
        </w:rPr>
        <w:t>Урмарский</w:t>
      </w:r>
      <w:proofErr w:type="spellEnd"/>
      <w:r w:rsidRPr="0032085C">
        <w:rPr>
          <w:rFonts w:ascii="Times New Roman" w:hAnsi="Times New Roman" w:cs="Times New Roman"/>
          <w:color w:val="000000"/>
          <w:sz w:val="24"/>
          <w:szCs w:val="24"/>
        </w:rPr>
        <w:t xml:space="preserve"> район, </w:t>
      </w:r>
      <w:proofErr w:type="spellStart"/>
      <w:r w:rsidRPr="0032085C">
        <w:rPr>
          <w:rFonts w:ascii="Times New Roman" w:hAnsi="Times New Roman" w:cs="Times New Roman"/>
          <w:color w:val="000000"/>
          <w:sz w:val="24"/>
          <w:szCs w:val="24"/>
        </w:rPr>
        <w:t>пгт</w:t>
      </w:r>
      <w:proofErr w:type="spellEnd"/>
      <w:r w:rsidRPr="0032085C">
        <w:rPr>
          <w:rFonts w:ascii="Times New Roman" w:hAnsi="Times New Roman" w:cs="Times New Roman"/>
          <w:color w:val="000000"/>
          <w:sz w:val="24"/>
          <w:szCs w:val="24"/>
        </w:rPr>
        <w:t xml:space="preserve">. Урмары, ул. Мира, д.5, </w:t>
      </w:r>
      <w:r w:rsidRPr="00E47B04">
        <w:rPr>
          <w:rFonts w:ascii="Times New Roman" w:eastAsia="Times New Roman" w:hAnsi="Times New Roman" w:cs="Times New Roman"/>
          <w:sz w:val="24"/>
          <w:szCs w:val="24"/>
          <w:lang w:eastAsia="ru-RU"/>
        </w:rPr>
        <w:t>с 08 час. 00 мин.  23 июля 2026 года по 16 час. 00 мин. 23 августа 2026 года по московскому времени.</w:t>
      </w:r>
    </w:p>
    <w:p w14:paraId="17B00CE7" w14:textId="77777777" w:rsidR="009A47BC" w:rsidRPr="004066D9" w:rsidRDefault="009A47BC" w:rsidP="009A47BC">
      <w:pPr>
        <w:shd w:val="clear" w:color="auto" w:fill="FFFFFF"/>
        <w:spacing w:after="0" w:line="240" w:lineRule="auto"/>
        <w:ind w:firstLine="709"/>
        <w:jc w:val="both"/>
        <w:rPr>
          <w:rFonts w:ascii="Times New Roman" w:eastAsia="Calibri" w:hAnsi="Times New Roman"/>
          <w:color w:val="000000"/>
          <w:sz w:val="24"/>
          <w:szCs w:val="24"/>
        </w:rPr>
      </w:pPr>
      <w:r>
        <w:rPr>
          <w:rFonts w:ascii="Times New Roman" w:hAnsi="Times New Roman"/>
          <w:color w:val="000000"/>
          <w:sz w:val="24"/>
          <w:szCs w:val="24"/>
        </w:rPr>
        <w:t xml:space="preserve">4. Отделу </w:t>
      </w:r>
      <w:r w:rsidRPr="004066D9">
        <w:rPr>
          <w:rFonts w:ascii="Times New Roman" w:hAnsi="Times New Roman"/>
          <w:color w:val="000000"/>
          <w:sz w:val="24"/>
          <w:szCs w:val="24"/>
        </w:rPr>
        <w:t xml:space="preserve">имущественных отношений администрации </w:t>
      </w:r>
      <w:proofErr w:type="spellStart"/>
      <w:r w:rsidRPr="004066D9">
        <w:rPr>
          <w:rFonts w:ascii="Times New Roman" w:hAnsi="Times New Roman"/>
          <w:color w:val="000000"/>
          <w:sz w:val="24"/>
          <w:szCs w:val="24"/>
        </w:rPr>
        <w:t>Урмарского</w:t>
      </w:r>
      <w:proofErr w:type="spellEnd"/>
      <w:r w:rsidRPr="004066D9">
        <w:rPr>
          <w:rFonts w:ascii="Times New Roman" w:hAnsi="Times New Roman"/>
          <w:color w:val="000000"/>
          <w:sz w:val="24"/>
          <w:szCs w:val="24"/>
        </w:rPr>
        <w:t xml:space="preserve"> муниципального округа обеспечить размещение Извещения </w:t>
      </w:r>
      <w:r w:rsidRPr="004066D9">
        <w:rPr>
          <w:rFonts w:ascii="Times New Roman" w:eastAsia="Times New Roman" w:hAnsi="Times New Roman"/>
          <w:color w:val="000000"/>
          <w:sz w:val="24"/>
          <w:szCs w:val="24"/>
          <w:lang w:eastAsia="ru-RU"/>
        </w:rPr>
        <w:t>о возможности предоставления в собственность земельных участков</w:t>
      </w:r>
      <w:r w:rsidRPr="004066D9">
        <w:rPr>
          <w:rFonts w:ascii="Times New Roman" w:hAnsi="Times New Roman"/>
          <w:color w:val="000000"/>
          <w:sz w:val="24"/>
          <w:szCs w:val="24"/>
        </w:rPr>
        <w:t>, указанных в п</w:t>
      </w:r>
      <w:r>
        <w:rPr>
          <w:rFonts w:ascii="Times New Roman" w:hAnsi="Times New Roman"/>
          <w:color w:val="000000"/>
          <w:sz w:val="24"/>
          <w:szCs w:val="24"/>
        </w:rPr>
        <w:t xml:space="preserve">ункте </w:t>
      </w:r>
      <w:r w:rsidRPr="004066D9">
        <w:rPr>
          <w:rFonts w:ascii="Times New Roman" w:hAnsi="Times New Roman"/>
          <w:color w:val="000000"/>
          <w:sz w:val="24"/>
          <w:szCs w:val="24"/>
        </w:rPr>
        <w:t xml:space="preserve">1 настоящего постановления на официальном сайте </w:t>
      </w:r>
      <w:hyperlink r:id="rId12" w:history="1">
        <w:r w:rsidRPr="004066D9">
          <w:rPr>
            <w:rStyle w:val="ae"/>
            <w:rFonts w:ascii="Times New Roman" w:hAnsi="Times New Roman"/>
            <w:color w:val="000000"/>
            <w:sz w:val="24"/>
            <w:szCs w:val="24"/>
            <w:u w:val="none"/>
          </w:rPr>
          <w:t>www.torgi.gov.ru</w:t>
        </w:r>
      </w:hyperlink>
      <w:r w:rsidRPr="004066D9">
        <w:rPr>
          <w:rFonts w:ascii="Times New Roman" w:hAnsi="Times New Roman"/>
          <w:color w:val="000000"/>
          <w:sz w:val="24"/>
          <w:szCs w:val="24"/>
        </w:rPr>
        <w:t xml:space="preserve">.  </w:t>
      </w:r>
    </w:p>
    <w:p w14:paraId="57EBBE7A" w14:textId="77777777" w:rsidR="009A47BC" w:rsidRDefault="009A47BC" w:rsidP="009A47BC">
      <w:pPr>
        <w:spacing w:after="0" w:line="240" w:lineRule="auto"/>
        <w:ind w:firstLine="709"/>
        <w:jc w:val="both"/>
        <w:rPr>
          <w:rFonts w:ascii="Times New Roman" w:hAnsi="Times New Roman"/>
          <w:sz w:val="24"/>
          <w:szCs w:val="24"/>
        </w:rPr>
      </w:pPr>
      <w:r w:rsidRPr="004066D9">
        <w:rPr>
          <w:rFonts w:ascii="Times New Roman" w:hAnsi="Times New Roman"/>
          <w:color w:val="000000"/>
          <w:sz w:val="24"/>
          <w:szCs w:val="24"/>
        </w:rPr>
        <w:t xml:space="preserve">5. Информационному отделу администрации </w:t>
      </w:r>
      <w:proofErr w:type="spellStart"/>
      <w:r w:rsidRPr="004066D9">
        <w:rPr>
          <w:rFonts w:ascii="Times New Roman" w:hAnsi="Times New Roman"/>
          <w:color w:val="000000"/>
          <w:sz w:val="24"/>
          <w:szCs w:val="24"/>
        </w:rPr>
        <w:t>Урмарского</w:t>
      </w:r>
      <w:proofErr w:type="spellEnd"/>
      <w:r w:rsidRPr="004066D9">
        <w:rPr>
          <w:rFonts w:ascii="Times New Roman" w:hAnsi="Times New Roman"/>
          <w:color w:val="000000"/>
          <w:sz w:val="24"/>
          <w:szCs w:val="24"/>
        </w:rPr>
        <w:t xml:space="preserve"> муниципального округа </w:t>
      </w:r>
      <w:r>
        <w:rPr>
          <w:rFonts w:ascii="Times New Roman" w:hAnsi="Times New Roman"/>
          <w:color w:val="000000"/>
          <w:sz w:val="24"/>
          <w:szCs w:val="24"/>
        </w:rPr>
        <w:t xml:space="preserve">разместить на официальном сайте администрации </w:t>
      </w:r>
      <w:proofErr w:type="spellStart"/>
      <w:r>
        <w:rPr>
          <w:rFonts w:ascii="Times New Roman" w:hAnsi="Times New Roman"/>
          <w:color w:val="000000"/>
          <w:sz w:val="24"/>
          <w:szCs w:val="24"/>
        </w:rPr>
        <w:t>Урмарского</w:t>
      </w:r>
      <w:proofErr w:type="spellEnd"/>
      <w:r>
        <w:rPr>
          <w:rFonts w:ascii="Times New Roman" w:hAnsi="Times New Roman"/>
          <w:color w:val="000000"/>
          <w:sz w:val="24"/>
          <w:szCs w:val="24"/>
        </w:rPr>
        <w:t xml:space="preserve"> </w:t>
      </w:r>
      <w:r>
        <w:rPr>
          <w:rFonts w:ascii="Times New Roman" w:hAnsi="Times New Roman"/>
          <w:sz w:val="24"/>
          <w:szCs w:val="24"/>
        </w:rPr>
        <w:t>муниципального округа в срок не менее чем за 30 дней до дня окончания приема заявок.</w:t>
      </w:r>
    </w:p>
    <w:p w14:paraId="09F72FE1" w14:textId="77777777" w:rsidR="009A47BC" w:rsidRDefault="009A47BC" w:rsidP="009A47BC">
      <w:pPr>
        <w:spacing w:after="0" w:line="240" w:lineRule="auto"/>
        <w:jc w:val="both"/>
        <w:rPr>
          <w:rFonts w:ascii="Times New Roman" w:hAnsi="Times New Roman"/>
          <w:sz w:val="24"/>
          <w:szCs w:val="24"/>
        </w:rPr>
      </w:pPr>
    </w:p>
    <w:p w14:paraId="6AF4913E" w14:textId="77777777" w:rsidR="009A47BC" w:rsidRDefault="009A47BC" w:rsidP="009A47BC">
      <w:pPr>
        <w:spacing w:after="0" w:line="240" w:lineRule="auto"/>
        <w:jc w:val="both"/>
        <w:rPr>
          <w:rFonts w:ascii="Times New Roman" w:hAnsi="Times New Roman"/>
          <w:sz w:val="24"/>
          <w:szCs w:val="24"/>
        </w:rPr>
      </w:pPr>
    </w:p>
    <w:p w14:paraId="4374F4CE" w14:textId="77777777" w:rsidR="009A47BC" w:rsidRDefault="009A47BC" w:rsidP="009A47BC">
      <w:pPr>
        <w:spacing w:after="0" w:line="240" w:lineRule="auto"/>
        <w:jc w:val="both"/>
        <w:rPr>
          <w:rFonts w:ascii="Times New Roman" w:hAnsi="Times New Roman"/>
          <w:sz w:val="24"/>
          <w:szCs w:val="24"/>
        </w:rPr>
      </w:pPr>
    </w:p>
    <w:p w14:paraId="6EAD2A79" w14:textId="77777777" w:rsidR="009A47BC" w:rsidRDefault="009A47BC" w:rsidP="009A47BC">
      <w:pPr>
        <w:spacing w:after="0" w:line="240" w:lineRule="auto"/>
        <w:jc w:val="both"/>
        <w:rPr>
          <w:rFonts w:ascii="Times New Roman" w:hAnsi="Times New Roman"/>
          <w:sz w:val="24"/>
          <w:szCs w:val="24"/>
        </w:rPr>
      </w:pPr>
      <w:r>
        <w:rPr>
          <w:rFonts w:ascii="Times New Roman" w:hAnsi="Times New Roman"/>
          <w:sz w:val="24"/>
          <w:szCs w:val="24"/>
        </w:rPr>
        <w:t xml:space="preserve">Глава </w:t>
      </w:r>
      <w:proofErr w:type="spellStart"/>
      <w:r>
        <w:rPr>
          <w:rFonts w:ascii="Times New Roman" w:hAnsi="Times New Roman"/>
          <w:sz w:val="24"/>
          <w:szCs w:val="24"/>
        </w:rPr>
        <w:t>Урмарского</w:t>
      </w:r>
      <w:proofErr w:type="spellEnd"/>
    </w:p>
    <w:p w14:paraId="044353E7" w14:textId="3ECCD72D" w:rsidR="009A47BC" w:rsidRDefault="009A47BC" w:rsidP="009A47BC">
      <w:pPr>
        <w:spacing w:after="0" w:line="240" w:lineRule="auto"/>
        <w:jc w:val="both"/>
        <w:rPr>
          <w:rFonts w:ascii="Times New Roman" w:hAnsi="Times New Roman"/>
          <w:sz w:val="24"/>
          <w:szCs w:val="24"/>
        </w:rPr>
      </w:pPr>
      <w:r>
        <w:rPr>
          <w:rFonts w:ascii="Times New Roman" w:hAnsi="Times New Roman"/>
          <w:sz w:val="24"/>
          <w:szCs w:val="24"/>
        </w:rPr>
        <w:t xml:space="preserve">муниципального округа                                                                                В.В. </w:t>
      </w:r>
      <w:proofErr w:type="spellStart"/>
      <w:r>
        <w:rPr>
          <w:rFonts w:ascii="Times New Roman" w:hAnsi="Times New Roman"/>
          <w:sz w:val="24"/>
          <w:szCs w:val="24"/>
        </w:rPr>
        <w:t>Шигильдеев</w:t>
      </w:r>
      <w:proofErr w:type="spellEnd"/>
    </w:p>
    <w:p w14:paraId="25F686C8" w14:textId="77777777" w:rsidR="009A47BC" w:rsidRDefault="009A47BC" w:rsidP="009A47BC">
      <w:pPr>
        <w:spacing w:after="0" w:line="240" w:lineRule="auto"/>
        <w:jc w:val="both"/>
        <w:rPr>
          <w:rFonts w:ascii="Times New Roman" w:hAnsi="Times New Roman"/>
          <w:sz w:val="24"/>
          <w:szCs w:val="24"/>
        </w:rPr>
      </w:pPr>
    </w:p>
    <w:p w14:paraId="7D9D7387" w14:textId="77777777" w:rsidR="009A47BC" w:rsidRDefault="009A47BC" w:rsidP="009A47BC">
      <w:pPr>
        <w:spacing w:after="0" w:line="240" w:lineRule="auto"/>
        <w:jc w:val="both"/>
        <w:rPr>
          <w:rFonts w:ascii="Times New Roman" w:hAnsi="Times New Roman"/>
          <w:sz w:val="20"/>
          <w:szCs w:val="20"/>
        </w:rPr>
      </w:pPr>
    </w:p>
    <w:p w14:paraId="1C66102F" w14:textId="77777777" w:rsidR="009A47BC" w:rsidRDefault="009A47BC" w:rsidP="009A47BC">
      <w:pPr>
        <w:spacing w:after="0" w:line="240" w:lineRule="auto"/>
        <w:jc w:val="both"/>
        <w:rPr>
          <w:rFonts w:ascii="Times New Roman" w:hAnsi="Times New Roman"/>
          <w:sz w:val="20"/>
          <w:szCs w:val="20"/>
        </w:rPr>
      </w:pPr>
    </w:p>
    <w:p w14:paraId="1287A495" w14:textId="77777777" w:rsidR="009A47BC" w:rsidRDefault="009A47BC" w:rsidP="009A47BC">
      <w:pPr>
        <w:spacing w:after="0" w:line="240" w:lineRule="auto"/>
        <w:jc w:val="both"/>
        <w:rPr>
          <w:rFonts w:ascii="Times New Roman" w:hAnsi="Times New Roman"/>
          <w:sz w:val="20"/>
          <w:szCs w:val="20"/>
        </w:rPr>
      </w:pPr>
    </w:p>
    <w:p w14:paraId="78C1A2DF" w14:textId="77777777" w:rsidR="009A47BC" w:rsidRDefault="009A47BC" w:rsidP="009A47BC">
      <w:pPr>
        <w:spacing w:after="0" w:line="240" w:lineRule="auto"/>
        <w:jc w:val="both"/>
        <w:rPr>
          <w:rFonts w:ascii="Times New Roman" w:hAnsi="Times New Roman"/>
          <w:sz w:val="20"/>
          <w:szCs w:val="20"/>
        </w:rPr>
      </w:pPr>
    </w:p>
    <w:p w14:paraId="37922E70" w14:textId="77777777" w:rsidR="009A47BC" w:rsidRDefault="009A47BC" w:rsidP="009A47BC">
      <w:pPr>
        <w:spacing w:after="0" w:line="240" w:lineRule="auto"/>
        <w:jc w:val="both"/>
        <w:rPr>
          <w:rFonts w:ascii="Times New Roman" w:hAnsi="Times New Roman"/>
          <w:sz w:val="20"/>
          <w:szCs w:val="20"/>
        </w:rPr>
      </w:pPr>
    </w:p>
    <w:p w14:paraId="7E0C480A" w14:textId="77777777" w:rsidR="009A47BC" w:rsidRDefault="009A47BC" w:rsidP="009A47BC">
      <w:pPr>
        <w:spacing w:after="0" w:line="240" w:lineRule="auto"/>
        <w:jc w:val="both"/>
        <w:rPr>
          <w:rFonts w:ascii="Times New Roman" w:hAnsi="Times New Roman"/>
          <w:sz w:val="20"/>
          <w:szCs w:val="20"/>
        </w:rPr>
      </w:pPr>
    </w:p>
    <w:p w14:paraId="3288BB7F" w14:textId="77777777" w:rsidR="009A47BC" w:rsidRDefault="009A47BC" w:rsidP="009A47BC">
      <w:pPr>
        <w:spacing w:after="0" w:line="240" w:lineRule="auto"/>
        <w:jc w:val="both"/>
        <w:rPr>
          <w:rFonts w:ascii="Times New Roman" w:hAnsi="Times New Roman"/>
          <w:sz w:val="20"/>
          <w:szCs w:val="20"/>
        </w:rPr>
      </w:pPr>
    </w:p>
    <w:p w14:paraId="428DB627" w14:textId="77777777" w:rsidR="009A47BC" w:rsidRDefault="009A47BC" w:rsidP="009A47BC">
      <w:pPr>
        <w:spacing w:after="0" w:line="240" w:lineRule="auto"/>
        <w:jc w:val="both"/>
        <w:rPr>
          <w:rFonts w:ascii="Times New Roman" w:hAnsi="Times New Roman"/>
          <w:sz w:val="20"/>
          <w:szCs w:val="20"/>
        </w:rPr>
      </w:pPr>
    </w:p>
    <w:p w14:paraId="5191C6CA" w14:textId="77777777" w:rsidR="009A47BC" w:rsidRDefault="009A47BC" w:rsidP="009A47BC">
      <w:pPr>
        <w:spacing w:after="0" w:line="240" w:lineRule="auto"/>
        <w:jc w:val="both"/>
        <w:rPr>
          <w:rFonts w:ascii="Times New Roman" w:hAnsi="Times New Roman"/>
          <w:sz w:val="20"/>
          <w:szCs w:val="20"/>
        </w:rPr>
      </w:pPr>
    </w:p>
    <w:p w14:paraId="60841E4E" w14:textId="77777777" w:rsidR="009A47BC" w:rsidRDefault="009A47BC" w:rsidP="009A47BC">
      <w:pPr>
        <w:spacing w:after="0" w:line="240" w:lineRule="auto"/>
        <w:jc w:val="both"/>
        <w:rPr>
          <w:rFonts w:ascii="Times New Roman" w:hAnsi="Times New Roman"/>
          <w:sz w:val="20"/>
          <w:szCs w:val="20"/>
        </w:rPr>
      </w:pPr>
    </w:p>
    <w:p w14:paraId="478B77E4" w14:textId="77777777" w:rsidR="009A47BC" w:rsidRDefault="009A47BC" w:rsidP="009A47BC">
      <w:pPr>
        <w:spacing w:after="0" w:line="240" w:lineRule="auto"/>
        <w:jc w:val="both"/>
        <w:rPr>
          <w:rFonts w:ascii="Times New Roman" w:hAnsi="Times New Roman"/>
          <w:sz w:val="20"/>
          <w:szCs w:val="20"/>
        </w:rPr>
      </w:pPr>
    </w:p>
    <w:p w14:paraId="4C8352B3" w14:textId="77777777" w:rsidR="009A47BC" w:rsidRDefault="009A47BC" w:rsidP="009A47BC">
      <w:pPr>
        <w:spacing w:after="0" w:line="240" w:lineRule="auto"/>
        <w:jc w:val="both"/>
        <w:rPr>
          <w:rFonts w:ascii="Times New Roman" w:hAnsi="Times New Roman"/>
          <w:sz w:val="20"/>
          <w:szCs w:val="20"/>
        </w:rPr>
      </w:pPr>
    </w:p>
    <w:p w14:paraId="650873F1" w14:textId="77777777" w:rsidR="009A47BC" w:rsidRDefault="009A47BC" w:rsidP="009A47BC">
      <w:pPr>
        <w:spacing w:after="0" w:line="240" w:lineRule="auto"/>
        <w:jc w:val="both"/>
        <w:rPr>
          <w:rFonts w:ascii="Times New Roman" w:hAnsi="Times New Roman"/>
          <w:sz w:val="20"/>
          <w:szCs w:val="20"/>
        </w:rPr>
      </w:pPr>
    </w:p>
    <w:p w14:paraId="1054D95E" w14:textId="77777777" w:rsidR="009A47BC" w:rsidRDefault="009A47BC" w:rsidP="009A47BC">
      <w:pPr>
        <w:spacing w:after="0" w:line="240" w:lineRule="auto"/>
        <w:jc w:val="both"/>
        <w:rPr>
          <w:rFonts w:ascii="Times New Roman" w:hAnsi="Times New Roman"/>
          <w:sz w:val="20"/>
          <w:szCs w:val="20"/>
        </w:rPr>
      </w:pPr>
    </w:p>
    <w:p w14:paraId="3834A12B" w14:textId="77777777" w:rsidR="009A47BC" w:rsidRDefault="009A47BC" w:rsidP="009A47BC">
      <w:pPr>
        <w:spacing w:after="0" w:line="240" w:lineRule="auto"/>
        <w:jc w:val="both"/>
        <w:rPr>
          <w:rFonts w:ascii="Times New Roman" w:hAnsi="Times New Roman"/>
          <w:sz w:val="20"/>
          <w:szCs w:val="20"/>
        </w:rPr>
      </w:pPr>
    </w:p>
    <w:p w14:paraId="5617BA13" w14:textId="77777777" w:rsidR="009A47BC" w:rsidRDefault="009A47BC" w:rsidP="009A47BC">
      <w:pPr>
        <w:spacing w:after="0" w:line="240" w:lineRule="auto"/>
        <w:jc w:val="both"/>
        <w:rPr>
          <w:rFonts w:ascii="Times New Roman" w:hAnsi="Times New Roman"/>
          <w:sz w:val="20"/>
          <w:szCs w:val="20"/>
        </w:rPr>
      </w:pPr>
    </w:p>
    <w:p w14:paraId="674A415E" w14:textId="77777777" w:rsidR="009A47BC" w:rsidRDefault="009A47BC" w:rsidP="009A47BC">
      <w:pPr>
        <w:spacing w:after="0" w:line="240" w:lineRule="auto"/>
        <w:jc w:val="both"/>
        <w:rPr>
          <w:rFonts w:ascii="Times New Roman" w:hAnsi="Times New Roman"/>
          <w:sz w:val="20"/>
          <w:szCs w:val="20"/>
        </w:rPr>
      </w:pPr>
    </w:p>
    <w:p w14:paraId="26BAA484" w14:textId="77777777" w:rsidR="009A47BC" w:rsidRDefault="009A47BC" w:rsidP="009A47BC">
      <w:pPr>
        <w:spacing w:after="0" w:line="240" w:lineRule="auto"/>
        <w:jc w:val="both"/>
        <w:rPr>
          <w:rFonts w:ascii="Times New Roman" w:hAnsi="Times New Roman"/>
          <w:sz w:val="20"/>
          <w:szCs w:val="20"/>
        </w:rPr>
      </w:pPr>
    </w:p>
    <w:p w14:paraId="61462EF9" w14:textId="0439A557" w:rsidR="009A47BC" w:rsidRDefault="009A47BC" w:rsidP="009A47BC">
      <w:pPr>
        <w:spacing w:after="0" w:line="240" w:lineRule="auto"/>
        <w:jc w:val="both"/>
        <w:rPr>
          <w:rFonts w:ascii="Times New Roman" w:hAnsi="Times New Roman"/>
          <w:sz w:val="20"/>
          <w:szCs w:val="20"/>
        </w:rPr>
      </w:pPr>
      <w:r>
        <w:rPr>
          <w:rFonts w:ascii="Times New Roman" w:hAnsi="Times New Roman"/>
          <w:sz w:val="20"/>
          <w:szCs w:val="20"/>
        </w:rPr>
        <w:t>Васильева Ирина Николаевна</w:t>
      </w:r>
    </w:p>
    <w:p w14:paraId="5C84EA2F" w14:textId="77777777" w:rsidR="009A47BC" w:rsidRDefault="009A47BC" w:rsidP="009A47BC">
      <w:pPr>
        <w:shd w:val="clear" w:color="auto" w:fill="FFFFFF"/>
        <w:spacing w:after="0" w:line="240" w:lineRule="auto"/>
        <w:jc w:val="both"/>
        <w:rPr>
          <w:rFonts w:ascii="Times New Roman" w:hAnsi="Times New Roman"/>
          <w:sz w:val="20"/>
          <w:szCs w:val="20"/>
        </w:rPr>
      </w:pPr>
      <w:r>
        <w:rPr>
          <w:rFonts w:ascii="Times New Roman" w:hAnsi="Times New Roman"/>
          <w:sz w:val="20"/>
          <w:szCs w:val="20"/>
        </w:rPr>
        <w:t xml:space="preserve">8(835-44) 2-10-20                                                              </w:t>
      </w:r>
    </w:p>
    <w:p w14:paraId="72190435" w14:textId="77777777" w:rsidR="009A47BC" w:rsidRDefault="009A47BC" w:rsidP="009A47BC">
      <w:pPr>
        <w:shd w:val="clear" w:color="auto" w:fill="FFFFFF"/>
        <w:spacing w:after="0" w:line="240" w:lineRule="auto"/>
        <w:jc w:val="both"/>
        <w:rPr>
          <w:rFonts w:ascii="Times New Roman" w:hAnsi="Times New Roman"/>
          <w:sz w:val="20"/>
          <w:szCs w:val="20"/>
        </w:rPr>
      </w:pPr>
    </w:p>
    <w:p w14:paraId="44C35E1D" w14:textId="77777777" w:rsidR="009A47BC" w:rsidRDefault="009A47BC" w:rsidP="009A47BC">
      <w:pPr>
        <w:shd w:val="clear" w:color="auto" w:fill="FFFFFF"/>
        <w:spacing w:after="0" w:line="240" w:lineRule="auto"/>
        <w:jc w:val="both"/>
        <w:rPr>
          <w:rFonts w:ascii="Times New Roman" w:hAnsi="Times New Roman"/>
          <w:sz w:val="20"/>
          <w:szCs w:val="20"/>
        </w:rPr>
      </w:pPr>
    </w:p>
    <w:p w14:paraId="3833439D" w14:textId="39D3D770" w:rsidR="009A47BC" w:rsidRDefault="009A47BC" w:rsidP="009A47BC">
      <w:pPr>
        <w:pStyle w:val="18"/>
        <w:ind w:left="0"/>
        <w:jc w:val="center"/>
      </w:pPr>
      <w:r>
        <w:t xml:space="preserve">                                                                                 УТВЕРЖДЕНО</w:t>
      </w:r>
    </w:p>
    <w:p w14:paraId="21B5A9DE" w14:textId="77777777" w:rsidR="009A47BC" w:rsidRDefault="009A47BC" w:rsidP="009A47BC">
      <w:pPr>
        <w:pStyle w:val="18"/>
      </w:pPr>
      <w:r>
        <w:tab/>
      </w:r>
      <w:r>
        <w:tab/>
      </w:r>
      <w:r>
        <w:tab/>
      </w:r>
      <w:r>
        <w:tab/>
      </w:r>
      <w:r>
        <w:tab/>
      </w:r>
      <w:r>
        <w:tab/>
      </w:r>
      <w:r>
        <w:tab/>
      </w:r>
      <w:r>
        <w:tab/>
      </w:r>
      <w:r>
        <w:tab/>
        <w:t>постановлением администрации</w:t>
      </w:r>
    </w:p>
    <w:p w14:paraId="514261B2" w14:textId="77777777" w:rsidR="009A47BC" w:rsidRDefault="009A47BC" w:rsidP="009A47BC">
      <w:pPr>
        <w:pStyle w:val="18"/>
      </w:pPr>
      <w:r>
        <w:t xml:space="preserve">                                                                                               </w:t>
      </w:r>
      <w:proofErr w:type="spellStart"/>
      <w:r>
        <w:t>Урмарского</w:t>
      </w:r>
      <w:proofErr w:type="spellEnd"/>
      <w:r>
        <w:t xml:space="preserve"> муниципального округа</w:t>
      </w:r>
    </w:p>
    <w:p w14:paraId="7AAABE68" w14:textId="77777777" w:rsidR="009A47BC" w:rsidRDefault="009A47BC" w:rsidP="009A47BC">
      <w:pPr>
        <w:pStyle w:val="18"/>
        <w:jc w:val="center"/>
      </w:pPr>
      <w:r>
        <w:tab/>
      </w:r>
      <w:r>
        <w:tab/>
      </w:r>
      <w:r>
        <w:tab/>
      </w:r>
      <w:r>
        <w:tab/>
      </w:r>
      <w:r>
        <w:tab/>
      </w:r>
      <w:r>
        <w:tab/>
      </w:r>
      <w:r>
        <w:tab/>
      </w:r>
      <w:r>
        <w:tab/>
        <w:t xml:space="preserve">        Чувашской Республики</w:t>
      </w:r>
    </w:p>
    <w:p w14:paraId="03578655" w14:textId="5B1F9944" w:rsidR="009A47BC" w:rsidRDefault="009A47BC" w:rsidP="009A47BC">
      <w:pPr>
        <w:pStyle w:val="18"/>
        <w:jc w:val="center"/>
      </w:pPr>
      <w:r>
        <w:tab/>
      </w:r>
      <w:r>
        <w:tab/>
      </w:r>
      <w:r>
        <w:tab/>
      </w:r>
      <w:r>
        <w:tab/>
      </w:r>
      <w:r>
        <w:tab/>
      </w:r>
      <w:r>
        <w:tab/>
      </w:r>
      <w:r>
        <w:tab/>
      </w:r>
      <w:r>
        <w:tab/>
        <w:t xml:space="preserve">         </w:t>
      </w:r>
      <w:r w:rsidRPr="009A47BC">
        <w:t xml:space="preserve">от 17.07.2026 № </w:t>
      </w:r>
      <w:r>
        <w:t>827</w:t>
      </w:r>
    </w:p>
    <w:p w14:paraId="4FC929BE" w14:textId="77777777" w:rsidR="009A47BC" w:rsidRDefault="009A47BC" w:rsidP="009A47BC">
      <w:pPr>
        <w:pStyle w:val="18"/>
        <w:jc w:val="right"/>
        <w:rPr>
          <w:color w:val="000000"/>
        </w:rPr>
      </w:pPr>
    </w:p>
    <w:p w14:paraId="73534712" w14:textId="77777777" w:rsidR="009A47BC" w:rsidRDefault="009A47BC" w:rsidP="009A47BC">
      <w:pPr>
        <w:pStyle w:val="18"/>
        <w:jc w:val="center"/>
        <w:rPr>
          <w:color w:val="000000"/>
        </w:rPr>
      </w:pPr>
    </w:p>
    <w:p w14:paraId="5CDA70B4" w14:textId="77777777" w:rsidR="009A47BC" w:rsidRDefault="009A47BC" w:rsidP="009A47BC">
      <w:pPr>
        <w:pStyle w:val="18"/>
        <w:ind w:left="0"/>
        <w:jc w:val="center"/>
      </w:pPr>
      <w:r>
        <w:rPr>
          <w:color w:val="000000"/>
        </w:rPr>
        <w:t>Извещение</w:t>
      </w:r>
      <w:r>
        <w:t xml:space="preserve"> </w:t>
      </w:r>
    </w:p>
    <w:p w14:paraId="43228A46" w14:textId="77777777" w:rsidR="009A47BC" w:rsidRDefault="009A47BC" w:rsidP="009A47BC">
      <w:pPr>
        <w:pStyle w:val="18"/>
        <w:ind w:left="0"/>
        <w:jc w:val="center"/>
      </w:pPr>
      <w:r>
        <w:t>о возможности приобретения земельных участков в собственность без торгов</w:t>
      </w:r>
    </w:p>
    <w:p w14:paraId="1F1F73F3" w14:textId="77777777" w:rsidR="009A47BC" w:rsidRDefault="009A47BC" w:rsidP="009A47BC">
      <w:pPr>
        <w:pStyle w:val="18"/>
        <w:rPr>
          <w:color w:val="000000"/>
        </w:rPr>
      </w:pPr>
    </w:p>
    <w:p w14:paraId="14B006EC" w14:textId="77777777" w:rsidR="009A47BC" w:rsidRPr="00467C44" w:rsidRDefault="009A47BC" w:rsidP="009A47BC">
      <w:pPr>
        <w:pStyle w:val="18"/>
        <w:ind w:left="0"/>
      </w:pPr>
      <w:r>
        <w:t xml:space="preserve">            Администрация </w:t>
      </w:r>
      <w:proofErr w:type="spellStart"/>
      <w:r>
        <w:t>Урмарского</w:t>
      </w:r>
      <w:proofErr w:type="spellEnd"/>
      <w:r>
        <w:t xml:space="preserve"> муниципального округа Чувашской Республики, в соответствии с пунктом 10 части 2 статьи 39.3, пункт 1 статьи 39.18 Земельного кодекса Российской Федерации, извещает заинтересованных лиц о возможности приобретения земельных участков в собственность. </w:t>
      </w:r>
    </w:p>
    <w:p w14:paraId="400656D0"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bCs/>
          <w:sz w:val="24"/>
          <w:szCs w:val="24"/>
        </w:rPr>
        <w:t>Лот 1.</w:t>
      </w:r>
      <w:r>
        <w:rPr>
          <w:rFonts w:ascii="Times New Roman" w:hAnsi="Times New Roman"/>
          <w:sz w:val="24"/>
          <w:szCs w:val="24"/>
        </w:rPr>
        <w:t xml:space="preserve"> Земельный участок из категории земель населенных пунктов, площадью 1884 </w:t>
      </w:r>
      <w:proofErr w:type="spellStart"/>
      <w:r>
        <w:rPr>
          <w:rFonts w:ascii="Times New Roman" w:hAnsi="Times New Roman"/>
          <w:sz w:val="24"/>
          <w:szCs w:val="24"/>
        </w:rPr>
        <w:t>кв.м</w:t>
      </w:r>
      <w:proofErr w:type="spellEnd"/>
      <w:r>
        <w:rPr>
          <w:rFonts w:ascii="Times New Roman" w:hAnsi="Times New Roman"/>
          <w:sz w:val="24"/>
          <w:szCs w:val="24"/>
        </w:rPr>
        <w:t xml:space="preserve">., с кадастровым номером 21:19:010201:975, местоположение: Чувашская Республика-Чувашия, муниципальный округ </w:t>
      </w:r>
      <w:proofErr w:type="spellStart"/>
      <w:r>
        <w:rPr>
          <w:rFonts w:ascii="Times New Roman" w:hAnsi="Times New Roman"/>
          <w:sz w:val="24"/>
          <w:szCs w:val="24"/>
        </w:rPr>
        <w:t>Урмарский</w:t>
      </w:r>
      <w:proofErr w:type="spellEnd"/>
      <w:r>
        <w:rPr>
          <w:rFonts w:ascii="Times New Roman" w:hAnsi="Times New Roman"/>
          <w:sz w:val="24"/>
          <w:szCs w:val="24"/>
        </w:rPr>
        <w:t xml:space="preserve">, деревня </w:t>
      </w:r>
      <w:proofErr w:type="spellStart"/>
      <w:r>
        <w:rPr>
          <w:rFonts w:ascii="Times New Roman" w:hAnsi="Times New Roman"/>
          <w:sz w:val="24"/>
          <w:szCs w:val="24"/>
        </w:rPr>
        <w:t>Бишево</w:t>
      </w:r>
      <w:proofErr w:type="spellEnd"/>
      <w:r>
        <w:rPr>
          <w:rFonts w:ascii="Times New Roman" w:hAnsi="Times New Roman"/>
          <w:sz w:val="24"/>
          <w:szCs w:val="24"/>
        </w:rPr>
        <w:t>, улица Новая, вид разрешенного использования – Для ведения личного подсобного хозяйства (приусадебный земельный участок).</w:t>
      </w:r>
    </w:p>
    <w:p w14:paraId="4E3D438D"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54 880 (Пятьдесят четыре тысячи восемьсот восемьдесят) руб. 92 коп. </w:t>
      </w:r>
    </w:p>
    <w:p w14:paraId="1F5557D5"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Pr>
          <w:rFonts w:ascii="Times New Roman" w:hAnsi="Times New Roman"/>
          <w:sz w:val="24"/>
          <w:szCs w:val="24"/>
        </w:rPr>
        <w:t xml:space="preserve"> </w:t>
      </w: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28175787"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bCs/>
          <w:sz w:val="24"/>
          <w:szCs w:val="24"/>
        </w:rPr>
        <w:t>Лот 2.</w:t>
      </w:r>
      <w:r>
        <w:rPr>
          <w:rFonts w:ascii="Times New Roman" w:hAnsi="Times New Roman"/>
          <w:sz w:val="24"/>
          <w:szCs w:val="24"/>
        </w:rPr>
        <w:t xml:space="preserve"> Земельный участок из категории земель населенных пунктов, площадью 2125 </w:t>
      </w:r>
      <w:proofErr w:type="spellStart"/>
      <w:r>
        <w:rPr>
          <w:rFonts w:ascii="Times New Roman" w:hAnsi="Times New Roman"/>
          <w:sz w:val="24"/>
          <w:szCs w:val="24"/>
        </w:rPr>
        <w:t>кв.м</w:t>
      </w:r>
      <w:proofErr w:type="spellEnd"/>
      <w:r>
        <w:rPr>
          <w:rFonts w:ascii="Times New Roman" w:hAnsi="Times New Roman"/>
          <w:sz w:val="24"/>
          <w:szCs w:val="24"/>
        </w:rPr>
        <w:t xml:space="preserve">., с кадастровым номером 21:19:210301:59, местоположение: Российская Федерация, Чувашская Республика-Чувашия, </w:t>
      </w:r>
      <w:proofErr w:type="spellStart"/>
      <w:r>
        <w:rPr>
          <w:rFonts w:ascii="Times New Roman" w:hAnsi="Times New Roman"/>
          <w:sz w:val="24"/>
          <w:szCs w:val="24"/>
        </w:rPr>
        <w:t>м.о</w:t>
      </w:r>
      <w:proofErr w:type="spellEnd"/>
      <w:r>
        <w:rPr>
          <w:rFonts w:ascii="Times New Roman" w:hAnsi="Times New Roman"/>
          <w:sz w:val="24"/>
          <w:szCs w:val="24"/>
        </w:rPr>
        <w:t xml:space="preserve">. </w:t>
      </w:r>
      <w:proofErr w:type="spellStart"/>
      <w:r>
        <w:rPr>
          <w:rFonts w:ascii="Times New Roman" w:hAnsi="Times New Roman"/>
          <w:sz w:val="24"/>
          <w:szCs w:val="24"/>
        </w:rPr>
        <w:t>Урмарский</w:t>
      </w:r>
      <w:proofErr w:type="spellEnd"/>
      <w:r>
        <w:rPr>
          <w:rFonts w:ascii="Times New Roman" w:hAnsi="Times New Roman"/>
          <w:sz w:val="24"/>
          <w:szCs w:val="24"/>
        </w:rPr>
        <w:t xml:space="preserve">, д. Старое </w:t>
      </w:r>
      <w:proofErr w:type="spellStart"/>
      <w:r>
        <w:rPr>
          <w:rFonts w:ascii="Times New Roman" w:hAnsi="Times New Roman"/>
          <w:sz w:val="24"/>
          <w:szCs w:val="24"/>
        </w:rPr>
        <w:t>Муратово</w:t>
      </w:r>
      <w:proofErr w:type="spellEnd"/>
      <w:r>
        <w:rPr>
          <w:rFonts w:ascii="Times New Roman" w:hAnsi="Times New Roman"/>
          <w:sz w:val="24"/>
          <w:szCs w:val="24"/>
        </w:rPr>
        <w:t>, ул. Центральная, з/у 26, вид разрешенного использования – Для ведения личного подсобного хозяйства (приусадебный земельный участок).</w:t>
      </w:r>
    </w:p>
    <w:p w14:paraId="2285A505" w14:textId="77777777" w:rsidR="009A47BC" w:rsidRDefault="009A47BC" w:rsidP="009A47BC">
      <w:pPr>
        <w:spacing w:after="0" w:line="240" w:lineRule="auto"/>
        <w:ind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61 826 (Шестьдесят одна тысяча восемьсот двадцать шесть) руб. 00 коп. </w:t>
      </w:r>
    </w:p>
    <w:p w14:paraId="7C187586"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sidRPr="00F252BC">
        <w:rPr>
          <w:rFonts w:ascii="Times New Roman" w:hAnsi="Times New Roman" w:cs="Times New Roman"/>
          <w:color w:val="000000"/>
          <w:sz w:val="24"/>
          <w:szCs w:val="24"/>
        </w:rPr>
        <w:t xml:space="preserve">Ограничения (обременения): </w:t>
      </w:r>
      <w:r w:rsidRPr="00F252BC">
        <w:rPr>
          <w:rFonts w:ascii="Times New Roman" w:hAnsi="Times New Roman" w:cs="Times New Roman"/>
          <w:color w:val="000000" w:themeColor="text1"/>
          <w:sz w:val="24"/>
          <w:szCs w:val="24"/>
        </w:rPr>
        <w:t>не зарегистрированы.</w:t>
      </w:r>
    </w:p>
    <w:p w14:paraId="5161852C" w14:textId="77777777" w:rsidR="009A47BC" w:rsidRPr="00714E8E"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3</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2878</w:t>
      </w:r>
      <w:r w:rsidRPr="00714E8E">
        <w:rPr>
          <w:rFonts w:ascii="Times New Roman" w:hAnsi="Times New Roman" w:cs="Times New Roman"/>
          <w:sz w:val="24"/>
          <w:szCs w:val="24"/>
        </w:rPr>
        <w:t xml:space="preserve">, местоположение: </w:t>
      </w:r>
      <w:r w:rsidRPr="001C4F48">
        <w:rPr>
          <w:rFonts w:ascii="Times New Roman" w:hAnsi="Times New Roman" w:cs="Times New Roman"/>
          <w:sz w:val="24"/>
          <w:szCs w:val="24"/>
        </w:rPr>
        <w:t xml:space="preserve">Российская Федерация, Чувашская Республика - Чувашия, </w:t>
      </w:r>
      <w:proofErr w:type="spellStart"/>
      <w:r w:rsidRPr="001C4F48">
        <w:rPr>
          <w:rFonts w:ascii="Times New Roman" w:hAnsi="Times New Roman" w:cs="Times New Roman"/>
          <w:sz w:val="24"/>
          <w:szCs w:val="24"/>
        </w:rPr>
        <w:t>м.о</w:t>
      </w:r>
      <w:proofErr w:type="spellEnd"/>
      <w:r w:rsidRPr="001C4F48">
        <w:rPr>
          <w:rFonts w:ascii="Times New Roman" w:hAnsi="Times New Roman" w:cs="Times New Roman"/>
          <w:sz w:val="24"/>
          <w:szCs w:val="24"/>
        </w:rPr>
        <w:t xml:space="preserve">. </w:t>
      </w:r>
      <w:proofErr w:type="spellStart"/>
      <w:r w:rsidRPr="001C4F48">
        <w:rPr>
          <w:rFonts w:ascii="Times New Roman" w:hAnsi="Times New Roman" w:cs="Times New Roman"/>
          <w:sz w:val="24"/>
          <w:szCs w:val="24"/>
        </w:rPr>
        <w:t>Урмарский</w:t>
      </w:r>
      <w:proofErr w:type="spellEnd"/>
      <w:r w:rsidRPr="001C4F48">
        <w:rPr>
          <w:rFonts w:ascii="Times New Roman" w:hAnsi="Times New Roman" w:cs="Times New Roman"/>
          <w:sz w:val="24"/>
          <w:szCs w:val="24"/>
        </w:rPr>
        <w:t xml:space="preserve">, </w:t>
      </w:r>
      <w:proofErr w:type="spellStart"/>
      <w:r w:rsidRPr="001C4F48">
        <w:rPr>
          <w:rFonts w:ascii="Times New Roman" w:hAnsi="Times New Roman" w:cs="Times New Roman"/>
          <w:sz w:val="24"/>
          <w:szCs w:val="24"/>
        </w:rPr>
        <w:t>пгт</w:t>
      </w:r>
      <w:proofErr w:type="spellEnd"/>
      <w:r w:rsidRPr="001C4F48">
        <w:rPr>
          <w:rFonts w:ascii="Times New Roman" w:hAnsi="Times New Roman" w:cs="Times New Roman"/>
          <w:sz w:val="24"/>
          <w:szCs w:val="24"/>
        </w:rPr>
        <w:t xml:space="preserve">. Урмары, ул. </w:t>
      </w:r>
      <w:proofErr w:type="spellStart"/>
      <w:r w:rsidRPr="001C4F48">
        <w:rPr>
          <w:rFonts w:ascii="Times New Roman" w:hAnsi="Times New Roman" w:cs="Times New Roman"/>
          <w:sz w:val="24"/>
          <w:szCs w:val="24"/>
        </w:rPr>
        <w:t>Сеспеля</w:t>
      </w:r>
      <w:proofErr w:type="spellEnd"/>
      <w:r w:rsidRPr="001C4F48">
        <w:rPr>
          <w:rFonts w:ascii="Times New Roman" w:hAnsi="Times New Roman" w:cs="Times New Roman"/>
          <w:sz w:val="24"/>
          <w:szCs w:val="24"/>
        </w:rPr>
        <w:t>, стр. 1</w:t>
      </w:r>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253ECD9D"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19 503 (девятнадцать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пятьсот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84 к</w:t>
      </w:r>
      <w:r w:rsidRPr="00714E8E">
        <w:rPr>
          <w:rFonts w:ascii="Times New Roman" w:hAnsi="Times New Roman" w:cs="Times New Roman"/>
          <w:sz w:val="24"/>
          <w:szCs w:val="24"/>
        </w:rPr>
        <w:t>оп.</w:t>
      </w:r>
    </w:p>
    <w:p w14:paraId="7562D7B3"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sidRPr="00C1322B">
        <w:rPr>
          <w:rFonts w:ascii="Times New Roman" w:hAnsi="Times New Roman" w:cs="Times New Roman"/>
          <w:color w:val="000000"/>
          <w:sz w:val="24"/>
          <w:szCs w:val="24"/>
        </w:rPr>
        <w:t xml:space="preserve">Ограничения (обременения): </w:t>
      </w:r>
      <w:r w:rsidRPr="00C1322B">
        <w:rPr>
          <w:rFonts w:ascii="Times New Roman" w:hAnsi="Times New Roman" w:cs="Times New Roman"/>
          <w:color w:val="000000" w:themeColor="text1"/>
          <w:sz w:val="24"/>
          <w:szCs w:val="24"/>
        </w:rPr>
        <w:t>не зарегистрированы.</w:t>
      </w:r>
    </w:p>
    <w:p w14:paraId="6BF9DBCC" w14:textId="77777777" w:rsidR="009A47BC" w:rsidRDefault="009A47BC" w:rsidP="009A47BC">
      <w:pPr>
        <w:spacing w:after="0" w:line="240" w:lineRule="auto"/>
        <w:ind w:firstLine="624"/>
        <w:jc w:val="both"/>
        <w:rPr>
          <w:rFonts w:ascii="Times New Roman" w:hAnsi="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4</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768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160501</w:t>
      </w:r>
      <w:r w:rsidRPr="00714E8E">
        <w:rPr>
          <w:rFonts w:ascii="Times New Roman" w:hAnsi="Times New Roman" w:cs="Times New Roman"/>
          <w:sz w:val="24"/>
          <w:szCs w:val="24"/>
        </w:rPr>
        <w:t>:</w:t>
      </w:r>
      <w:r>
        <w:rPr>
          <w:rFonts w:ascii="Times New Roman" w:hAnsi="Times New Roman" w:cs="Times New Roman"/>
          <w:sz w:val="24"/>
          <w:szCs w:val="24"/>
        </w:rPr>
        <w:t>1164</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sz w:val="24"/>
          <w:szCs w:val="24"/>
        </w:rPr>
        <w:t>Для ведения личного подсобного хозяйства (приусадебный земельный участок).</w:t>
      </w:r>
    </w:p>
    <w:p w14:paraId="6B71FEFE"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41 763</w:t>
      </w:r>
      <w:r w:rsidRPr="00714E8E">
        <w:rPr>
          <w:rFonts w:ascii="Times New Roman" w:hAnsi="Times New Roman" w:cs="Times New Roman"/>
          <w:sz w:val="24"/>
          <w:szCs w:val="24"/>
        </w:rPr>
        <w:t xml:space="preserve"> (</w:t>
      </w:r>
      <w:r>
        <w:rPr>
          <w:rFonts w:ascii="Times New Roman" w:hAnsi="Times New Roman" w:cs="Times New Roman"/>
          <w:sz w:val="24"/>
          <w:szCs w:val="24"/>
        </w:rPr>
        <w:t>Сорок одна тысяча семьсот шестьдесят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84 </w:t>
      </w:r>
      <w:r w:rsidRPr="00714E8E">
        <w:rPr>
          <w:rFonts w:ascii="Times New Roman" w:hAnsi="Times New Roman" w:cs="Times New Roman"/>
          <w:sz w:val="24"/>
          <w:szCs w:val="24"/>
        </w:rPr>
        <w:t xml:space="preserve">коп. </w:t>
      </w:r>
    </w:p>
    <w:p w14:paraId="0F50470B"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15C232B6" w14:textId="1768BDD6" w:rsidR="009A47BC" w:rsidRPr="00714E8E"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5</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w:t>
      </w:r>
      <w:r w:rsidR="000C6B2C">
        <w:rPr>
          <w:rFonts w:ascii="Times New Roman" w:hAnsi="Times New Roman" w:cs="Times New Roman"/>
          <w:sz w:val="24"/>
          <w:szCs w:val="24"/>
        </w:rPr>
        <w:t>сельскохозяйственного назначения</w:t>
      </w:r>
      <w:r w:rsidRPr="00714E8E">
        <w:rPr>
          <w:rFonts w:ascii="Times New Roman" w:hAnsi="Times New Roman" w:cs="Times New Roman"/>
          <w:sz w:val="24"/>
          <w:szCs w:val="24"/>
        </w:rPr>
        <w:t xml:space="preserve">, площадью </w:t>
      </w:r>
      <w:r>
        <w:rPr>
          <w:rFonts w:ascii="Times New Roman" w:hAnsi="Times New Roman" w:cs="Times New Roman"/>
          <w:sz w:val="24"/>
          <w:szCs w:val="24"/>
        </w:rPr>
        <w:t xml:space="preserve">9833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3116</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sidRPr="00714E8E">
        <w:rPr>
          <w:rFonts w:ascii="Times New Roman" w:hAnsi="Times New Roman" w:cs="Times New Roman"/>
          <w:sz w:val="24"/>
          <w:szCs w:val="24"/>
        </w:rPr>
        <w:t xml:space="preserve">, </w:t>
      </w:r>
      <w:r>
        <w:rPr>
          <w:rFonts w:ascii="Times New Roman" w:hAnsi="Times New Roman" w:cs="Times New Roman"/>
          <w:sz w:val="24"/>
          <w:szCs w:val="24"/>
        </w:rPr>
        <w:t>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на полевых участках.</w:t>
      </w:r>
    </w:p>
    <w:p w14:paraId="56202F0E"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38 840</w:t>
      </w:r>
      <w:r w:rsidRPr="00714E8E">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 восемьсот сорок</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35 </w:t>
      </w:r>
      <w:r w:rsidRPr="00714E8E">
        <w:rPr>
          <w:rFonts w:ascii="Times New Roman" w:hAnsi="Times New Roman" w:cs="Times New Roman"/>
          <w:sz w:val="24"/>
          <w:szCs w:val="24"/>
        </w:rPr>
        <w:t>коп.</w:t>
      </w:r>
    </w:p>
    <w:p w14:paraId="2BBA1C1B"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sidRPr="001C4F48">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ограничения прав на земельный участок, предусмотренные статьей 56 Земельного кодекса Российской Федерации</w:t>
      </w:r>
      <w:r w:rsidRPr="001C4F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E51735">
        <w:rPr>
          <w:rFonts w:ascii="Times New Roman" w:hAnsi="Times New Roman" w:cs="Times New Roman"/>
          <w:color w:val="000000" w:themeColor="text1"/>
          <w:sz w:val="24"/>
          <w:szCs w:val="24"/>
        </w:rPr>
        <w:t>Зона с особыми условиями использования территории</w:t>
      </w:r>
      <w:r>
        <w:rPr>
          <w:rFonts w:ascii="Times New Roman" w:hAnsi="Times New Roman" w:cs="Times New Roman"/>
          <w:color w:val="000000" w:themeColor="text1"/>
          <w:sz w:val="24"/>
          <w:szCs w:val="24"/>
        </w:rPr>
        <w:t xml:space="preserve">: </w:t>
      </w:r>
      <w:r w:rsidRPr="00E51735">
        <w:rPr>
          <w:rFonts w:ascii="Times New Roman" w:hAnsi="Times New Roman" w:cs="Times New Roman"/>
          <w:color w:val="000000" w:themeColor="text1"/>
          <w:sz w:val="24"/>
          <w:szCs w:val="24"/>
        </w:rPr>
        <w:t xml:space="preserve">Зона минимальных расстояний объекта "Газопровод-отвод к </w:t>
      </w:r>
      <w:proofErr w:type="gramStart"/>
      <w:r w:rsidRPr="00E51735">
        <w:rPr>
          <w:rFonts w:ascii="Times New Roman" w:hAnsi="Times New Roman" w:cs="Times New Roman"/>
          <w:color w:val="000000" w:themeColor="text1"/>
          <w:sz w:val="24"/>
          <w:szCs w:val="24"/>
        </w:rPr>
        <w:t>Г</w:t>
      </w:r>
      <w:proofErr w:type="gramEnd"/>
      <w:r w:rsidRPr="00E51735">
        <w:rPr>
          <w:rFonts w:ascii="Times New Roman" w:hAnsi="Times New Roman" w:cs="Times New Roman"/>
          <w:color w:val="000000" w:themeColor="text1"/>
          <w:sz w:val="24"/>
          <w:szCs w:val="24"/>
        </w:rPr>
        <w:t xml:space="preserve">PC Урмары"; Тип зоны: Зона минимальных расстояний до </w:t>
      </w:r>
      <w:r w:rsidRPr="00E51735">
        <w:rPr>
          <w:rFonts w:ascii="Times New Roman" w:hAnsi="Times New Roman" w:cs="Times New Roman"/>
          <w:color w:val="000000" w:themeColor="text1"/>
          <w:sz w:val="24"/>
          <w:szCs w:val="24"/>
        </w:rPr>
        <w:lastRenderedPageBreak/>
        <w:t xml:space="preserve">магистральных или промышленных трубопроводов (газопроводов, нефтепроводов и нефтепродуктопроводов, </w:t>
      </w:r>
      <w:proofErr w:type="spellStart"/>
      <w:r w:rsidRPr="00E51735">
        <w:rPr>
          <w:rFonts w:ascii="Times New Roman" w:hAnsi="Times New Roman" w:cs="Times New Roman"/>
          <w:color w:val="000000" w:themeColor="text1"/>
          <w:sz w:val="24"/>
          <w:szCs w:val="24"/>
        </w:rPr>
        <w:t>аммиакопроводов</w:t>
      </w:r>
      <w:proofErr w:type="spellEnd"/>
      <w:r w:rsidRPr="00E517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(реестровый номер границы 21:19-6.549); </w:t>
      </w:r>
      <w:r w:rsidRPr="00E51735">
        <w:rPr>
          <w:rFonts w:ascii="Times New Roman" w:hAnsi="Times New Roman" w:cs="Times New Roman"/>
          <w:color w:val="000000" w:themeColor="text1"/>
          <w:sz w:val="24"/>
          <w:szCs w:val="24"/>
        </w:rPr>
        <w:t>Санитарно-защитная зона для газораспределительной станции (ГРС) «Урмары» Чебоксарского ЛПУМГ филиал</w:t>
      </w:r>
      <w:proofErr w:type="gramStart"/>
      <w:r w:rsidRPr="00E51735">
        <w:rPr>
          <w:rFonts w:ascii="Times New Roman" w:hAnsi="Times New Roman" w:cs="Times New Roman"/>
          <w:color w:val="000000" w:themeColor="text1"/>
          <w:sz w:val="24"/>
          <w:szCs w:val="24"/>
        </w:rPr>
        <w:t>а ООО</w:t>
      </w:r>
      <w:proofErr w:type="gramEnd"/>
      <w:r w:rsidRPr="00E51735">
        <w:rPr>
          <w:rFonts w:ascii="Times New Roman" w:hAnsi="Times New Roman" w:cs="Times New Roman"/>
          <w:color w:val="000000" w:themeColor="text1"/>
          <w:sz w:val="24"/>
          <w:szCs w:val="24"/>
        </w:rPr>
        <w:t xml:space="preserve"> «Газпром </w:t>
      </w:r>
      <w:proofErr w:type="spellStart"/>
      <w:r w:rsidRPr="00E51735">
        <w:rPr>
          <w:rFonts w:ascii="Times New Roman" w:hAnsi="Times New Roman" w:cs="Times New Roman"/>
          <w:color w:val="000000" w:themeColor="text1"/>
          <w:sz w:val="24"/>
          <w:szCs w:val="24"/>
        </w:rPr>
        <w:t>трансгаз</w:t>
      </w:r>
      <w:proofErr w:type="spellEnd"/>
      <w:r w:rsidRPr="00E51735">
        <w:rPr>
          <w:rFonts w:ascii="Times New Roman" w:hAnsi="Times New Roman" w:cs="Times New Roman"/>
          <w:color w:val="000000" w:themeColor="text1"/>
          <w:sz w:val="24"/>
          <w:szCs w:val="24"/>
        </w:rPr>
        <w:t xml:space="preserve"> Нижний Новгород» по адресу: Чувашская Республика, </w:t>
      </w:r>
      <w:proofErr w:type="spellStart"/>
      <w:r w:rsidRPr="00E51735">
        <w:rPr>
          <w:rFonts w:ascii="Times New Roman" w:hAnsi="Times New Roman" w:cs="Times New Roman"/>
          <w:color w:val="000000" w:themeColor="text1"/>
          <w:sz w:val="24"/>
          <w:szCs w:val="24"/>
        </w:rPr>
        <w:t>Урмарский</w:t>
      </w:r>
      <w:proofErr w:type="spellEnd"/>
      <w:r w:rsidRPr="00E51735">
        <w:rPr>
          <w:rFonts w:ascii="Times New Roman" w:hAnsi="Times New Roman" w:cs="Times New Roman"/>
          <w:color w:val="000000" w:themeColor="text1"/>
          <w:sz w:val="24"/>
          <w:szCs w:val="24"/>
        </w:rPr>
        <w:t xml:space="preserve"> район, в 200 м северо-восточнее поселка городского типа Урмары, на земельном участке с кадастровым номером 21:19:180101:12.; Тип зоны: Санитарно-защитная зона предприятий, сооружений и иных объектов</w:t>
      </w:r>
      <w:r>
        <w:rPr>
          <w:rFonts w:ascii="Times New Roman" w:hAnsi="Times New Roman" w:cs="Times New Roman"/>
          <w:color w:val="000000" w:themeColor="text1"/>
          <w:sz w:val="24"/>
          <w:szCs w:val="24"/>
        </w:rPr>
        <w:t xml:space="preserve"> (Реестровый номер границы 21:19:-6.522); </w:t>
      </w:r>
      <w:r w:rsidRPr="00E51735">
        <w:rPr>
          <w:rFonts w:ascii="Times New Roman" w:hAnsi="Times New Roman" w:cs="Times New Roman"/>
          <w:color w:val="000000" w:themeColor="text1"/>
          <w:sz w:val="24"/>
          <w:szCs w:val="24"/>
        </w:rPr>
        <w:t xml:space="preserve">Охранная зона газораспределительной сети - производственно-технологического комплекса "Газораспределительные сети и сооружения от газораспределительной станции </w:t>
      </w:r>
      <w:proofErr w:type="spellStart"/>
      <w:r w:rsidRPr="00E51735">
        <w:rPr>
          <w:rFonts w:ascii="Times New Roman" w:hAnsi="Times New Roman" w:cs="Times New Roman"/>
          <w:color w:val="000000" w:themeColor="text1"/>
          <w:sz w:val="24"/>
          <w:szCs w:val="24"/>
        </w:rPr>
        <w:t>п</w:t>
      </w:r>
      <w:proofErr w:type="gramStart"/>
      <w:r w:rsidRPr="00E51735">
        <w:rPr>
          <w:rFonts w:ascii="Times New Roman" w:hAnsi="Times New Roman" w:cs="Times New Roman"/>
          <w:color w:val="000000" w:themeColor="text1"/>
          <w:sz w:val="24"/>
          <w:szCs w:val="24"/>
        </w:rPr>
        <w:t>.У</w:t>
      </w:r>
      <w:proofErr w:type="gramEnd"/>
      <w:r w:rsidRPr="00E51735">
        <w:rPr>
          <w:rFonts w:ascii="Times New Roman" w:hAnsi="Times New Roman" w:cs="Times New Roman"/>
          <w:color w:val="000000" w:themeColor="text1"/>
          <w:sz w:val="24"/>
          <w:szCs w:val="24"/>
        </w:rPr>
        <w:t>рмары</w:t>
      </w:r>
      <w:proofErr w:type="spellEnd"/>
      <w:r w:rsidRPr="00E51735">
        <w:rPr>
          <w:rFonts w:ascii="Times New Roman" w:hAnsi="Times New Roman" w:cs="Times New Roman"/>
          <w:color w:val="000000" w:themeColor="text1"/>
          <w:sz w:val="24"/>
          <w:szCs w:val="24"/>
        </w:rPr>
        <w:t xml:space="preserve"> </w:t>
      </w:r>
      <w:proofErr w:type="spellStart"/>
      <w:r w:rsidRPr="00E51735">
        <w:rPr>
          <w:rFonts w:ascii="Times New Roman" w:hAnsi="Times New Roman" w:cs="Times New Roman"/>
          <w:color w:val="000000" w:themeColor="text1"/>
          <w:sz w:val="24"/>
          <w:szCs w:val="24"/>
        </w:rPr>
        <w:t>Урмарского</w:t>
      </w:r>
      <w:proofErr w:type="spellEnd"/>
      <w:r w:rsidRPr="00E51735">
        <w:rPr>
          <w:rFonts w:ascii="Times New Roman" w:hAnsi="Times New Roman" w:cs="Times New Roman"/>
          <w:color w:val="000000" w:themeColor="text1"/>
          <w:sz w:val="24"/>
          <w:szCs w:val="24"/>
        </w:rPr>
        <w:t xml:space="preserve"> района Чувашской Республики"; Тип зоны: Охранная зона инженерных коммуникаций</w:t>
      </w:r>
      <w:r>
        <w:rPr>
          <w:rFonts w:ascii="Times New Roman" w:hAnsi="Times New Roman" w:cs="Times New Roman"/>
          <w:color w:val="000000" w:themeColor="text1"/>
          <w:sz w:val="24"/>
          <w:szCs w:val="24"/>
        </w:rPr>
        <w:t xml:space="preserve"> (реестровый номер границы 21:19-6.456); </w:t>
      </w:r>
      <w:r w:rsidRPr="000170CC">
        <w:rPr>
          <w:rFonts w:ascii="Times New Roman" w:hAnsi="Times New Roman" w:cs="Times New Roman"/>
          <w:color w:val="000000" w:themeColor="text1"/>
          <w:sz w:val="24"/>
          <w:szCs w:val="24"/>
        </w:rPr>
        <w:t xml:space="preserve">охранная зона газораспределительной сети - газопровода высокого давления от АГРС до ГРП по ул. Промышленная </w:t>
      </w:r>
      <w:proofErr w:type="spellStart"/>
      <w:r w:rsidRPr="000170CC">
        <w:rPr>
          <w:rFonts w:ascii="Times New Roman" w:hAnsi="Times New Roman" w:cs="Times New Roman"/>
          <w:color w:val="000000" w:themeColor="text1"/>
          <w:sz w:val="24"/>
          <w:szCs w:val="24"/>
        </w:rPr>
        <w:t>пгт</w:t>
      </w:r>
      <w:proofErr w:type="gramStart"/>
      <w:r w:rsidRPr="000170CC">
        <w:rPr>
          <w:rFonts w:ascii="Times New Roman" w:hAnsi="Times New Roman" w:cs="Times New Roman"/>
          <w:color w:val="000000" w:themeColor="text1"/>
          <w:sz w:val="24"/>
          <w:szCs w:val="24"/>
        </w:rPr>
        <w:t>.У</w:t>
      </w:r>
      <w:proofErr w:type="gramEnd"/>
      <w:r w:rsidRPr="000170CC">
        <w:rPr>
          <w:rFonts w:ascii="Times New Roman" w:hAnsi="Times New Roman" w:cs="Times New Roman"/>
          <w:color w:val="000000" w:themeColor="text1"/>
          <w:sz w:val="24"/>
          <w:szCs w:val="24"/>
        </w:rPr>
        <w:t>рмары</w:t>
      </w:r>
      <w:proofErr w:type="spellEnd"/>
      <w:r w:rsidRPr="000170CC">
        <w:rPr>
          <w:rFonts w:ascii="Times New Roman" w:hAnsi="Times New Roman" w:cs="Times New Roman"/>
          <w:color w:val="000000" w:themeColor="text1"/>
          <w:sz w:val="24"/>
          <w:szCs w:val="24"/>
        </w:rPr>
        <w:t xml:space="preserve"> </w:t>
      </w:r>
      <w:proofErr w:type="spellStart"/>
      <w:r w:rsidRPr="000170CC">
        <w:rPr>
          <w:rFonts w:ascii="Times New Roman" w:hAnsi="Times New Roman" w:cs="Times New Roman"/>
          <w:color w:val="000000" w:themeColor="text1"/>
          <w:sz w:val="24"/>
          <w:szCs w:val="24"/>
        </w:rPr>
        <w:t>Урмарского</w:t>
      </w:r>
      <w:proofErr w:type="spellEnd"/>
      <w:r w:rsidRPr="000170CC">
        <w:rPr>
          <w:rFonts w:ascii="Times New Roman" w:hAnsi="Times New Roman" w:cs="Times New Roman"/>
          <w:color w:val="000000" w:themeColor="text1"/>
          <w:sz w:val="24"/>
          <w:szCs w:val="24"/>
        </w:rPr>
        <w:t xml:space="preserve"> района Чувашской Республики</w:t>
      </w:r>
      <w:r>
        <w:rPr>
          <w:rFonts w:ascii="Times New Roman" w:hAnsi="Times New Roman" w:cs="Times New Roman"/>
          <w:color w:val="000000" w:themeColor="text1"/>
          <w:sz w:val="24"/>
          <w:szCs w:val="24"/>
        </w:rPr>
        <w:t xml:space="preserve"> (реестровый номер границы 21:19:-6.165).</w:t>
      </w:r>
    </w:p>
    <w:p w14:paraId="1DD5007E" w14:textId="590E387C" w:rsidR="009A47BC" w:rsidRPr="00833189"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sidRPr="006D74EA">
        <w:rPr>
          <w:rFonts w:ascii="Times New Roman" w:hAnsi="Times New Roman" w:cs="Times New Roman"/>
          <w:bCs/>
          <w:sz w:val="24"/>
          <w:szCs w:val="24"/>
        </w:rPr>
        <w:t>6</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w:t>
      </w:r>
      <w:r w:rsidR="000C6B2C">
        <w:rPr>
          <w:rFonts w:ascii="Times New Roman" w:hAnsi="Times New Roman" w:cs="Times New Roman"/>
          <w:sz w:val="24"/>
          <w:szCs w:val="24"/>
        </w:rPr>
        <w:t>сельскохозяйственного назначения</w:t>
      </w:r>
      <w:bookmarkStart w:id="0" w:name="_GoBack"/>
      <w:bookmarkEnd w:id="0"/>
      <w:r w:rsidRPr="00714E8E">
        <w:rPr>
          <w:rFonts w:ascii="Times New Roman" w:hAnsi="Times New Roman" w:cs="Times New Roman"/>
          <w:sz w:val="24"/>
          <w:szCs w:val="24"/>
        </w:rPr>
        <w:t xml:space="preserve">, площадью </w:t>
      </w:r>
      <w:r>
        <w:rPr>
          <w:rFonts w:ascii="Times New Roman" w:hAnsi="Times New Roman" w:cs="Times New Roman"/>
          <w:sz w:val="24"/>
          <w:szCs w:val="24"/>
        </w:rPr>
        <w:t xml:space="preserve">1932 </w:t>
      </w:r>
      <w:proofErr w:type="spellStart"/>
      <w:r w:rsidRPr="00714E8E">
        <w:rPr>
          <w:rFonts w:ascii="Times New Roman" w:hAnsi="Times New Roman" w:cs="Times New Roman"/>
          <w:sz w:val="24"/>
          <w:szCs w:val="24"/>
        </w:rPr>
        <w:t>кв.м</w:t>
      </w:r>
      <w:proofErr w:type="spellEnd"/>
      <w:r w:rsidRPr="00714E8E">
        <w:rPr>
          <w:rFonts w:ascii="Times New Roman" w:hAnsi="Times New Roman" w:cs="Times New Roman"/>
          <w:sz w:val="24"/>
          <w:szCs w:val="24"/>
        </w:rPr>
        <w:t>., с кадастровым номером 21:19:</w:t>
      </w:r>
      <w:r>
        <w:rPr>
          <w:rFonts w:ascii="Times New Roman" w:hAnsi="Times New Roman" w:cs="Times New Roman"/>
          <w:sz w:val="24"/>
          <w:szCs w:val="24"/>
        </w:rPr>
        <w:t>270101</w:t>
      </w:r>
      <w:r w:rsidRPr="00714E8E">
        <w:rPr>
          <w:rFonts w:ascii="Times New Roman" w:hAnsi="Times New Roman" w:cs="Times New Roman"/>
          <w:sz w:val="24"/>
          <w:szCs w:val="24"/>
        </w:rPr>
        <w:t>:</w:t>
      </w:r>
      <w:r>
        <w:rPr>
          <w:rFonts w:ascii="Times New Roman" w:hAnsi="Times New Roman" w:cs="Times New Roman"/>
          <w:sz w:val="24"/>
          <w:szCs w:val="24"/>
        </w:rPr>
        <w:t>418</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w:t>
      </w:r>
      <w:proofErr w:type="spellStart"/>
      <w:r w:rsidRPr="00714E8E">
        <w:rPr>
          <w:rFonts w:ascii="Times New Roman" w:hAnsi="Times New Roman" w:cs="Times New Roman"/>
          <w:sz w:val="24"/>
          <w:szCs w:val="24"/>
        </w:rPr>
        <w:t>Урмарский</w:t>
      </w:r>
      <w:proofErr w:type="spellEnd"/>
      <w:r w:rsidRPr="00714E8E">
        <w:rPr>
          <w:rFonts w:ascii="Times New Roman" w:hAnsi="Times New Roman" w:cs="Times New Roman"/>
          <w:sz w:val="24"/>
          <w:szCs w:val="24"/>
        </w:rPr>
        <w:t xml:space="preserve">, </w:t>
      </w:r>
      <w:r>
        <w:rPr>
          <w:rFonts w:ascii="Times New Roman" w:hAnsi="Times New Roman" w:cs="Times New Roman"/>
          <w:sz w:val="24"/>
          <w:szCs w:val="24"/>
        </w:rPr>
        <w:t>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на полевых участках.</w:t>
      </w:r>
    </w:p>
    <w:p w14:paraId="0F809C98" w14:textId="77777777" w:rsidR="009A47BC" w:rsidRDefault="009A47BC" w:rsidP="009A47BC">
      <w:pPr>
        <w:spacing w:after="0" w:line="240" w:lineRule="auto"/>
        <w:ind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8 578</w:t>
      </w:r>
      <w:r w:rsidRPr="00714E8E">
        <w:rPr>
          <w:rFonts w:ascii="Times New Roman" w:hAnsi="Times New Roman" w:cs="Times New Roman"/>
          <w:sz w:val="24"/>
          <w:szCs w:val="24"/>
        </w:rPr>
        <w:t xml:space="preserve"> (</w:t>
      </w:r>
      <w:r>
        <w:rPr>
          <w:rFonts w:ascii="Times New Roman" w:hAnsi="Times New Roman" w:cs="Times New Roman"/>
          <w:sz w:val="24"/>
          <w:szCs w:val="24"/>
        </w:rPr>
        <w:t>Восемь тысяч пятьсот семьдесят восемь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08 </w:t>
      </w:r>
      <w:r w:rsidRPr="00714E8E">
        <w:rPr>
          <w:rFonts w:ascii="Times New Roman" w:hAnsi="Times New Roman" w:cs="Times New Roman"/>
          <w:sz w:val="24"/>
          <w:szCs w:val="24"/>
        </w:rPr>
        <w:t>коп.</w:t>
      </w:r>
    </w:p>
    <w:p w14:paraId="54043D3F" w14:textId="77777777" w:rsidR="009A47BC" w:rsidRDefault="009A47BC" w:rsidP="009A47BC">
      <w:pPr>
        <w:spacing w:after="0" w:line="240" w:lineRule="auto"/>
        <w:ind w:firstLine="624"/>
        <w:jc w:val="both"/>
        <w:rPr>
          <w:rFonts w:ascii="Times New Roman" w:hAnsi="Times New Roman" w:cs="Times New Roman"/>
          <w:color w:val="000000" w:themeColor="text1"/>
          <w:sz w:val="24"/>
          <w:szCs w:val="24"/>
        </w:rPr>
      </w:pPr>
      <w:r w:rsidRPr="00C1322B">
        <w:rPr>
          <w:rFonts w:ascii="Times New Roman" w:hAnsi="Times New Roman" w:cs="Times New Roman"/>
          <w:color w:val="000000"/>
          <w:sz w:val="24"/>
          <w:szCs w:val="24"/>
        </w:rPr>
        <w:t xml:space="preserve">Ограничения (обременения): </w:t>
      </w:r>
      <w:r w:rsidRPr="00C1322B">
        <w:rPr>
          <w:rFonts w:ascii="Times New Roman" w:hAnsi="Times New Roman" w:cs="Times New Roman"/>
          <w:color w:val="000000" w:themeColor="text1"/>
          <w:sz w:val="24"/>
          <w:szCs w:val="24"/>
        </w:rPr>
        <w:t>не зарегистрированы.</w:t>
      </w:r>
    </w:p>
    <w:p w14:paraId="41AE8569" w14:textId="77777777" w:rsidR="009A47BC" w:rsidRDefault="009A47BC" w:rsidP="009A47BC">
      <w:pPr>
        <w:pStyle w:val="18"/>
        <w:ind w:left="0" w:firstLine="624"/>
        <w:rPr>
          <w:color w:val="000000" w:themeColor="text1"/>
        </w:rPr>
      </w:pPr>
      <w:r>
        <w:rPr>
          <w:color w:val="000000" w:themeColor="text1"/>
        </w:rPr>
        <w:t xml:space="preserve">Заинтересованные лица в предоставлении </w:t>
      </w:r>
      <w:r>
        <w:t>в собственность вышеуказанных земельных участков, в течение тридцати календарных дней с момента опубликования настоящего Извещения вправе подавать заявления о намерении приобретения земельных участков в собственность.</w:t>
      </w:r>
    </w:p>
    <w:p w14:paraId="5F40D9B8" w14:textId="77777777" w:rsidR="009A47BC" w:rsidRDefault="009A47BC" w:rsidP="009A47BC">
      <w:pPr>
        <w:spacing w:after="0" w:line="240" w:lineRule="auto"/>
        <w:ind w:right="-285"/>
        <w:rPr>
          <w:rFonts w:ascii="Times New Roman" w:hAnsi="Times New Roman"/>
          <w:sz w:val="24"/>
          <w:szCs w:val="24"/>
        </w:rPr>
      </w:pPr>
      <w:r>
        <w:rPr>
          <w:rFonts w:ascii="Times New Roman" w:hAnsi="Times New Roman"/>
          <w:b/>
          <w:spacing w:val="4"/>
          <w:sz w:val="24"/>
          <w:szCs w:val="24"/>
        </w:rPr>
        <w:t xml:space="preserve">           Способ подачи заявлений:</w:t>
      </w:r>
    </w:p>
    <w:p w14:paraId="55ED5A1C" w14:textId="77777777" w:rsidR="009A47BC" w:rsidRDefault="009A47BC" w:rsidP="009A47BC">
      <w:pPr>
        <w:spacing w:after="0" w:line="240" w:lineRule="auto"/>
        <w:jc w:val="both"/>
        <w:rPr>
          <w:rFonts w:ascii="Times New Roman" w:hAnsi="Times New Roman"/>
          <w:color w:val="000000"/>
          <w:sz w:val="24"/>
          <w:szCs w:val="24"/>
        </w:rPr>
      </w:pPr>
      <w:r w:rsidRPr="008E2871">
        <w:rPr>
          <w:rFonts w:ascii="Times New Roman" w:eastAsia="Times New Roman" w:hAnsi="Times New Roman" w:cs="Times New Roman"/>
          <w:color w:val="000000"/>
          <w:sz w:val="24"/>
          <w:szCs w:val="24"/>
          <w:lang w:eastAsia="ru-RU"/>
        </w:rPr>
        <w:t xml:space="preserve">        </w:t>
      </w:r>
      <w:r w:rsidRPr="008E2871">
        <w:rPr>
          <w:rFonts w:ascii="Times New Roman" w:eastAsia="Times New Roman" w:hAnsi="Times New Roman" w:cs="Times New Roman"/>
          <w:color w:val="000000"/>
          <w:sz w:val="24"/>
          <w:szCs w:val="24"/>
          <w:lang w:eastAsia="ru-RU"/>
        </w:rPr>
        <w:tab/>
        <w:t xml:space="preserve">Заявление может быть подано </w:t>
      </w:r>
      <w:r w:rsidRPr="008E2871">
        <w:rPr>
          <w:rFonts w:ascii="Times New Roman" w:hAnsi="Times New Roman" w:cs="Times New Roman"/>
          <w:color w:val="000000"/>
          <w:sz w:val="24"/>
          <w:szCs w:val="24"/>
        </w:rPr>
        <w:t xml:space="preserve">в электронной форме посредством </w:t>
      </w:r>
      <w:hyperlink r:id="rId13" w:history="1">
        <w:r w:rsidRPr="008E2871">
          <w:rPr>
            <w:rStyle w:val="af3"/>
            <w:rFonts w:ascii="Times New Roman" w:hAnsi="Times New Roman"/>
            <w:color w:val="000000"/>
            <w:sz w:val="24"/>
            <w:szCs w:val="24"/>
          </w:rPr>
          <w:t>Единого портала</w:t>
        </w:r>
      </w:hyperlink>
      <w:r w:rsidRPr="008E2871">
        <w:rPr>
          <w:rFonts w:ascii="Times New Roman" w:hAnsi="Times New Roman" w:cs="Times New Roman"/>
          <w:b/>
          <w:color w:val="000000"/>
          <w:sz w:val="24"/>
          <w:szCs w:val="24"/>
        </w:rPr>
        <w:t xml:space="preserve"> </w:t>
      </w:r>
      <w:r w:rsidRPr="008E2871">
        <w:rPr>
          <w:rFonts w:ascii="Times New Roman" w:hAnsi="Times New Roman" w:cs="Times New Roman"/>
          <w:color w:val="000000"/>
          <w:sz w:val="24"/>
          <w:szCs w:val="24"/>
        </w:rPr>
        <w:t xml:space="preserve">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w:t>
      </w:r>
      <w:proofErr w:type="gramStart"/>
      <w:r w:rsidRPr="008E2871">
        <w:rPr>
          <w:rFonts w:ascii="Times New Roman" w:hAnsi="Times New Roman" w:cs="Times New Roman"/>
          <w:color w:val="000000"/>
          <w:sz w:val="24"/>
          <w:szCs w:val="24"/>
        </w:rPr>
        <w:t>в</w:t>
      </w:r>
      <w:proofErr w:type="gramEnd"/>
      <w:r w:rsidRPr="008E2871">
        <w:rPr>
          <w:rFonts w:ascii="Times New Roman" w:hAnsi="Times New Roman" w:cs="Times New Roman"/>
          <w:color w:val="000000"/>
          <w:sz w:val="24"/>
          <w:szCs w:val="24"/>
        </w:rPr>
        <w:t xml:space="preserve"> </w:t>
      </w:r>
    </w:p>
    <w:p w14:paraId="0DA6BE17" w14:textId="77777777" w:rsidR="009A47BC" w:rsidRDefault="009A47BC" w:rsidP="009A47B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Администрацию </w:t>
      </w:r>
      <w:proofErr w:type="spellStart"/>
      <w:r>
        <w:rPr>
          <w:rFonts w:ascii="Times New Roman" w:hAnsi="Times New Roman"/>
          <w:color w:val="000000"/>
          <w:sz w:val="24"/>
          <w:szCs w:val="24"/>
        </w:rPr>
        <w:t>Урмарского</w:t>
      </w:r>
      <w:proofErr w:type="spellEnd"/>
      <w:r>
        <w:rPr>
          <w:rFonts w:ascii="Times New Roman" w:hAnsi="Times New Roman"/>
          <w:color w:val="000000"/>
          <w:sz w:val="24"/>
          <w:szCs w:val="24"/>
        </w:rPr>
        <w:t xml:space="preserve"> муниципального округа по адресу: Чувашская Республика, </w:t>
      </w:r>
      <w:proofErr w:type="spellStart"/>
      <w:r>
        <w:rPr>
          <w:rFonts w:ascii="Times New Roman" w:hAnsi="Times New Roman"/>
          <w:color w:val="000000"/>
          <w:sz w:val="24"/>
          <w:szCs w:val="24"/>
        </w:rPr>
        <w:t>Урмарский</w:t>
      </w:r>
      <w:proofErr w:type="spellEnd"/>
      <w:r>
        <w:rPr>
          <w:rFonts w:ascii="Times New Roman" w:hAnsi="Times New Roman"/>
          <w:color w:val="000000"/>
          <w:sz w:val="24"/>
          <w:szCs w:val="24"/>
        </w:rPr>
        <w:t xml:space="preserve"> район, </w:t>
      </w:r>
      <w:proofErr w:type="spellStart"/>
      <w:r>
        <w:rPr>
          <w:rFonts w:ascii="Times New Roman" w:hAnsi="Times New Roman"/>
          <w:color w:val="000000"/>
          <w:sz w:val="24"/>
          <w:szCs w:val="24"/>
        </w:rPr>
        <w:t>пгт</w:t>
      </w:r>
      <w:proofErr w:type="spellEnd"/>
      <w:r>
        <w:rPr>
          <w:rFonts w:ascii="Times New Roman" w:hAnsi="Times New Roman"/>
          <w:color w:val="000000"/>
          <w:sz w:val="24"/>
          <w:szCs w:val="24"/>
        </w:rPr>
        <w:t xml:space="preserve">. Урмары, ул. Мира, д.5, </w:t>
      </w:r>
      <w:proofErr w:type="spellStart"/>
      <w:r>
        <w:rPr>
          <w:rFonts w:ascii="Times New Roman" w:hAnsi="Times New Roman"/>
          <w:color w:val="000000"/>
          <w:sz w:val="24"/>
          <w:szCs w:val="24"/>
        </w:rPr>
        <w:t>каб</w:t>
      </w:r>
      <w:proofErr w:type="spellEnd"/>
      <w:r>
        <w:rPr>
          <w:rFonts w:ascii="Times New Roman" w:hAnsi="Times New Roman"/>
          <w:color w:val="000000"/>
          <w:sz w:val="24"/>
          <w:szCs w:val="24"/>
        </w:rPr>
        <w:t>. 201, 204, в том числе через МФЦ.</w:t>
      </w:r>
    </w:p>
    <w:p w14:paraId="50D72AA2" w14:textId="77777777" w:rsidR="009A47BC" w:rsidRDefault="009A47BC" w:rsidP="009A47BC">
      <w:pPr>
        <w:spacing w:after="0" w:line="240" w:lineRule="auto"/>
        <w:ind w:firstLine="567"/>
        <w:jc w:val="both"/>
        <w:rPr>
          <w:rFonts w:ascii="Times New Roman" w:hAnsi="Times New Roman"/>
          <w:sz w:val="24"/>
          <w:szCs w:val="24"/>
        </w:rPr>
      </w:pPr>
      <w:r>
        <w:rPr>
          <w:rFonts w:ascii="Times New Roman" w:hAnsi="Times New Roman"/>
          <w:spacing w:val="4"/>
          <w:sz w:val="24"/>
          <w:szCs w:val="24"/>
        </w:rPr>
        <w:t>Лица, подающие заявление о намерении участвовать в аукционе по продаже вышеуказанных земельных участков, предъявляют документ, удостоверяющий личность заявителя, а в случае обращения представителя физического лица - документ, подтверждающий полномочия представителя заявителя, в соответствии с законодательством Российской Федерации.</w:t>
      </w:r>
    </w:p>
    <w:p w14:paraId="698B5E1E" w14:textId="77777777" w:rsidR="009A47BC" w:rsidRDefault="009A47BC" w:rsidP="009A47BC">
      <w:pPr>
        <w:spacing w:after="0" w:line="240" w:lineRule="auto"/>
        <w:ind w:firstLine="624"/>
        <w:jc w:val="both"/>
        <w:rPr>
          <w:rFonts w:ascii="Times New Roman" w:hAnsi="Times New Roman"/>
          <w:color w:val="000000"/>
          <w:sz w:val="24"/>
          <w:szCs w:val="24"/>
        </w:rPr>
      </w:pPr>
      <w:r>
        <w:rPr>
          <w:rFonts w:ascii="Times New Roman" w:hAnsi="Times New Roman"/>
          <w:sz w:val="24"/>
          <w:szCs w:val="24"/>
        </w:rPr>
        <w:t xml:space="preserve">Для ознакомления со схемой расположения земельных участков, предоставляемых в собственность необходимо обратиться в Администрацию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 Чувашской Республики с 8-00 до 12-00 часов, ежедневно в рабочие дни по адресу: </w:t>
      </w:r>
      <w:proofErr w:type="gramStart"/>
      <w:r>
        <w:rPr>
          <w:rFonts w:ascii="Times New Roman" w:hAnsi="Times New Roman"/>
          <w:sz w:val="24"/>
          <w:szCs w:val="24"/>
        </w:rPr>
        <w:t xml:space="preserve">Чувашская Республика, </w:t>
      </w: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пос. Урмары, ул. Мира, д.5, каб.204, 201 (Отдел имущественных </w:t>
      </w:r>
      <w:r>
        <w:rPr>
          <w:rFonts w:ascii="Times New Roman" w:hAnsi="Times New Roman"/>
          <w:color w:val="000000"/>
          <w:sz w:val="24"/>
          <w:szCs w:val="24"/>
        </w:rPr>
        <w:t xml:space="preserve">отношений), телефон 8(83544)2-10-20, 2-70-74, выходные дни: суббота, воскресенье. </w:t>
      </w:r>
      <w:proofErr w:type="gramEnd"/>
    </w:p>
    <w:p w14:paraId="22A699DD" w14:textId="77777777" w:rsidR="009A47BC" w:rsidRPr="004066D9" w:rsidRDefault="009A47BC" w:rsidP="009A47BC">
      <w:pPr>
        <w:spacing w:after="0" w:line="240" w:lineRule="auto"/>
        <w:ind w:firstLine="624"/>
        <w:jc w:val="both"/>
        <w:rPr>
          <w:rFonts w:ascii="Times New Roman" w:hAnsi="Times New Roman"/>
          <w:color w:val="000000"/>
          <w:sz w:val="24"/>
          <w:szCs w:val="24"/>
        </w:rPr>
      </w:pPr>
      <w:r>
        <w:rPr>
          <w:rFonts w:ascii="Times New Roman" w:hAnsi="Times New Roman"/>
          <w:color w:val="000000"/>
          <w:sz w:val="24"/>
          <w:szCs w:val="24"/>
        </w:rPr>
        <w:t>Форма заявления опубликована на  официальном сайте Российской Федерации: </w:t>
      </w:r>
      <w:hyperlink r:id="rId14" w:history="1">
        <w:r w:rsidRPr="004066D9">
          <w:rPr>
            <w:rStyle w:val="ae"/>
            <w:rFonts w:ascii="Times New Roman" w:hAnsi="Times New Roman"/>
            <w:color w:val="000000"/>
            <w:sz w:val="24"/>
            <w:szCs w:val="24"/>
            <w:u w:val="none"/>
          </w:rPr>
          <w:t>www.torgi.gov.ru</w:t>
        </w:r>
      </w:hyperlink>
      <w:r w:rsidRPr="004066D9">
        <w:rPr>
          <w:rStyle w:val="ae"/>
          <w:rFonts w:ascii="Times New Roman" w:hAnsi="Times New Roman"/>
          <w:color w:val="000000"/>
          <w:sz w:val="24"/>
          <w:szCs w:val="24"/>
          <w:u w:val="none"/>
        </w:rPr>
        <w:t xml:space="preserve">, </w:t>
      </w:r>
      <w:r w:rsidRPr="004066D9">
        <w:rPr>
          <w:rFonts w:ascii="Times New Roman" w:hAnsi="Times New Roman"/>
          <w:color w:val="000000"/>
          <w:sz w:val="24"/>
          <w:szCs w:val="24"/>
        </w:rPr>
        <w:t xml:space="preserve">на официальном сайте администрации </w:t>
      </w:r>
      <w:proofErr w:type="spellStart"/>
      <w:r w:rsidRPr="004066D9">
        <w:rPr>
          <w:rFonts w:ascii="Times New Roman" w:hAnsi="Times New Roman"/>
          <w:color w:val="000000"/>
          <w:sz w:val="24"/>
          <w:szCs w:val="24"/>
        </w:rPr>
        <w:t>Урмарского</w:t>
      </w:r>
      <w:proofErr w:type="spellEnd"/>
      <w:r w:rsidRPr="004066D9">
        <w:rPr>
          <w:rFonts w:ascii="Times New Roman" w:hAnsi="Times New Roman"/>
          <w:color w:val="000000"/>
          <w:sz w:val="24"/>
          <w:szCs w:val="24"/>
        </w:rPr>
        <w:t xml:space="preserve"> муниципального округа Чувашской Республики </w:t>
      </w:r>
      <w:hyperlink r:id="rId15" w:history="1">
        <w:r w:rsidRPr="004066D9">
          <w:rPr>
            <w:rStyle w:val="ae"/>
            <w:rFonts w:ascii="Times New Roman" w:hAnsi="Times New Roman"/>
            <w:color w:val="000000"/>
            <w:sz w:val="24"/>
            <w:szCs w:val="24"/>
            <w:u w:val="none"/>
          </w:rPr>
          <w:t>https://urmary.cap.ru/</w:t>
        </w:r>
      </w:hyperlink>
      <w:r w:rsidRPr="004066D9">
        <w:rPr>
          <w:rFonts w:ascii="Times New Roman" w:hAnsi="Times New Roman"/>
          <w:color w:val="000000"/>
          <w:sz w:val="24"/>
          <w:szCs w:val="24"/>
        </w:rPr>
        <w:t> </w:t>
      </w:r>
    </w:p>
    <w:p w14:paraId="6C697B83" w14:textId="77777777" w:rsidR="009A47BC" w:rsidRPr="004066D9" w:rsidRDefault="009A47BC" w:rsidP="009A47BC">
      <w:pPr>
        <w:spacing w:after="0" w:line="240" w:lineRule="auto"/>
        <w:ind w:right="-285"/>
        <w:jc w:val="both"/>
        <w:rPr>
          <w:rFonts w:ascii="Times New Roman" w:hAnsi="Times New Roman"/>
          <w:b/>
          <w:color w:val="000000"/>
          <w:spacing w:val="4"/>
          <w:sz w:val="24"/>
          <w:szCs w:val="24"/>
        </w:rPr>
      </w:pPr>
    </w:p>
    <w:p w14:paraId="25B454B1" w14:textId="77777777" w:rsidR="009A47BC" w:rsidRPr="0032085C" w:rsidRDefault="009A47BC" w:rsidP="009A47BC">
      <w:pPr>
        <w:spacing w:after="0" w:line="240" w:lineRule="auto"/>
        <w:ind w:right="-285"/>
        <w:jc w:val="both"/>
        <w:rPr>
          <w:rFonts w:ascii="Times New Roman" w:hAnsi="Times New Roman"/>
          <w:sz w:val="24"/>
          <w:szCs w:val="24"/>
        </w:rPr>
      </w:pPr>
      <w:r>
        <w:rPr>
          <w:rFonts w:ascii="Times New Roman" w:hAnsi="Times New Roman"/>
          <w:b/>
          <w:color w:val="000000"/>
          <w:spacing w:val="4"/>
          <w:sz w:val="24"/>
          <w:szCs w:val="24"/>
        </w:rPr>
        <w:t>Дата и время начала приема заявлений:</w:t>
      </w:r>
      <w:r>
        <w:rPr>
          <w:rFonts w:ascii="Times New Roman" w:hAnsi="Times New Roman"/>
          <w:b/>
          <w:color w:val="000000"/>
          <w:spacing w:val="4"/>
          <w:sz w:val="24"/>
          <w:szCs w:val="24"/>
        </w:rPr>
        <w:tab/>
      </w:r>
      <w:r>
        <w:rPr>
          <w:rFonts w:ascii="Times New Roman" w:hAnsi="Times New Roman"/>
          <w:b/>
          <w:color w:val="000000"/>
          <w:spacing w:val="4"/>
          <w:sz w:val="24"/>
          <w:szCs w:val="24"/>
        </w:rPr>
        <w:tab/>
      </w:r>
      <w:r w:rsidRPr="00467C44">
        <w:rPr>
          <w:rFonts w:ascii="Times New Roman" w:hAnsi="Times New Roman"/>
          <w:bCs/>
          <w:color w:val="000000"/>
          <w:spacing w:val="4"/>
          <w:sz w:val="24"/>
          <w:szCs w:val="24"/>
        </w:rPr>
        <w:t>23.07.2026</w:t>
      </w:r>
      <w:r w:rsidRPr="00467C44">
        <w:rPr>
          <w:rFonts w:ascii="Times New Roman" w:hAnsi="Times New Roman"/>
          <w:color w:val="000000"/>
          <w:spacing w:val="4"/>
          <w:sz w:val="24"/>
          <w:szCs w:val="24"/>
        </w:rPr>
        <w:t xml:space="preserve"> года с 08 час 00 мин.</w:t>
      </w:r>
    </w:p>
    <w:p w14:paraId="1221C6C5" w14:textId="77777777" w:rsidR="009A47BC" w:rsidRPr="0032085C" w:rsidRDefault="009A47BC" w:rsidP="009A47BC">
      <w:pPr>
        <w:spacing w:after="0" w:line="240" w:lineRule="auto"/>
        <w:ind w:right="-285" w:firstLine="540"/>
        <w:jc w:val="both"/>
        <w:rPr>
          <w:rFonts w:ascii="Times New Roman" w:hAnsi="Times New Roman"/>
          <w:b/>
          <w:bCs/>
          <w:color w:val="000000"/>
          <w:spacing w:val="4"/>
          <w:sz w:val="24"/>
          <w:szCs w:val="24"/>
        </w:rPr>
      </w:pPr>
    </w:p>
    <w:p w14:paraId="34D33D72" w14:textId="77777777" w:rsidR="009A47BC" w:rsidRDefault="009A47BC" w:rsidP="009A47BC">
      <w:pPr>
        <w:spacing w:after="0" w:line="240" w:lineRule="auto"/>
        <w:ind w:right="-285"/>
        <w:jc w:val="both"/>
        <w:rPr>
          <w:rFonts w:ascii="Times New Roman" w:hAnsi="Times New Roman"/>
          <w:sz w:val="24"/>
          <w:szCs w:val="24"/>
        </w:rPr>
      </w:pPr>
      <w:r w:rsidRPr="0032085C">
        <w:rPr>
          <w:rFonts w:ascii="Times New Roman" w:hAnsi="Times New Roman"/>
          <w:b/>
          <w:bCs/>
          <w:color w:val="000000"/>
          <w:spacing w:val="4"/>
          <w:sz w:val="24"/>
          <w:szCs w:val="24"/>
        </w:rPr>
        <w:t>Дата и время окончания приема заявлений:</w:t>
      </w:r>
      <w:r w:rsidRPr="0032085C">
        <w:rPr>
          <w:rFonts w:ascii="Times New Roman" w:hAnsi="Times New Roman"/>
          <w:b/>
          <w:bCs/>
          <w:color w:val="000000"/>
          <w:spacing w:val="4"/>
          <w:sz w:val="24"/>
          <w:szCs w:val="24"/>
        </w:rPr>
        <w:tab/>
      </w:r>
      <w:r w:rsidRPr="00467C44">
        <w:rPr>
          <w:rFonts w:ascii="Times New Roman" w:hAnsi="Times New Roman"/>
          <w:color w:val="000000"/>
          <w:spacing w:val="4"/>
          <w:sz w:val="24"/>
          <w:szCs w:val="24"/>
        </w:rPr>
        <w:t>23.08.2026 года до 16 час 00 мин.</w:t>
      </w:r>
      <w:r>
        <w:rPr>
          <w:rFonts w:ascii="Times New Roman" w:hAnsi="Times New Roman"/>
          <w:color w:val="000000"/>
          <w:spacing w:val="4"/>
          <w:sz w:val="24"/>
          <w:szCs w:val="24"/>
        </w:rPr>
        <w:t xml:space="preserve"> </w:t>
      </w:r>
    </w:p>
    <w:p w14:paraId="26E91C00" w14:textId="77777777" w:rsidR="009A47BC" w:rsidRDefault="009A47BC" w:rsidP="009A47BC">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7E400D1" w14:textId="77777777" w:rsidR="009A47BC" w:rsidRDefault="009A47BC" w:rsidP="009A47BC">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1004371" w14:textId="77777777" w:rsidR="009A47BC" w:rsidRDefault="009A47BC" w:rsidP="009A47BC">
      <w:pPr>
        <w:spacing w:after="0"/>
        <w:jc w:val="both"/>
        <w:rPr>
          <w:rFonts w:ascii="Times New Roman" w:hAnsi="Times New Roman"/>
          <w:sz w:val="24"/>
          <w:szCs w:val="24"/>
        </w:rPr>
      </w:pPr>
    </w:p>
    <w:p w14:paraId="396D5337" w14:textId="49C9C6FE" w:rsidR="009A47BC" w:rsidRDefault="009A47BC" w:rsidP="009A47BC">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Приложение </w:t>
      </w:r>
    </w:p>
    <w:p w14:paraId="321E3681" w14:textId="77777777" w:rsidR="009A47BC" w:rsidRDefault="009A47BC" w:rsidP="009A47BC">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к извещению о проведен</w:t>
      </w:r>
      <w:proofErr w:type="gramStart"/>
      <w:r>
        <w:rPr>
          <w:rFonts w:ascii="Times New Roman" w:hAnsi="Times New Roman"/>
          <w:sz w:val="24"/>
          <w:szCs w:val="24"/>
        </w:rPr>
        <w:t>ии ау</w:t>
      </w:r>
      <w:proofErr w:type="gramEnd"/>
      <w:r>
        <w:rPr>
          <w:rFonts w:ascii="Times New Roman" w:hAnsi="Times New Roman"/>
          <w:sz w:val="24"/>
          <w:szCs w:val="24"/>
        </w:rPr>
        <w:t>кциона</w:t>
      </w:r>
      <w:r>
        <w:rPr>
          <w:rFonts w:ascii="Times New Roman" w:hAnsi="Times New Roman"/>
          <w:b/>
          <w:sz w:val="24"/>
          <w:szCs w:val="24"/>
        </w:rPr>
        <w:t xml:space="preserve">                               </w:t>
      </w:r>
    </w:p>
    <w:p w14:paraId="4C1DBE51" w14:textId="77777777" w:rsidR="009A47BC" w:rsidRDefault="009A47BC" w:rsidP="009A47BC">
      <w:pPr>
        <w:spacing w:after="0" w:line="240" w:lineRule="auto"/>
        <w:jc w:val="both"/>
        <w:rPr>
          <w:rFonts w:ascii="Times New Roman" w:hAnsi="Times New Roman"/>
          <w:b/>
          <w:sz w:val="24"/>
          <w:szCs w:val="24"/>
        </w:rPr>
      </w:pPr>
    </w:p>
    <w:p w14:paraId="2C1AFFE5" w14:textId="77777777" w:rsidR="009A47BC" w:rsidRDefault="009A47BC" w:rsidP="009A47BC">
      <w:pPr>
        <w:spacing w:after="0" w:line="240" w:lineRule="auto"/>
        <w:jc w:val="both"/>
        <w:rPr>
          <w:rFonts w:ascii="Times New Roman" w:hAnsi="Times New Roman"/>
          <w:b/>
          <w:sz w:val="24"/>
          <w:szCs w:val="24"/>
        </w:rPr>
      </w:pPr>
    </w:p>
    <w:p w14:paraId="22D7BF32" w14:textId="77777777" w:rsidR="009A47BC" w:rsidRDefault="009A47BC" w:rsidP="009A47BC">
      <w:pPr>
        <w:spacing w:after="0" w:line="240" w:lineRule="auto"/>
        <w:jc w:val="center"/>
        <w:rPr>
          <w:rFonts w:ascii="Times New Roman" w:hAnsi="Times New Roman"/>
          <w:b/>
          <w:sz w:val="24"/>
          <w:szCs w:val="24"/>
        </w:rPr>
      </w:pPr>
      <w:r>
        <w:rPr>
          <w:rFonts w:ascii="Times New Roman" w:hAnsi="Times New Roman"/>
          <w:b/>
          <w:sz w:val="24"/>
          <w:szCs w:val="24"/>
        </w:rPr>
        <w:t>Договор</w:t>
      </w:r>
    </w:p>
    <w:p w14:paraId="49CEB42F" w14:textId="77777777" w:rsidR="009A47BC" w:rsidRDefault="009A47BC" w:rsidP="009A47BC">
      <w:pPr>
        <w:spacing w:after="0" w:line="240" w:lineRule="auto"/>
        <w:ind w:firstLine="720"/>
        <w:jc w:val="center"/>
        <w:rPr>
          <w:rFonts w:ascii="Times New Roman" w:hAnsi="Times New Roman"/>
          <w:b/>
          <w:sz w:val="24"/>
          <w:szCs w:val="24"/>
        </w:rPr>
      </w:pPr>
      <w:r>
        <w:rPr>
          <w:rFonts w:ascii="Times New Roman" w:hAnsi="Times New Roman"/>
          <w:b/>
          <w:sz w:val="24"/>
          <w:szCs w:val="24"/>
        </w:rPr>
        <w:t>купли – продажи земельного участка</w:t>
      </w:r>
    </w:p>
    <w:p w14:paraId="19E352CE" w14:textId="77777777" w:rsidR="009A47BC" w:rsidRDefault="009A47BC" w:rsidP="009A47BC">
      <w:pPr>
        <w:spacing w:after="0" w:line="240" w:lineRule="auto"/>
        <w:ind w:firstLine="720"/>
        <w:jc w:val="center"/>
        <w:rPr>
          <w:rFonts w:ascii="Times New Roman" w:hAnsi="Times New Roman"/>
          <w:sz w:val="24"/>
          <w:szCs w:val="24"/>
        </w:rPr>
      </w:pPr>
    </w:p>
    <w:p w14:paraId="40EC799C" w14:textId="77777777" w:rsidR="009A47BC" w:rsidRDefault="009A47BC" w:rsidP="009A47BC">
      <w:pPr>
        <w:spacing w:after="0" w:line="240" w:lineRule="auto"/>
        <w:jc w:val="center"/>
        <w:rPr>
          <w:rFonts w:ascii="Times New Roman" w:hAnsi="Times New Roman"/>
          <w:sz w:val="24"/>
          <w:szCs w:val="24"/>
        </w:rPr>
      </w:pPr>
      <w:r>
        <w:rPr>
          <w:rFonts w:ascii="Times New Roman" w:hAnsi="Times New Roman"/>
          <w:sz w:val="24"/>
          <w:szCs w:val="24"/>
        </w:rPr>
        <w:t>пос. Урмары</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w:t>
      </w:r>
      <w:r>
        <w:rPr>
          <w:rFonts w:ascii="Times New Roman" w:hAnsi="Times New Roman"/>
          <w:sz w:val="24"/>
          <w:szCs w:val="24"/>
        </w:rPr>
        <w:t xml:space="preserve">                                   _______________</w:t>
      </w:r>
    </w:p>
    <w:p w14:paraId="4B02282B" w14:textId="77777777" w:rsidR="009A47BC" w:rsidRDefault="009A47BC" w:rsidP="009A47BC">
      <w:pPr>
        <w:pStyle w:val="af6"/>
        <w:jc w:val="both"/>
      </w:pPr>
      <w:r>
        <w:t xml:space="preserve">  </w:t>
      </w:r>
      <w:r>
        <w:tab/>
      </w:r>
      <w:proofErr w:type="gramStart"/>
      <w:r>
        <w:t xml:space="preserve">Настоящий договор купли-продажи земельного участка, составленный на основании постановления администрации </w:t>
      </w:r>
      <w:proofErr w:type="spellStart"/>
      <w:r>
        <w:t>Урмарского</w:t>
      </w:r>
      <w:proofErr w:type="spellEnd"/>
      <w:r>
        <w:t xml:space="preserve"> муниципального округа Чувашской Республики «О </w:t>
      </w:r>
      <w:r>
        <w:rPr>
          <w:color w:val="000000"/>
        </w:rPr>
        <w:t xml:space="preserve">возможности продажи </w:t>
      </w:r>
      <w:r>
        <w:t>земельных участков без проведения торгов»  №___  от _________ года заключен</w:t>
      </w:r>
      <w:r>
        <w:rPr>
          <w:bCs/>
        </w:rPr>
        <w:t xml:space="preserve"> </w:t>
      </w:r>
      <w:r>
        <w:t xml:space="preserve">между администрацией </w:t>
      </w:r>
      <w:proofErr w:type="spellStart"/>
      <w:r>
        <w:t>Урмарского</w:t>
      </w:r>
      <w:proofErr w:type="spellEnd"/>
      <w:r>
        <w:t xml:space="preserve"> муниципального округа Чувашской Республики, именуемой в дальнейшем «Продавец», в лице главы </w:t>
      </w:r>
      <w:proofErr w:type="spellStart"/>
      <w:r>
        <w:t>Урмарского</w:t>
      </w:r>
      <w:proofErr w:type="spellEnd"/>
      <w:r>
        <w:t xml:space="preserve"> муниципального округа Чувашской Республики ______________________, действующего на основании Устава, с одной стороны, и</w:t>
      </w:r>
      <w:r>
        <w:rPr>
          <w:bCs/>
        </w:rPr>
        <w:t xml:space="preserve"> </w:t>
      </w:r>
      <w:proofErr w:type="gramEnd"/>
    </w:p>
    <w:p w14:paraId="2CCBD2F0" w14:textId="77777777" w:rsidR="009A47BC" w:rsidRDefault="009A47BC" w:rsidP="009A47BC">
      <w:pPr>
        <w:pStyle w:val="af6"/>
        <w:spacing w:before="0" w:beforeAutospacing="0" w:after="0" w:afterAutospacing="0"/>
        <w:ind w:firstLine="709"/>
        <w:jc w:val="both"/>
        <w:rPr>
          <w:bCs/>
        </w:rPr>
      </w:pPr>
      <w:r>
        <w:t>гр.___________________________________________ года рождения, паспорт _____________________выдан ___________________________, проживающим по адресу: ______________________________________________, именуемым в дальнейшем «Покупатель», с другой стороны, о нижеследующем:</w:t>
      </w:r>
    </w:p>
    <w:p w14:paraId="22680872" w14:textId="77777777" w:rsidR="009A47BC" w:rsidRDefault="009A47BC" w:rsidP="009A47BC">
      <w:pPr>
        <w:spacing w:after="0" w:line="240" w:lineRule="auto"/>
        <w:ind w:firstLine="709"/>
        <w:jc w:val="both"/>
        <w:rPr>
          <w:rFonts w:ascii="Times New Roman" w:hAnsi="Times New Roman"/>
          <w:sz w:val="24"/>
          <w:szCs w:val="24"/>
          <w:lang w:eastAsia="x-none"/>
        </w:rPr>
      </w:pPr>
    </w:p>
    <w:p w14:paraId="0C18CD4B"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lang w:eastAsia="x-none"/>
        </w:rPr>
        <w:t xml:space="preserve">1. </w:t>
      </w:r>
      <w:r>
        <w:rPr>
          <w:rFonts w:ascii="Times New Roman" w:hAnsi="Times New Roman"/>
          <w:sz w:val="24"/>
          <w:szCs w:val="24"/>
        </w:rPr>
        <w:t>Предмет договора</w:t>
      </w:r>
    </w:p>
    <w:p w14:paraId="2E885B7D" w14:textId="77777777" w:rsidR="009A47BC" w:rsidRDefault="009A47BC" w:rsidP="009A47BC">
      <w:pPr>
        <w:pStyle w:val="af6"/>
        <w:spacing w:before="0" w:beforeAutospacing="0" w:after="0" w:afterAutospacing="0"/>
        <w:ind w:firstLine="709"/>
        <w:jc w:val="both"/>
      </w:pPr>
      <w:r>
        <w:t xml:space="preserve">1.1. Продавец продает, а Покупатель приобретает в собственность земельный участок из категории _________________, площадью ____ кв. м., </w:t>
      </w:r>
      <w:proofErr w:type="gramStart"/>
      <w:r>
        <w:t>кадастровым</w:t>
      </w:r>
      <w:proofErr w:type="gramEnd"/>
      <w:r>
        <w:t xml:space="preserve"> №___________________, расположенный по адресу: ________________________________  для _______________________________.   </w:t>
      </w:r>
    </w:p>
    <w:p w14:paraId="402A8873" w14:textId="77777777" w:rsidR="009A47BC" w:rsidRDefault="009A47BC" w:rsidP="009A47BC">
      <w:pPr>
        <w:pStyle w:val="af6"/>
        <w:spacing w:before="0" w:beforeAutospacing="0" w:after="0" w:afterAutospacing="0"/>
        <w:ind w:firstLine="709"/>
        <w:jc w:val="both"/>
      </w:pPr>
      <w:r>
        <w:t>1.2. На указанном земельном участке строений не имеется.</w:t>
      </w:r>
    </w:p>
    <w:p w14:paraId="3AC18CE7"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rPr>
        <w:t>2. Цена договора</w:t>
      </w:r>
    </w:p>
    <w:p w14:paraId="2E474DB0" w14:textId="77777777" w:rsidR="009A47BC" w:rsidRDefault="009A47BC" w:rsidP="009A47BC">
      <w:pPr>
        <w:pStyle w:val="af6"/>
        <w:spacing w:before="0" w:beforeAutospacing="0" w:after="0" w:afterAutospacing="0"/>
        <w:ind w:firstLine="709"/>
        <w:jc w:val="both"/>
      </w:pPr>
      <w:r>
        <w:t>2.1. Цена продаваемого земельного участка составляет</w:t>
      </w:r>
      <w:proofErr w:type="gramStart"/>
      <w:r>
        <w:t xml:space="preserve">  ___________ (_______________) </w:t>
      </w:r>
      <w:proofErr w:type="gramEnd"/>
      <w:r>
        <w:t xml:space="preserve">руб. 00 копеек.  </w:t>
      </w:r>
    </w:p>
    <w:p w14:paraId="007C35A1" w14:textId="77777777" w:rsidR="009A47BC" w:rsidRDefault="009A47BC" w:rsidP="009A47BC">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2.2. Покупатель перечисляет на счет </w:t>
      </w:r>
      <w:r w:rsidRPr="000170CC">
        <w:rPr>
          <w:rFonts w:ascii="Times New Roman" w:hAnsi="Times New Roman" w:cs="Times New Roman"/>
          <w:bCs/>
          <w:sz w:val="23"/>
          <w:szCs w:val="23"/>
        </w:rPr>
        <w:t xml:space="preserve">УФК по Чувашской Республике (Администрация  </w:t>
      </w:r>
      <w:proofErr w:type="spellStart"/>
      <w:r w:rsidRPr="000170CC">
        <w:rPr>
          <w:rFonts w:ascii="Times New Roman" w:hAnsi="Times New Roman" w:cs="Times New Roman"/>
          <w:bCs/>
          <w:sz w:val="23"/>
          <w:szCs w:val="23"/>
        </w:rPr>
        <w:t>Урмарского</w:t>
      </w:r>
      <w:proofErr w:type="spellEnd"/>
      <w:r w:rsidRPr="000170CC">
        <w:rPr>
          <w:rFonts w:ascii="Times New Roman" w:hAnsi="Times New Roman" w:cs="Times New Roman"/>
          <w:bCs/>
          <w:sz w:val="23"/>
          <w:szCs w:val="23"/>
        </w:rPr>
        <w:t xml:space="preserve"> муниципального округа Чувашской Республики, л/с 04153</w:t>
      </w:r>
      <w:r w:rsidRPr="000170CC">
        <w:rPr>
          <w:rFonts w:ascii="Times New Roman" w:hAnsi="Times New Roman" w:cs="Times New Roman"/>
          <w:bCs/>
          <w:sz w:val="23"/>
          <w:szCs w:val="23"/>
          <w:lang w:val="en-US"/>
        </w:rPr>
        <w:t>Q</w:t>
      </w:r>
      <w:r w:rsidRPr="000170CC">
        <w:rPr>
          <w:rFonts w:ascii="Times New Roman" w:hAnsi="Times New Roman" w:cs="Times New Roman"/>
          <w:bCs/>
          <w:sz w:val="23"/>
          <w:szCs w:val="23"/>
        </w:rPr>
        <w:t xml:space="preserve">47510) </w:t>
      </w:r>
      <w:proofErr w:type="gramStart"/>
      <w:r w:rsidRPr="000170CC">
        <w:rPr>
          <w:rFonts w:ascii="Times New Roman" w:hAnsi="Times New Roman" w:cs="Times New Roman"/>
          <w:sz w:val="23"/>
          <w:szCs w:val="23"/>
        </w:rPr>
        <w:t>р</w:t>
      </w:r>
      <w:proofErr w:type="gramEnd"/>
      <w:r w:rsidRPr="000170CC">
        <w:rPr>
          <w:rFonts w:ascii="Times New Roman" w:hAnsi="Times New Roman" w:cs="Times New Roman"/>
          <w:sz w:val="23"/>
          <w:szCs w:val="23"/>
        </w:rPr>
        <w:t>/с 03100643000000011500 в ОКЦ №1 ВВГУ Банка России//УФК по Чувашской Республике г. Чебоксары, код 903 1 14 0601214 0000 430</w:t>
      </w:r>
      <w:r>
        <w:rPr>
          <w:rFonts w:ascii="Times New Roman" w:hAnsi="Times New Roman"/>
          <w:sz w:val="24"/>
          <w:szCs w:val="24"/>
        </w:rPr>
        <w:t xml:space="preserve"> указанную сумму единовременно, не позднее 10 дней со дня подписания настоящего договора.</w:t>
      </w:r>
    </w:p>
    <w:p w14:paraId="3822090D"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rPr>
        <w:t>3. Право собственности</w:t>
      </w:r>
    </w:p>
    <w:p w14:paraId="0CC20DF8" w14:textId="77777777" w:rsidR="009A47BC" w:rsidRPr="008E2871" w:rsidRDefault="009A47BC" w:rsidP="009A47BC">
      <w:pPr>
        <w:pStyle w:val="af9"/>
        <w:spacing w:after="0"/>
        <w:ind w:firstLine="709"/>
        <w:jc w:val="both"/>
        <w:rPr>
          <w:rFonts w:ascii="Times New Roman" w:hAnsi="Times New Roman" w:cs="Times New Roman"/>
          <w:sz w:val="24"/>
          <w:szCs w:val="24"/>
        </w:rPr>
      </w:pPr>
      <w:r w:rsidRPr="008E2871">
        <w:rPr>
          <w:rFonts w:ascii="Times New Roman" w:hAnsi="Times New Roman" w:cs="Times New Roman"/>
          <w:sz w:val="24"/>
          <w:szCs w:val="24"/>
        </w:rPr>
        <w:t>3.1 Право собственности Покупателя на земельный участок подлежит государственной регистрации уполномоченным органом в установленном законодательством порядке.</w:t>
      </w:r>
    </w:p>
    <w:p w14:paraId="0B9EA4A9" w14:textId="77777777" w:rsidR="009A47BC" w:rsidRDefault="009A47BC" w:rsidP="009A47B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eastAsia="x-none"/>
        </w:rPr>
        <w:t xml:space="preserve">4. </w:t>
      </w:r>
      <w:r>
        <w:rPr>
          <w:rFonts w:ascii="Times New Roman" w:hAnsi="Times New Roman" w:cs="Times New Roman"/>
          <w:sz w:val="24"/>
          <w:szCs w:val="24"/>
        </w:rPr>
        <w:t>Обременения земельного участка</w:t>
      </w:r>
    </w:p>
    <w:p w14:paraId="601F9865" w14:textId="77777777" w:rsidR="009A47BC" w:rsidRDefault="009A47BC" w:rsidP="009A47B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Земельный участок правами третьих лиц не обременен, в споре и под арестом (запрещением) не состоит.</w:t>
      </w:r>
    </w:p>
    <w:p w14:paraId="372652F4" w14:textId="77777777" w:rsidR="009A47BC" w:rsidRDefault="009A47BC" w:rsidP="009A47BC">
      <w:pPr>
        <w:pStyle w:val="af6"/>
        <w:spacing w:before="0" w:beforeAutospacing="0" w:after="0" w:afterAutospacing="0"/>
        <w:ind w:firstLine="709"/>
        <w:jc w:val="both"/>
      </w:pPr>
      <w:r>
        <w:t>4.2. Ограничения в пользовании земельным участком ___________________________.</w:t>
      </w:r>
    </w:p>
    <w:p w14:paraId="54492292" w14:textId="77777777" w:rsidR="009A47BC" w:rsidRDefault="009A47BC" w:rsidP="009A47BC">
      <w:pPr>
        <w:pStyle w:val="af6"/>
        <w:spacing w:before="0" w:beforeAutospacing="0" w:after="0" w:afterAutospacing="0"/>
        <w:ind w:firstLine="709"/>
        <w:jc w:val="both"/>
      </w:pPr>
      <w:r>
        <w:t>5. Особые условия</w:t>
      </w:r>
    </w:p>
    <w:p w14:paraId="14C02344" w14:textId="77777777" w:rsidR="009A47BC" w:rsidRDefault="009A47BC" w:rsidP="009A47BC">
      <w:pPr>
        <w:pStyle w:val="af6"/>
        <w:spacing w:before="0" w:beforeAutospacing="0" w:after="0" w:afterAutospacing="0"/>
        <w:ind w:firstLine="709"/>
        <w:jc w:val="both"/>
      </w:pPr>
      <w:r>
        <w:t>5.1. Продавец продал  земельный участок свободным от любых имущественных прав и претензий третьих лиц, о которых в момент заключения договора Продавец или Покупатель не могли не знать.</w:t>
      </w:r>
    </w:p>
    <w:p w14:paraId="2A15B495" w14:textId="77777777" w:rsidR="009A47BC" w:rsidRDefault="009A47BC" w:rsidP="009A47BC">
      <w:pPr>
        <w:pStyle w:val="af6"/>
        <w:spacing w:before="0" w:beforeAutospacing="0" w:after="0" w:afterAutospacing="0"/>
        <w:ind w:firstLine="709"/>
        <w:jc w:val="both"/>
      </w:pPr>
      <w:r>
        <w:t>5.2. Покупатель осмотрел земельный участок в натуре, ознакомился с его количественными и качественными характеристиками, подземными и наземными  сооружениями и объектами, правовым режимом земель и претензий не имеет.</w:t>
      </w:r>
    </w:p>
    <w:p w14:paraId="1DBD798B" w14:textId="77777777" w:rsidR="009A47BC" w:rsidRDefault="009A47BC" w:rsidP="009A47BC">
      <w:pPr>
        <w:pStyle w:val="af6"/>
        <w:spacing w:before="0" w:beforeAutospacing="0" w:after="0" w:afterAutospacing="0"/>
        <w:ind w:firstLine="709"/>
        <w:jc w:val="both"/>
      </w:pPr>
      <w:r>
        <w:t xml:space="preserve">5.3. Покупатель обязуется обеспечить свободный доступ соответствующих служб в целях ремонта коммунальных, инженерных, электрических и других линий и сетей, а также </w:t>
      </w:r>
      <w:r>
        <w:lastRenderedPageBreak/>
        <w:t>объектов транспортной инфраструктуры при  прохождении их через земельный участок, указанный в пункте 1.1.</w:t>
      </w:r>
    </w:p>
    <w:p w14:paraId="08EC92EE" w14:textId="77777777" w:rsidR="009A47BC" w:rsidRDefault="009A47BC" w:rsidP="009A47BC">
      <w:pPr>
        <w:pStyle w:val="af6"/>
        <w:spacing w:before="0" w:beforeAutospacing="0" w:after="0" w:afterAutospacing="0"/>
        <w:ind w:firstLine="709"/>
        <w:jc w:val="both"/>
      </w:pPr>
      <w:r>
        <w:t>5.4. За каждый день просрочки по оплате земельного участка в соответствии с пунктами 2.1. и 2.2 Покупатель уплачивает пеню в размере 0,1% от подлежащей уплате суммы.</w:t>
      </w:r>
    </w:p>
    <w:p w14:paraId="76CD683C" w14:textId="77777777" w:rsidR="009A47BC" w:rsidRDefault="009A47BC" w:rsidP="009A47BC">
      <w:pPr>
        <w:pStyle w:val="af6"/>
        <w:spacing w:before="0" w:beforeAutospacing="0" w:after="0" w:afterAutospacing="0"/>
        <w:ind w:firstLine="709"/>
        <w:jc w:val="both"/>
      </w:pPr>
      <w:r>
        <w:t>5.5.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4124B358" w14:textId="77777777" w:rsidR="009A47BC" w:rsidRDefault="009A47BC" w:rsidP="009A47BC">
      <w:pPr>
        <w:pStyle w:val="af6"/>
        <w:spacing w:before="0" w:beforeAutospacing="0" w:after="0" w:afterAutospacing="0"/>
        <w:ind w:firstLine="709"/>
        <w:jc w:val="both"/>
      </w:pPr>
      <w:r>
        <w:t>6. Рассмотрение споров</w:t>
      </w:r>
    </w:p>
    <w:p w14:paraId="38010006" w14:textId="77777777" w:rsidR="009A47BC" w:rsidRDefault="009A47BC" w:rsidP="009A47BC">
      <w:pPr>
        <w:pStyle w:val="af6"/>
        <w:spacing w:before="0" w:beforeAutospacing="0" w:after="0" w:afterAutospacing="0"/>
        <w:ind w:firstLine="709"/>
        <w:jc w:val="both"/>
      </w:pPr>
      <w:r>
        <w:t>6.1. Все споры и разногласия, которые могут возникнуть из настоящего договора, будут разрешаться сторонами путем переговоров, либо в судебных инстанциях.</w:t>
      </w:r>
    </w:p>
    <w:p w14:paraId="196AC3D8" w14:textId="77777777" w:rsidR="009A47BC" w:rsidRDefault="009A47BC" w:rsidP="009A47BC">
      <w:pPr>
        <w:pStyle w:val="af6"/>
        <w:spacing w:before="0" w:beforeAutospacing="0" w:after="0" w:afterAutospacing="0"/>
        <w:ind w:firstLine="709"/>
        <w:jc w:val="both"/>
      </w:pPr>
      <w:r>
        <w:t>7. Действие договора</w:t>
      </w:r>
    </w:p>
    <w:p w14:paraId="2FE7EAE5" w14:textId="77777777" w:rsidR="009A47BC" w:rsidRDefault="009A47BC" w:rsidP="009A47BC">
      <w:pPr>
        <w:pStyle w:val="af6"/>
        <w:spacing w:before="0" w:beforeAutospacing="0" w:after="0" w:afterAutospacing="0"/>
        <w:ind w:firstLine="709"/>
        <w:jc w:val="both"/>
      </w:pPr>
      <w:r>
        <w:t>7.1.   Настоящий договор вступает в силу со дня его подписания сторонами.</w:t>
      </w:r>
    </w:p>
    <w:p w14:paraId="6F2B1A39" w14:textId="77777777" w:rsidR="009A47BC" w:rsidRDefault="009A47BC" w:rsidP="009A47BC">
      <w:pPr>
        <w:pStyle w:val="af6"/>
        <w:spacing w:before="0" w:beforeAutospacing="0" w:after="0" w:afterAutospacing="0"/>
        <w:ind w:firstLine="709"/>
        <w:jc w:val="both"/>
      </w:pPr>
      <w:r>
        <w:t>7.2. Отношения между сторонами прекращаются при выполнении ими всех условий настоящего договора и полного завершения расчетов.</w:t>
      </w:r>
    </w:p>
    <w:p w14:paraId="6399DE09" w14:textId="77777777" w:rsidR="009A47BC" w:rsidRDefault="009A47BC" w:rsidP="009A47BC">
      <w:pPr>
        <w:pStyle w:val="af6"/>
        <w:spacing w:before="0" w:beforeAutospacing="0" w:after="0" w:afterAutospacing="0"/>
        <w:ind w:firstLine="709"/>
        <w:jc w:val="both"/>
      </w:pPr>
      <w:r>
        <w:t>8. Заключительные положения</w:t>
      </w:r>
    </w:p>
    <w:p w14:paraId="20E7FDAD" w14:textId="77777777" w:rsidR="009A47BC" w:rsidRDefault="009A47BC" w:rsidP="009A47BC">
      <w:pPr>
        <w:pStyle w:val="af6"/>
        <w:spacing w:before="0" w:beforeAutospacing="0" w:after="0" w:afterAutospacing="0"/>
        <w:ind w:firstLine="709"/>
        <w:jc w:val="both"/>
      </w:pPr>
      <w:r>
        <w:t xml:space="preserve">8.1. Настоящий договор составлен в 2-х экземплярах, имеющих одинаковую юридическую силу; один из которых находится в администрации </w:t>
      </w:r>
      <w:proofErr w:type="spellStart"/>
      <w:r>
        <w:t>Урмарского</w:t>
      </w:r>
      <w:proofErr w:type="spellEnd"/>
      <w:r>
        <w:t xml:space="preserve"> муниципального округа Чувашской Республики;</w:t>
      </w:r>
    </w:p>
    <w:p w14:paraId="7EFB99BB" w14:textId="77777777" w:rsidR="009A47BC" w:rsidRDefault="009A47BC" w:rsidP="009A47BC">
      <w:pPr>
        <w:pStyle w:val="af6"/>
        <w:spacing w:before="0" w:beforeAutospacing="0" w:after="0" w:afterAutospacing="0"/>
        <w:ind w:firstLine="709"/>
        <w:jc w:val="both"/>
      </w:pPr>
      <w:r>
        <w:t xml:space="preserve">второй  у Покупателя – ______________ </w:t>
      </w:r>
    </w:p>
    <w:p w14:paraId="15458A81" w14:textId="77777777" w:rsidR="009A47BC" w:rsidRDefault="009A47BC" w:rsidP="009A47BC">
      <w:pPr>
        <w:pStyle w:val="af6"/>
      </w:pPr>
      <w:r>
        <w:t>Подписи сторон:</w:t>
      </w:r>
    </w:p>
    <w:p w14:paraId="27DF3C2C" w14:textId="77777777" w:rsidR="009A47BC" w:rsidRDefault="009A47BC" w:rsidP="009A47BC">
      <w:pPr>
        <w:pStyle w:val="af6"/>
      </w:pPr>
    </w:p>
    <w:p w14:paraId="3A143E80" w14:textId="77777777" w:rsidR="009A47BC" w:rsidRDefault="009A47BC" w:rsidP="009A47BC">
      <w:pPr>
        <w:pStyle w:val="af6"/>
        <w:spacing w:before="0" w:beforeAutospacing="0" w:after="0" w:afterAutospacing="0"/>
        <w:jc w:val="both"/>
      </w:pPr>
      <w:r>
        <w:t>Продавец:</w:t>
      </w:r>
      <w:r>
        <w:tab/>
      </w:r>
      <w:r>
        <w:tab/>
      </w:r>
      <w:r>
        <w:tab/>
      </w:r>
      <w:r>
        <w:tab/>
      </w:r>
      <w:r>
        <w:tab/>
      </w:r>
      <w:r>
        <w:tab/>
      </w:r>
      <w:r>
        <w:tab/>
      </w:r>
      <w:r>
        <w:tab/>
        <w:t>Покупатель:</w:t>
      </w:r>
    </w:p>
    <w:p w14:paraId="35AE7829" w14:textId="77777777" w:rsidR="009A47BC" w:rsidRDefault="009A47BC" w:rsidP="009A47BC">
      <w:pPr>
        <w:pStyle w:val="af6"/>
        <w:spacing w:before="0" w:beforeAutospacing="0" w:after="0" w:afterAutospacing="0"/>
        <w:jc w:val="both"/>
      </w:pPr>
      <w:r>
        <w:t xml:space="preserve">Глава </w:t>
      </w:r>
      <w:proofErr w:type="spellStart"/>
      <w:r>
        <w:t>Урмарского</w:t>
      </w:r>
      <w:proofErr w:type="spellEnd"/>
      <w:r>
        <w:t xml:space="preserve"> </w:t>
      </w:r>
    </w:p>
    <w:p w14:paraId="01449790" w14:textId="77777777" w:rsidR="009A47BC" w:rsidRDefault="009A47BC" w:rsidP="009A47BC">
      <w:pPr>
        <w:pStyle w:val="af6"/>
        <w:spacing w:before="0" w:beforeAutospacing="0" w:after="0" w:afterAutospacing="0"/>
        <w:jc w:val="both"/>
        <w:rPr>
          <w:lang w:val="x-none"/>
        </w:rPr>
      </w:pPr>
      <w:r>
        <w:t>муниципального округа</w:t>
      </w:r>
    </w:p>
    <w:p w14:paraId="3F771A8C" w14:textId="77777777" w:rsidR="009A47BC" w:rsidRDefault="009A47BC" w:rsidP="009A47BC">
      <w:pPr>
        <w:pStyle w:val="af6"/>
        <w:spacing w:before="0" w:beforeAutospacing="0" w:after="0" w:afterAutospacing="0"/>
        <w:jc w:val="both"/>
      </w:pPr>
    </w:p>
    <w:p w14:paraId="57423F48" w14:textId="77777777" w:rsidR="009A47BC" w:rsidRDefault="009A47BC" w:rsidP="009A47BC">
      <w:pPr>
        <w:pStyle w:val="af6"/>
        <w:spacing w:before="0" w:beforeAutospacing="0" w:after="0" w:afterAutospacing="0"/>
        <w:jc w:val="both"/>
      </w:pPr>
      <w:r>
        <w:t xml:space="preserve">______________ </w:t>
      </w:r>
      <w:r>
        <w:tab/>
      </w:r>
      <w:r>
        <w:tab/>
      </w:r>
      <w:r>
        <w:tab/>
      </w:r>
      <w:r>
        <w:tab/>
      </w:r>
      <w:r>
        <w:tab/>
      </w:r>
      <w:r>
        <w:tab/>
        <w:t xml:space="preserve">            _____________</w:t>
      </w:r>
    </w:p>
    <w:p w14:paraId="23828AF8" w14:textId="77777777" w:rsidR="009A47BC" w:rsidRDefault="009A47BC" w:rsidP="009A47BC">
      <w:pPr>
        <w:pStyle w:val="af6"/>
        <w:spacing w:before="0" w:beforeAutospacing="0" w:after="0" w:afterAutospacing="0"/>
        <w:jc w:val="both"/>
      </w:pPr>
      <w:r>
        <w:t xml:space="preserve">           М.П.</w:t>
      </w:r>
      <w:r>
        <w:tab/>
        <w:t xml:space="preserve">              </w:t>
      </w:r>
      <w:r>
        <w:tab/>
        <w:t xml:space="preserve">              </w:t>
      </w:r>
      <w:r>
        <w:tab/>
      </w:r>
      <w:r>
        <w:tab/>
        <w:t xml:space="preserve">  </w:t>
      </w:r>
      <w:r>
        <w:tab/>
      </w:r>
      <w:r>
        <w:tab/>
      </w:r>
    </w:p>
    <w:p w14:paraId="621A0F74" w14:textId="77777777" w:rsidR="009A47BC" w:rsidRDefault="009A47BC" w:rsidP="009A47BC">
      <w:pPr>
        <w:pStyle w:val="af6"/>
      </w:pPr>
      <w:r>
        <w:t xml:space="preserve">                                                                            </w:t>
      </w:r>
    </w:p>
    <w:p w14:paraId="1CCFBA4C" w14:textId="77777777" w:rsidR="009A47BC" w:rsidRDefault="009A47BC" w:rsidP="009A47BC">
      <w:pPr>
        <w:pStyle w:val="af6"/>
      </w:pPr>
    </w:p>
    <w:p w14:paraId="682AB153" w14:textId="77777777" w:rsidR="009A47BC" w:rsidRDefault="009A47BC" w:rsidP="009A47BC">
      <w:pPr>
        <w:pStyle w:val="af6"/>
      </w:pPr>
    </w:p>
    <w:p w14:paraId="48E1B470" w14:textId="77777777" w:rsidR="009A47BC" w:rsidRDefault="009A47BC" w:rsidP="009A47BC">
      <w:pPr>
        <w:spacing w:after="0" w:line="240" w:lineRule="auto"/>
        <w:ind w:firstLine="720"/>
        <w:rPr>
          <w:rFonts w:ascii="Times New Roman" w:hAnsi="Times New Roman"/>
          <w:sz w:val="24"/>
          <w:szCs w:val="24"/>
        </w:rPr>
      </w:pPr>
    </w:p>
    <w:p w14:paraId="15D40D20" w14:textId="77777777" w:rsidR="009A47BC" w:rsidRDefault="009A47BC" w:rsidP="009A47BC">
      <w:pPr>
        <w:spacing w:after="0" w:line="240" w:lineRule="auto"/>
        <w:ind w:firstLine="720"/>
        <w:rPr>
          <w:rFonts w:ascii="Times New Roman" w:hAnsi="Times New Roman"/>
          <w:sz w:val="24"/>
          <w:szCs w:val="24"/>
        </w:rPr>
      </w:pPr>
    </w:p>
    <w:p w14:paraId="03082F57" w14:textId="77777777" w:rsidR="009A47BC" w:rsidRDefault="009A47BC" w:rsidP="009A47BC">
      <w:pPr>
        <w:spacing w:after="0" w:line="240" w:lineRule="auto"/>
        <w:ind w:firstLine="720"/>
        <w:rPr>
          <w:rFonts w:ascii="Times New Roman" w:hAnsi="Times New Roman"/>
          <w:sz w:val="24"/>
          <w:szCs w:val="24"/>
        </w:rPr>
      </w:pPr>
    </w:p>
    <w:p w14:paraId="6C0CBE3F" w14:textId="77777777" w:rsidR="009A47BC" w:rsidRDefault="009A47BC" w:rsidP="009A47BC">
      <w:pPr>
        <w:spacing w:after="0" w:line="240" w:lineRule="auto"/>
        <w:jc w:val="center"/>
        <w:rPr>
          <w:rFonts w:ascii="Times New Roman" w:hAnsi="Times New Roman"/>
          <w:sz w:val="24"/>
          <w:szCs w:val="24"/>
        </w:rPr>
      </w:pPr>
    </w:p>
    <w:p w14:paraId="3FEB6615" w14:textId="77777777" w:rsidR="009A47BC" w:rsidRDefault="009A47BC" w:rsidP="009A47BC">
      <w:pPr>
        <w:spacing w:after="0" w:line="240" w:lineRule="auto"/>
        <w:jc w:val="center"/>
        <w:rPr>
          <w:rFonts w:ascii="Times New Roman" w:hAnsi="Times New Roman"/>
          <w:sz w:val="24"/>
          <w:szCs w:val="24"/>
        </w:rPr>
      </w:pPr>
    </w:p>
    <w:p w14:paraId="44B81376" w14:textId="77777777" w:rsidR="009A47BC" w:rsidRDefault="009A47BC" w:rsidP="009A47BC">
      <w:pPr>
        <w:spacing w:after="0" w:line="240" w:lineRule="auto"/>
        <w:jc w:val="center"/>
        <w:rPr>
          <w:rFonts w:ascii="Times New Roman" w:hAnsi="Times New Roman"/>
          <w:sz w:val="24"/>
          <w:szCs w:val="24"/>
        </w:rPr>
      </w:pPr>
    </w:p>
    <w:p w14:paraId="64CF7BEB" w14:textId="77777777" w:rsidR="009A47BC" w:rsidRDefault="009A47BC" w:rsidP="009A47BC">
      <w:pPr>
        <w:spacing w:after="0" w:line="240" w:lineRule="auto"/>
        <w:jc w:val="center"/>
        <w:rPr>
          <w:rFonts w:ascii="Times New Roman" w:hAnsi="Times New Roman"/>
          <w:sz w:val="24"/>
          <w:szCs w:val="24"/>
        </w:rPr>
      </w:pPr>
    </w:p>
    <w:p w14:paraId="06D1CF59" w14:textId="77777777" w:rsidR="009A47BC" w:rsidRDefault="009A47BC" w:rsidP="009A47BC">
      <w:pPr>
        <w:spacing w:after="0" w:line="240" w:lineRule="auto"/>
        <w:jc w:val="center"/>
        <w:rPr>
          <w:rFonts w:ascii="Times New Roman" w:hAnsi="Times New Roman"/>
          <w:sz w:val="24"/>
          <w:szCs w:val="24"/>
        </w:rPr>
      </w:pPr>
    </w:p>
    <w:p w14:paraId="3A0C4F2A" w14:textId="77777777" w:rsidR="009A47BC" w:rsidRDefault="009A47BC" w:rsidP="009A47BC">
      <w:pPr>
        <w:spacing w:after="0" w:line="240" w:lineRule="auto"/>
        <w:jc w:val="center"/>
        <w:rPr>
          <w:rFonts w:ascii="Times New Roman" w:hAnsi="Times New Roman"/>
          <w:sz w:val="24"/>
          <w:szCs w:val="24"/>
        </w:rPr>
      </w:pPr>
    </w:p>
    <w:p w14:paraId="0545E331" w14:textId="77777777" w:rsidR="009A47BC" w:rsidRDefault="009A47BC" w:rsidP="009A47BC">
      <w:pPr>
        <w:spacing w:after="0" w:line="240" w:lineRule="auto"/>
        <w:jc w:val="center"/>
        <w:rPr>
          <w:rFonts w:ascii="Times New Roman" w:hAnsi="Times New Roman"/>
          <w:sz w:val="24"/>
          <w:szCs w:val="24"/>
        </w:rPr>
      </w:pPr>
    </w:p>
    <w:p w14:paraId="6529759D" w14:textId="77777777" w:rsidR="009A47BC" w:rsidRDefault="009A47BC" w:rsidP="009A47BC">
      <w:pPr>
        <w:spacing w:after="0" w:line="240" w:lineRule="auto"/>
        <w:jc w:val="center"/>
        <w:rPr>
          <w:rFonts w:ascii="Times New Roman" w:hAnsi="Times New Roman"/>
          <w:sz w:val="24"/>
          <w:szCs w:val="24"/>
        </w:rPr>
      </w:pPr>
    </w:p>
    <w:p w14:paraId="0291E553" w14:textId="77777777" w:rsidR="009A47BC" w:rsidRDefault="009A47BC" w:rsidP="009A47BC">
      <w:pPr>
        <w:spacing w:after="0" w:line="240" w:lineRule="auto"/>
        <w:jc w:val="center"/>
        <w:rPr>
          <w:rFonts w:ascii="Times New Roman" w:hAnsi="Times New Roman"/>
          <w:sz w:val="24"/>
          <w:szCs w:val="24"/>
        </w:rPr>
      </w:pPr>
    </w:p>
    <w:p w14:paraId="32175A19" w14:textId="77777777" w:rsidR="009A47BC" w:rsidRDefault="009A47BC" w:rsidP="009A47BC">
      <w:pPr>
        <w:rPr>
          <w:rFonts w:ascii="Times New Roman" w:hAnsi="Times New Roman"/>
          <w:sz w:val="24"/>
          <w:szCs w:val="24"/>
        </w:rPr>
      </w:pPr>
      <w:r>
        <w:rPr>
          <w:rFonts w:ascii="Times New Roman" w:hAnsi="Times New Roman"/>
          <w:sz w:val="24"/>
          <w:szCs w:val="24"/>
        </w:rPr>
        <w:br w:type="page"/>
      </w:r>
    </w:p>
    <w:p w14:paraId="44E84CB9" w14:textId="77777777" w:rsidR="009A47BC" w:rsidRDefault="009A47BC" w:rsidP="009A47BC">
      <w:pPr>
        <w:spacing w:after="0" w:line="240" w:lineRule="auto"/>
        <w:jc w:val="center"/>
        <w:rPr>
          <w:rFonts w:ascii="Times New Roman" w:hAnsi="Times New Roman"/>
          <w:sz w:val="24"/>
          <w:szCs w:val="24"/>
        </w:rPr>
      </w:pPr>
      <w:r>
        <w:rPr>
          <w:rFonts w:ascii="Times New Roman" w:hAnsi="Times New Roman"/>
          <w:sz w:val="24"/>
          <w:szCs w:val="24"/>
        </w:rPr>
        <w:lastRenderedPageBreak/>
        <w:t>Акт</w:t>
      </w:r>
    </w:p>
    <w:p w14:paraId="1ED4254F" w14:textId="77777777" w:rsidR="009A47BC" w:rsidRDefault="009A47BC" w:rsidP="009A47BC">
      <w:pPr>
        <w:spacing w:after="0" w:line="24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приема-передачи земельного участка</w:t>
      </w:r>
    </w:p>
    <w:p w14:paraId="4BA801D8" w14:textId="77777777" w:rsidR="009A47BC" w:rsidRDefault="009A47BC" w:rsidP="009A47BC">
      <w:pPr>
        <w:spacing w:after="0" w:line="240" w:lineRule="auto"/>
        <w:ind w:firstLine="720"/>
        <w:jc w:val="both"/>
        <w:rPr>
          <w:rFonts w:ascii="Times New Roman" w:hAnsi="Times New Roman"/>
          <w:sz w:val="24"/>
          <w:szCs w:val="24"/>
        </w:rPr>
      </w:pPr>
    </w:p>
    <w:p w14:paraId="075B9383" w14:textId="77777777" w:rsidR="009A47BC" w:rsidRDefault="009A47BC" w:rsidP="009A47BC">
      <w:pPr>
        <w:spacing w:after="0" w:line="240" w:lineRule="auto"/>
        <w:jc w:val="both"/>
        <w:rPr>
          <w:rFonts w:ascii="Times New Roman" w:hAnsi="Times New Roman"/>
          <w:sz w:val="24"/>
          <w:szCs w:val="24"/>
        </w:rPr>
      </w:pPr>
      <w:r>
        <w:rPr>
          <w:rFonts w:ascii="Times New Roman" w:hAnsi="Times New Roman"/>
          <w:sz w:val="24"/>
          <w:szCs w:val="24"/>
        </w:rPr>
        <w:t xml:space="preserve">______________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 года</w:t>
      </w:r>
    </w:p>
    <w:p w14:paraId="5F36CC79" w14:textId="77777777" w:rsidR="009A47BC" w:rsidRDefault="009A47BC" w:rsidP="009A47BC">
      <w:pPr>
        <w:spacing w:after="0" w:line="240" w:lineRule="auto"/>
        <w:ind w:firstLine="720"/>
        <w:jc w:val="both"/>
        <w:rPr>
          <w:rFonts w:ascii="Times New Roman" w:hAnsi="Times New Roman"/>
          <w:sz w:val="24"/>
          <w:szCs w:val="24"/>
        </w:rPr>
      </w:pPr>
    </w:p>
    <w:p w14:paraId="544F2D86" w14:textId="77777777" w:rsidR="009A47BC" w:rsidRDefault="009A47BC" w:rsidP="009A47BC">
      <w:pPr>
        <w:pStyle w:val="af6"/>
        <w:ind w:firstLine="709"/>
        <w:jc w:val="both"/>
        <w:rPr>
          <w:b/>
          <w:bCs/>
        </w:rPr>
      </w:pPr>
      <w:r>
        <w:tab/>
        <w:t xml:space="preserve">Настоящий акт приема-передачи земельного участка составлен в соответствии со статьей 556 Гражданского кодекса Российской Федерации между администрацией </w:t>
      </w:r>
      <w:proofErr w:type="spellStart"/>
      <w:r>
        <w:t>Урмарского</w:t>
      </w:r>
      <w:proofErr w:type="spellEnd"/>
      <w:r>
        <w:t xml:space="preserve"> муниципального округа Чувашской Республики, именуемой в дальнейшем «Продавец», в лице  главы </w:t>
      </w:r>
      <w:proofErr w:type="spellStart"/>
      <w:r>
        <w:t>Урмарского</w:t>
      </w:r>
      <w:proofErr w:type="spellEnd"/>
      <w:r>
        <w:t xml:space="preserve"> муниципального округа Чувашской Республики  _____________, действующего на основании Устава </w:t>
      </w:r>
      <w:proofErr w:type="spellStart"/>
      <w:r>
        <w:t>Урмарского</w:t>
      </w:r>
      <w:proofErr w:type="spellEnd"/>
      <w:r>
        <w:t xml:space="preserve"> муниципального округа с одной стороны, и</w:t>
      </w:r>
    </w:p>
    <w:p w14:paraId="7C925946" w14:textId="77777777" w:rsidR="009A47BC" w:rsidRDefault="009A47BC" w:rsidP="009A47BC">
      <w:pPr>
        <w:pStyle w:val="af6"/>
        <w:ind w:firstLine="709"/>
        <w:jc w:val="both"/>
      </w:pPr>
      <w:r>
        <w:t>гр. ______________________________ года рождения, паспорт _____________________ выдан  ___________________________, проживающим по адресу: ______________________________________________, именуемым в дальнейшем «Покупатель», с другой стороны, о нижеследующем:</w:t>
      </w:r>
    </w:p>
    <w:p w14:paraId="1577CC57" w14:textId="77777777" w:rsidR="009A47BC" w:rsidRDefault="009A47BC" w:rsidP="009A47BC">
      <w:pPr>
        <w:pStyle w:val="af6"/>
        <w:ind w:firstLine="709"/>
        <w:jc w:val="both"/>
      </w:pPr>
      <w:r>
        <w:t xml:space="preserve">  1. Продавец в соответствии с договором купли-продажи земельного участка №___ от __________  2025 года передал в собственность Покупателю земельный участок из категории _____________,  площадью ____ кв. м., кадастровым №_____________, расположенный по адресу: __________________________,  </w:t>
      </w:r>
      <w:proofErr w:type="gramStart"/>
      <w:r>
        <w:t>для</w:t>
      </w:r>
      <w:proofErr w:type="gramEnd"/>
      <w:r>
        <w:t xml:space="preserve"> ____________________, а Покупатель принял от Продавца указанный земельный участок. </w:t>
      </w:r>
    </w:p>
    <w:p w14:paraId="2FE6ED77" w14:textId="77777777" w:rsidR="009A47BC" w:rsidRDefault="009A47BC" w:rsidP="009A47BC">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2. Претензий у Покупателя к Продавцу по передаваемому земельному участку не имеется.</w:t>
      </w:r>
    </w:p>
    <w:p w14:paraId="4930A920" w14:textId="77777777" w:rsidR="009A47BC" w:rsidRDefault="009A47BC" w:rsidP="009A47BC">
      <w:pPr>
        <w:tabs>
          <w:tab w:val="left" w:pos="3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 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6AD5019F" w14:textId="77777777" w:rsidR="009A47BC" w:rsidRDefault="009A47BC" w:rsidP="009A47BC">
      <w:pPr>
        <w:spacing w:after="0" w:line="240" w:lineRule="auto"/>
        <w:ind w:firstLine="709"/>
        <w:jc w:val="both"/>
        <w:rPr>
          <w:rFonts w:ascii="Times New Roman" w:hAnsi="Times New Roman"/>
          <w:sz w:val="24"/>
          <w:szCs w:val="24"/>
        </w:rPr>
      </w:pPr>
      <w:r>
        <w:rPr>
          <w:rFonts w:ascii="Times New Roman" w:hAnsi="Times New Roman"/>
          <w:sz w:val="24"/>
          <w:szCs w:val="24"/>
        </w:rPr>
        <w:t xml:space="preserve"> 4. Настоящий передаточный акт составлен в двух экземплярах, по одному экземпляру для Продавца и Покупателя.</w:t>
      </w:r>
    </w:p>
    <w:p w14:paraId="08AC182B" w14:textId="77777777" w:rsidR="009A47BC" w:rsidRDefault="009A47BC" w:rsidP="009A47BC">
      <w:pPr>
        <w:spacing w:after="0" w:line="240" w:lineRule="auto"/>
        <w:ind w:firstLine="720"/>
        <w:jc w:val="both"/>
        <w:rPr>
          <w:rFonts w:ascii="Times New Roman" w:hAnsi="Times New Roman"/>
          <w:sz w:val="24"/>
          <w:szCs w:val="24"/>
        </w:rPr>
      </w:pPr>
    </w:p>
    <w:p w14:paraId="4D27D035" w14:textId="77777777" w:rsidR="009A47BC" w:rsidRDefault="009A47BC" w:rsidP="009A47BC">
      <w:pPr>
        <w:spacing w:after="0" w:line="240" w:lineRule="auto"/>
        <w:ind w:firstLine="720"/>
        <w:jc w:val="both"/>
        <w:rPr>
          <w:rFonts w:ascii="Times New Roman" w:hAnsi="Times New Roman"/>
          <w:sz w:val="24"/>
          <w:szCs w:val="24"/>
        </w:rPr>
      </w:pPr>
    </w:p>
    <w:p w14:paraId="0B6B7000" w14:textId="77777777" w:rsidR="009A47BC" w:rsidRDefault="009A47BC" w:rsidP="009A47BC">
      <w:pPr>
        <w:spacing w:after="0" w:line="240" w:lineRule="auto"/>
        <w:ind w:firstLine="720"/>
        <w:jc w:val="both"/>
        <w:rPr>
          <w:rFonts w:ascii="Times New Roman" w:hAnsi="Times New Roman"/>
          <w:sz w:val="24"/>
          <w:szCs w:val="24"/>
        </w:rPr>
      </w:pPr>
    </w:p>
    <w:p w14:paraId="33B4754F" w14:textId="77777777" w:rsidR="009A47BC" w:rsidRDefault="009A47BC" w:rsidP="009A47BC">
      <w:pPr>
        <w:spacing w:after="0" w:line="240" w:lineRule="auto"/>
        <w:ind w:firstLine="720"/>
        <w:jc w:val="both"/>
        <w:rPr>
          <w:rFonts w:ascii="Times New Roman" w:hAnsi="Times New Roman"/>
          <w:sz w:val="24"/>
          <w:szCs w:val="24"/>
        </w:rPr>
      </w:pPr>
      <w:r>
        <w:rPr>
          <w:rFonts w:ascii="Times New Roman" w:hAnsi="Times New Roman"/>
          <w:sz w:val="24"/>
          <w:szCs w:val="24"/>
        </w:rPr>
        <w:t>ПОДПИСИ СТОРОН:</w:t>
      </w:r>
    </w:p>
    <w:p w14:paraId="2D053237" w14:textId="77777777" w:rsidR="009A47BC" w:rsidRDefault="009A47BC" w:rsidP="009A47BC">
      <w:pPr>
        <w:pStyle w:val="af6"/>
      </w:pPr>
    </w:p>
    <w:p w14:paraId="3B642BA4" w14:textId="77777777" w:rsidR="009A47BC" w:rsidRDefault="009A47BC" w:rsidP="009A47BC">
      <w:pPr>
        <w:pStyle w:val="af6"/>
        <w:spacing w:before="0" w:beforeAutospacing="0" w:after="0" w:afterAutospacing="0"/>
        <w:jc w:val="both"/>
      </w:pPr>
      <w:r>
        <w:t>Продавец:</w:t>
      </w:r>
      <w:r>
        <w:tab/>
      </w:r>
      <w:r>
        <w:tab/>
      </w:r>
      <w:r>
        <w:tab/>
      </w:r>
      <w:r>
        <w:tab/>
      </w:r>
      <w:r>
        <w:tab/>
      </w:r>
      <w:r>
        <w:tab/>
      </w:r>
      <w:r>
        <w:tab/>
        <w:t xml:space="preserve">                                  Покупатель:</w:t>
      </w:r>
    </w:p>
    <w:p w14:paraId="0CEB0D3F" w14:textId="77777777" w:rsidR="009A47BC" w:rsidRDefault="009A47BC" w:rsidP="009A47BC">
      <w:pPr>
        <w:pStyle w:val="af6"/>
        <w:spacing w:before="0" w:beforeAutospacing="0" w:after="0" w:afterAutospacing="0"/>
        <w:jc w:val="both"/>
      </w:pPr>
      <w:r>
        <w:t xml:space="preserve">Глава </w:t>
      </w:r>
      <w:proofErr w:type="spellStart"/>
      <w:r>
        <w:t>Урмарского</w:t>
      </w:r>
      <w:proofErr w:type="spellEnd"/>
      <w:r>
        <w:t xml:space="preserve">  </w:t>
      </w:r>
      <w:r>
        <w:tab/>
      </w:r>
    </w:p>
    <w:p w14:paraId="3067D51F" w14:textId="77777777" w:rsidR="009A47BC" w:rsidRDefault="009A47BC" w:rsidP="009A47BC">
      <w:pPr>
        <w:pStyle w:val="af6"/>
        <w:spacing w:before="0" w:beforeAutospacing="0" w:after="0" w:afterAutospacing="0"/>
        <w:jc w:val="both"/>
      </w:pPr>
      <w:r>
        <w:t xml:space="preserve">муниципального округа                              </w:t>
      </w:r>
      <w:r>
        <w:tab/>
      </w:r>
      <w:r>
        <w:tab/>
        <w:t xml:space="preserve">                                                           ________________________      </w:t>
      </w:r>
      <w:r>
        <w:rPr>
          <w:lang w:val="x-none" w:eastAsia="x-none"/>
        </w:rPr>
        <w:t>М.П.</w:t>
      </w:r>
      <w:r>
        <w:rPr>
          <w:lang w:eastAsia="x-none"/>
        </w:rPr>
        <w:t xml:space="preserve">                   _________________________</w:t>
      </w:r>
      <w:r>
        <w:rPr>
          <w:lang w:val="x-none" w:eastAsia="x-none"/>
        </w:rPr>
        <w:tab/>
        <w:t xml:space="preserve">              </w:t>
      </w:r>
      <w:r>
        <w:rPr>
          <w:lang w:val="x-none" w:eastAsia="x-none"/>
        </w:rPr>
        <w:tab/>
        <w:t xml:space="preserve">              </w:t>
      </w:r>
      <w:r>
        <w:rPr>
          <w:lang w:val="x-none" w:eastAsia="x-none"/>
        </w:rPr>
        <w:tab/>
      </w:r>
    </w:p>
    <w:p w14:paraId="1A67D8AF" w14:textId="77777777" w:rsidR="009A47BC" w:rsidRDefault="009A47BC" w:rsidP="009A47BC">
      <w:pPr>
        <w:spacing w:after="0" w:line="240" w:lineRule="auto"/>
        <w:ind w:right="4962"/>
        <w:jc w:val="both"/>
        <w:rPr>
          <w:sz w:val="20"/>
          <w:szCs w:val="20"/>
        </w:rPr>
      </w:pPr>
    </w:p>
    <w:p w14:paraId="1CF083EC" w14:textId="77777777" w:rsidR="009A47BC" w:rsidRDefault="009A47BC" w:rsidP="009A47BC">
      <w:pPr>
        <w:spacing w:after="0" w:line="240" w:lineRule="auto"/>
        <w:ind w:right="4962"/>
        <w:jc w:val="both"/>
        <w:rPr>
          <w:rFonts w:ascii="Times New Roman" w:hAnsi="Times New Roman" w:cs="Times New Roman"/>
          <w:b/>
          <w:sz w:val="24"/>
          <w:szCs w:val="24"/>
        </w:rPr>
      </w:pPr>
    </w:p>
    <w:p w14:paraId="5201C01D" w14:textId="77777777" w:rsidR="009A47BC" w:rsidRPr="00175F80" w:rsidRDefault="009A47BC" w:rsidP="009A47BC">
      <w:pPr>
        <w:spacing w:after="0" w:line="240" w:lineRule="auto"/>
        <w:ind w:right="4962"/>
        <w:jc w:val="both"/>
        <w:rPr>
          <w:rFonts w:ascii="Times New Roman" w:hAnsi="Times New Roman" w:cs="Times New Roman"/>
          <w:sz w:val="24"/>
          <w:szCs w:val="24"/>
        </w:rPr>
      </w:pPr>
    </w:p>
    <w:p w14:paraId="7A15BC44" w14:textId="77777777" w:rsidR="003D15BC" w:rsidRPr="009A47BC" w:rsidRDefault="003D15BC" w:rsidP="003D15BC">
      <w:pPr>
        <w:ind w:right="4819"/>
        <w:jc w:val="both"/>
        <w:rPr>
          <w:rFonts w:ascii="Times New Roman" w:eastAsia="Times New Roman" w:hAnsi="Times New Roman" w:cs="Times New Roman"/>
          <w:sz w:val="24"/>
          <w:szCs w:val="24"/>
          <w:lang w:val="en-US" w:eastAsia="ru-RU"/>
        </w:rPr>
      </w:pPr>
    </w:p>
    <w:sectPr w:rsidR="003D15BC" w:rsidRPr="009A47BC" w:rsidSect="009A47BC">
      <w:pgSz w:w="11900" w:h="16800"/>
      <w:pgMar w:top="567" w:right="701"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7A4F73"/>
    <w:multiLevelType w:val="hybridMultilevel"/>
    <w:tmpl w:val="4992B71A"/>
    <w:lvl w:ilvl="0" w:tplc="E18EBB9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2"/>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7D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6B2C"/>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7AE"/>
    <w:rsid w:val="00200C5C"/>
    <w:rsid w:val="002011CE"/>
    <w:rsid w:val="0020195F"/>
    <w:rsid w:val="002038D1"/>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8E0"/>
    <w:rsid w:val="002F3B12"/>
    <w:rsid w:val="002F48B3"/>
    <w:rsid w:val="002F59D5"/>
    <w:rsid w:val="002F6028"/>
    <w:rsid w:val="002F6035"/>
    <w:rsid w:val="003005EA"/>
    <w:rsid w:val="003009F8"/>
    <w:rsid w:val="00300DC0"/>
    <w:rsid w:val="003038F5"/>
    <w:rsid w:val="00303A03"/>
    <w:rsid w:val="00304375"/>
    <w:rsid w:val="003066F3"/>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1E1"/>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7BC"/>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1E47"/>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39D"/>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678E"/>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90C"/>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1828"/>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qFormat/>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qFormat/>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520999/106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7520999/1068" TargetMode="External"/><Relationship Id="rId5" Type="http://schemas.openxmlformats.org/officeDocument/2006/relationships/settings" Target="settings.xml"/><Relationship Id="rId15" Type="http://schemas.openxmlformats.org/officeDocument/2006/relationships/hyperlink" Target="https://urmary.cap.ru/" TargetMode="Externa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F1F69-1BFF-49CB-949A-0550955E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Pages>
  <Words>2710</Words>
  <Characters>15450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7</cp:revision>
  <cp:lastPrinted>2026-07-17T08:48:00Z</cp:lastPrinted>
  <dcterms:created xsi:type="dcterms:W3CDTF">2026-07-17T08:51:00Z</dcterms:created>
  <dcterms:modified xsi:type="dcterms:W3CDTF">2026-07-27T06:46:00Z</dcterms:modified>
</cp:coreProperties>
</file>