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991422"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26.08.</w:t>
            </w:r>
            <w:r w:rsidR="00273452">
              <w:rPr>
                <w:noProof/>
                <w:color w:val="000000"/>
                <w:kern w:val="0"/>
                <w:sz w:val="26"/>
                <w:szCs w:val="20"/>
                <w:lang w:eastAsia="ru-RU"/>
              </w:rPr>
              <w:t>2025</w:t>
            </w:r>
            <w:r>
              <w:rPr>
                <w:noProof/>
                <w:color w:val="000000"/>
                <w:kern w:val="0"/>
                <w:sz w:val="26"/>
                <w:szCs w:val="20"/>
                <w:lang w:eastAsia="ru-RU"/>
              </w:rPr>
              <w:t xml:space="preserve"> № 558</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991422"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26.08.</w:t>
            </w:r>
            <w:bookmarkStart w:id="0" w:name="_GoBack"/>
            <w:bookmarkEnd w:id="0"/>
            <w:r w:rsidR="00273452">
              <w:rPr>
                <w:noProof/>
                <w:kern w:val="0"/>
                <w:sz w:val="26"/>
                <w:szCs w:val="20"/>
                <w:lang w:eastAsia="ru-RU"/>
              </w:rPr>
              <w:t>2025</w:t>
            </w:r>
            <w:r w:rsidR="003764F9" w:rsidRPr="003764F9">
              <w:rPr>
                <w:noProof/>
                <w:kern w:val="0"/>
                <w:sz w:val="26"/>
                <w:szCs w:val="20"/>
                <w:lang w:eastAsia="ru-RU"/>
              </w:rPr>
              <w:t xml:space="preserve">  </w:t>
            </w:r>
            <w:r>
              <w:rPr>
                <w:noProof/>
                <w:kern w:val="0"/>
                <w:sz w:val="26"/>
                <w:szCs w:val="20"/>
                <w:lang w:eastAsia="ru-RU"/>
              </w:rPr>
              <w:t xml:space="preserve">558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900FB1" w:rsidRDefault="003764F9" w:rsidP="007D7E2A">
      <w:pPr>
        <w:spacing w:line="240" w:lineRule="auto"/>
        <w:ind w:firstLine="0"/>
        <w:rPr>
          <w:sz w:val="28"/>
          <w:szCs w:val="28"/>
        </w:rPr>
      </w:pPr>
    </w:p>
    <w:p w:rsidR="00F37411" w:rsidRPr="00900FB1" w:rsidRDefault="00F37411" w:rsidP="007D7E2A">
      <w:pPr>
        <w:spacing w:line="240" w:lineRule="auto"/>
        <w:ind w:firstLine="0"/>
        <w:rPr>
          <w:sz w:val="16"/>
          <w:szCs w:val="16"/>
        </w:rPr>
      </w:pPr>
    </w:p>
    <w:p w:rsidR="0067529C" w:rsidRPr="0067529C" w:rsidRDefault="0067529C" w:rsidP="00757F1F">
      <w:pPr>
        <w:tabs>
          <w:tab w:val="left" w:pos="916"/>
          <w:tab w:val="left" w:pos="1832"/>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5243" w:firstLine="0"/>
        <w:rPr>
          <w:rFonts w:eastAsia="Courier New"/>
          <w:kern w:val="0"/>
          <w:sz w:val="28"/>
          <w:szCs w:val="28"/>
        </w:rPr>
      </w:pPr>
      <w:bookmarkStart w:id="1" w:name="sub_1"/>
      <w:r w:rsidRPr="0067529C">
        <w:rPr>
          <w:rFonts w:eastAsia="Courier New"/>
          <w:kern w:val="0"/>
          <w:sz w:val="28"/>
          <w:szCs w:val="28"/>
        </w:rPr>
        <w:t>О внесении изменений</w:t>
      </w:r>
      <w:r>
        <w:rPr>
          <w:rFonts w:eastAsia="Courier New"/>
          <w:kern w:val="0"/>
          <w:sz w:val="28"/>
          <w:szCs w:val="28"/>
        </w:rPr>
        <w:t xml:space="preserve"> в </w:t>
      </w:r>
      <w:r w:rsidRPr="0067529C">
        <w:rPr>
          <w:rFonts w:eastAsia="Courier New"/>
          <w:bCs/>
          <w:kern w:val="0"/>
          <w:sz w:val="28"/>
          <w:szCs w:val="28"/>
        </w:rPr>
        <w:t>постановление администрации Янтиковского муниципального округа от 27</w:t>
      </w:r>
      <w:r w:rsidRPr="0067529C">
        <w:rPr>
          <w:rFonts w:eastAsia="Courier New"/>
          <w:bCs/>
          <w:kern w:val="0"/>
          <w:sz w:val="28"/>
          <w:szCs w:val="28"/>
          <w:lang w:val="x-none"/>
        </w:rPr>
        <w:t>.</w:t>
      </w:r>
      <w:r w:rsidRPr="0067529C">
        <w:rPr>
          <w:rFonts w:eastAsia="Courier New"/>
          <w:bCs/>
          <w:kern w:val="0"/>
          <w:sz w:val="28"/>
          <w:szCs w:val="28"/>
        </w:rPr>
        <w:t>11</w:t>
      </w:r>
      <w:r w:rsidRPr="0067529C">
        <w:rPr>
          <w:rFonts w:eastAsia="Courier New"/>
          <w:bCs/>
          <w:kern w:val="0"/>
          <w:sz w:val="28"/>
          <w:szCs w:val="28"/>
          <w:lang w:val="x-none"/>
        </w:rPr>
        <w:t>.202</w:t>
      </w:r>
      <w:r w:rsidRPr="0067529C">
        <w:rPr>
          <w:rFonts w:eastAsia="Courier New"/>
          <w:bCs/>
          <w:kern w:val="0"/>
          <w:sz w:val="28"/>
          <w:szCs w:val="28"/>
        </w:rPr>
        <w:t>3</w:t>
      </w:r>
      <w:r w:rsidRPr="0067529C">
        <w:rPr>
          <w:rFonts w:eastAsia="Courier New"/>
          <w:bCs/>
          <w:kern w:val="0"/>
          <w:sz w:val="28"/>
          <w:szCs w:val="28"/>
          <w:lang w:val="x-none"/>
        </w:rPr>
        <w:t xml:space="preserve"> </w:t>
      </w:r>
      <w:r w:rsidRPr="0067529C">
        <w:rPr>
          <w:rFonts w:eastAsia="Courier New"/>
          <w:bCs/>
          <w:kern w:val="0"/>
          <w:sz w:val="28"/>
          <w:szCs w:val="28"/>
        </w:rPr>
        <w:t>№</w:t>
      </w:r>
      <w:r w:rsidRPr="0067529C">
        <w:rPr>
          <w:rFonts w:eastAsia="Courier New"/>
          <w:bCs/>
          <w:kern w:val="0"/>
          <w:sz w:val="28"/>
          <w:szCs w:val="28"/>
          <w:lang w:val="x-none"/>
        </w:rPr>
        <w:t xml:space="preserve"> </w:t>
      </w:r>
      <w:r w:rsidRPr="0067529C">
        <w:rPr>
          <w:rFonts w:eastAsia="Courier New"/>
          <w:bCs/>
          <w:kern w:val="0"/>
          <w:sz w:val="28"/>
          <w:szCs w:val="28"/>
        </w:rPr>
        <w:t>1312 «Об утверждении административного регламента</w:t>
      </w:r>
      <w:r w:rsidRPr="0067529C">
        <w:rPr>
          <w:rFonts w:eastAsia="Courier New"/>
          <w:b/>
          <w:bCs/>
          <w:kern w:val="0"/>
          <w:sz w:val="28"/>
          <w:szCs w:val="28"/>
        </w:rPr>
        <w:t xml:space="preserve"> </w:t>
      </w:r>
      <w:r w:rsidRPr="0067529C">
        <w:rPr>
          <w:rFonts w:eastAsia="Courier New"/>
          <w:bCs/>
          <w:kern w:val="0"/>
          <w:sz w:val="28"/>
          <w:szCs w:val="28"/>
        </w:rPr>
        <w:t>администрации Янтиковского муниципального округа Чувашской Республики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67529C" w:rsidRDefault="0067529C" w:rsidP="0067529C">
      <w:pPr>
        <w:tabs>
          <w:tab w:val="left" w:pos="142"/>
        </w:tabs>
        <w:spacing w:line="288" w:lineRule="auto"/>
        <w:ind w:firstLine="567"/>
        <w:jc w:val="left"/>
        <w:rPr>
          <w:kern w:val="0"/>
          <w:sz w:val="28"/>
          <w:szCs w:val="28"/>
        </w:rPr>
      </w:pPr>
    </w:p>
    <w:p w:rsidR="0067529C" w:rsidRPr="0067529C" w:rsidRDefault="0067529C" w:rsidP="0067529C">
      <w:pPr>
        <w:tabs>
          <w:tab w:val="left" w:pos="142"/>
        </w:tabs>
        <w:spacing w:line="288" w:lineRule="auto"/>
        <w:ind w:firstLine="567"/>
        <w:jc w:val="left"/>
        <w:rPr>
          <w:kern w:val="0"/>
          <w:sz w:val="16"/>
          <w:szCs w:val="16"/>
        </w:rPr>
      </w:pPr>
    </w:p>
    <w:p w:rsidR="0067529C" w:rsidRPr="0067529C" w:rsidRDefault="0067529C" w:rsidP="009A3970">
      <w:pPr>
        <w:tabs>
          <w:tab w:val="left" w:pos="142"/>
          <w:tab w:val="left" w:pos="993"/>
        </w:tabs>
        <w:suppressAutoHyphens w:val="0"/>
        <w:spacing w:line="360" w:lineRule="auto"/>
        <w:rPr>
          <w:kern w:val="0"/>
          <w:sz w:val="28"/>
          <w:szCs w:val="28"/>
          <w:lang w:val="x-none"/>
        </w:rPr>
      </w:pPr>
      <w:r w:rsidRPr="0067529C">
        <w:rPr>
          <w:kern w:val="0"/>
          <w:sz w:val="28"/>
          <w:szCs w:val="28"/>
          <w:lang w:val="x-none"/>
        </w:rPr>
        <w:t>В соответствии с Федеральным законом от 06.10.2003 №</w:t>
      </w:r>
      <w:r>
        <w:rPr>
          <w:kern w:val="0"/>
          <w:sz w:val="28"/>
          <w:szCs w:val="28"/>
        </w:rPr>
        <w:t xml:space="preserve"> </w:t>
      </w:r>
      <w:r w:rsidRPr="0067529C">
        <w:rPr>
          <w:kern w:val="0"/>
          <w:sz w:val="28"/>
          <w:szCs w:val="28"/>
          <w:lang w:val="x-none"/>
        </w:rPr>
        <w:t>131-ФЗ</w:t>
      </w:r>
      <w:r>
        <w:rPr>
          <w:kern w:val="0"/>
          <w:sz w:val="28"/>
          <w:szCs w:val="28"/>
        </w:rPr>
        <w:t xml:space="preserve"> </w:t>
      </w:r>
      <w:r w:rsidRPr="0067529C">
        <w:rPr>
          <w:kern w:val="0"/>
          <w:sz w:val="28"/>
          <w:szCs w:val="28"/>
          <w:lang w:val="x-none"/>
        </w:rPr>
        <w:t>«Об общих принципах организации местного самоуправления в Российской Федерации</w:t>
      </w:r>
      <w:r w:rsidRPr="0067529C">
        <w:rPr>
          <w:kern w:val="0"/>
          <w:sz w:val="28"/>
          <w:szCs w:val="28"/>
        </w:rPr>
        <w:t xml:space="preserve">», </w:t>
      </w:r>
      <w:r w:rsidRPr="0067529C">
        <w:rPr>
          <w:bCs/>
          <w:kern w:val="0"/>
          <w:sz w:val="28"/>
          <w:szCs w:val="28"/>
        </w:rPr>
        <w:t>Феде</w:t>
      </w:r>
      <w:r>
        <w:rPr>
          <w:bCs/>
          <w:kern w:val="0"/>
          <w:sz w:val="28"/>
          <w:szCs w:val="28"/>
        </w:rPr>
        <w:t xml:space="preserve">ральным законом от 27.07.2010 № 210-ФЗ «Об </w:t>
      </w:r>
      <w:r w:rsidRPr="0067529C">
        <w:rPr>
          <w:bCs/>
          <w:kern w:val="0"/>
          <w:sz w:val="28"/>
          <w:szCs w:val="28"/>
        </w:rPr>
        <w:t xml:space="preserve">организации предоставления государственных и муниципальных услуг», постановлением Правительства Российской Федерации от 01.03.2022 №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w:t>
      </w:r>
      <w:r>
        <w:rPr>
          <w:bCs/>
          <w:kern w:val="0"/>
          <w:sz w:val="28"/>
          <w:szCs w:val="28"/>
        </w:rPr>
        <w:t xml:space="preserve">запроса о </w:t>
      </w:r>
      <w:r w:rsidRPr="0067529C">
        <w:rPr>
          <w:bCs/>
          <w:kern w:val="0"/>
          <w:sz w:val="28"/>
          <w:szCs w:val="28"/>
        </w:rPr>
        <w:t>предоставлении государственной или муниципальной услуги, заявления о</w:t>
      </w:r>
      <w:r>
        <w:rPr>
          <w:bCs/>
          <w:kern w:val="0"/>
          <w:sz w:val="28"/>
          <w:szCs w:val="28"/>
        </w:rPr>
        <w:t xml:space="preserve"> </w:t>
      </w:r>
      <w:r w:rsidRPr="0067529C">
        <w:rPr>
          <w:bCs/>
          <w:kern w:val="0"/>
          <w:sz w:val="28"/>
          <w:szCs w:val="28"/>
        </w:rPr>
        <w:t xml:space="preserve">предоставлении услуги, указанной в части </w:t>
      </w:r>
      <w:r w:rsidRPr="0067529C">
        <w:rPr>
          <w:bCs/>
          <w:kern w:val="0"/>
          <w:sz w:val="28"/>
          <w:szCs w:val="28"/>
        </w:rPr>
        <w:lastRenderedPageBreak/>
        <w:t xml:space="preserve">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 администрация Янтиковского муниципального округа </w:t>
      </w:r>
      <w:r w:rsidRPr="0067529C">
        <w:rPr>
          <w:b/>
          <w:bCs/>
          <w:kern w:val="0"/>
          <w:sz w:val="28"/>
          <w:szCs w:val="28"/>
        </w:rPr>
        <w:t>п о с т а н о в л я е т</w:t>
      </w:r>
      <w:r w:rsidRPr="0067529C">
        <w:rPr>
          <w:bCs/>
          <w:kern w:val="0"/>
          <w:sz w:val="28"/>
          <w:szCs w:val="28"/>
        </w:rPr>
        <w:t>:</w:t>
      </w:r>
    </w:p>
    <w:p w:rsidR="0067529C" w:rsidRPr="0067529C" w:rsidRDefault="0067529C" w:rsidP="0067529C">
      <w:pPr>
        <w:suppressAutoHyphens w:val="0"/>
        <w:spacing w:line="360" w:lineRule="auto"/>
        <w:rPr>
          <w:bCs/>
          <w:spacing w:val="-4"/>
          <w:kern w:val="0"/>
          <w:sz w:val="28"/>
          <w:szCs w:val="28"/>
        </w:rPr>
      </w:pPr>
      <w:r w:rsidRPr="0067529C">
        <w:rPr>
          <w:bCs/>
          <w:spacing w:val="-4"/>
          <w:kern w:val="0"/>
          <w:sz w:val="28"/>
          <w:szCs w:val="28"/>
        </w:rPr>
        <w:t>1. Внести в административный регламент администрации Янтиковского муниципального округа Чувашской Республики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утвержденный постановлением администрации Янтиковского муниципального округа от 27.11.2023 № 1312 следующие изменения:</w:t>
      </w:r>
    </w:p>
    <w:p w:rsidR="0067529C" w:rsidRPr="0067529C" w:rsidRDefault="0067529C" w:rsidP="0067529C">
      <w:pPr>
        <w:suppressAutoHyphens w:val="0"/>
        <w:spacing w:line="360" w:lineRule="auto"/>
        <w:rPr>
          <w:bCs/>
          <w:spacing w:val="-4"/>
          <w:kern w:val="0"/>
          <w:sz w:val="28"/>
          <w:szCs w:val="28"/>
        </w:rPr>
      </w:pPr>
      <w:r w:rsidRPr="0067529C">
        <w:rPr>
          <w:bCs/>
          <w:spacing w:val="-4"/>
          <w:kern w:val="0"/>
          <w:sz w:val="28"/>
          <w:szCs w:val="28"/>
        </w:rPr>
        <w:t xml:space="preserve">в п. 2.14.3 административного регламента слова «(при наличии технической возможности)» исключить. </w:t>
      </w:r>
    </w:p>
    <w:p w:rsidR="0067529C" w:rsidRPr="0067529C" w:rsidRDefault="0067529C" w:rsidP="0067529C">
      <w:pPr>
        <w:widowControl w:val="0"/>
        <w:suppressAutoHyphens w:val="0"/>
        <w:spacing w:line="360" w:lineRule="auto"/>
        <w:rPr>
          <w:spacing w:val="-2"/>
          <w:kern w:val="0"/>
          <w:sz w:val="28"/>
          <w:szCs w:val="28"/>
          <w:lang w:val="x-none"/>
        </w:rPr>
      </w:pPr>
      <w:r w:rsidRPr="0067529C">
        <w:rPr>
          <w:bCs/>
          <w:spacing w:val="-4"/>
          <w:kern w:val="0"/>
          <w:sz w:val="28"/>
          <w:szCs w:val="28"/>
        </w:rPr>
        <w:t xml:space="preserve">2. </w:t>
      </w:r>
      <w:r w:rsidRPr="0067529C">
        <w:rPr>
          <w:kern w:val="0"/>
          <w:sz w:val="28"/>
          <w:szCs w:val="28"/>
        </w:rPr>
        <w:t>Настоящее постановление вступает в силу со дня его официального опубликования.</w:t>
      </w:r>
    </w:p>
    <w:bookmarkEnd w:id="1"/>
    <w:p w:rsidR="0067529C" w:rsidRPr="0067529C" w:rsidRDefault="0067529C" w:rsidP="0067529C">
      <w:pPr>
        <w:suppressAutoHyphens w:val="0"/>
        <w:spacing w:line="240" w:lineRule="auto"/>
        <w:ind w:left="709" w:firstLine="0"/>
        <w:jc w:val="left"/>
        <w:rPr>
          <w:bCs/>
          <w:spacing w:val="-4"/>
          <w:kern w:val="0"/>
          <w:sz w:val="28"/>
          <w:szCs w:val="28"/>
        </w:rPr>
      </w:pPr>
    </w:p>
    <w:p w:rsidR="0067529C" w:rsidRPr="0067529C" w:rsidRDefault="0067529C" w:rsidP="0067529C">
      <w:pPr>
        <w:widowControl w:val="0"/>
        <w:suppressAutoHyphens w:val="0"/>
        <w:spacing w:line="240" w:lineRule="auto"/>
        <w:ind w:left="709" w:firstLine="0"/>
        <w:jc w:val="left"/>
        <w:rPr>
          <w:spacing w:val="-2"/>
          <w:kern w:val="0"/>
          <w:sz w:val="28"/>
          <w:szCs w:val="26"/>
          <w:lang w:val="x-none"/>
        </w:rPr>
      </w:pPr>
    </w:p>
    <w:p w:rsidR="0067529C" w:rsidRPr="0067529C" w:rsidRDefault="0067529C" w:rsidP="0067529C">
      <w:pPr>
        <w:suppressAutoHyphens w:val="0"/>
        <w:spacing w:line="240" w:lineRule="auto"/>
        <w:ind w:firstLine="0"/>
        <w:rPr>
          <w:kern w:val="0"/>
          <w:sz w:val="28"/>
          <w:szCs w:val="28"/>
          <w:lang w:eastAsia="ru-RU"/>
        </w:rPr>
      </w:pPr>
      <w:r w:rsidRPr="0067529C">
        <w:rPr>
          <w:kern w:val="0"/>
          <w:sz w:val="28"/>
          <w:szCs w:val="28"/>
          <w:lang w:eastAsia="ru-RU"/>
        </w:rPr>
        <w:t>Глава Янтиковского</w:t>
      </w:r>
    </w:p>
    <w:p w:rsidR="0067529C" w:rsidRPr="0067529C" w:rsidRDefault="0067529C" w:rsidP="0067529C">
      <w:pPr>
        <w:tabs>
          <w:tab w:val="left" w:pos="709"/>
        </w:tabs>
        <w:suppressAutoHyphens w:val="0"/>
        <w:spacing w:line="240" w:lineRule="auto"/>
        <w:ind w:firstLine="0"/>
        <w:rPr>
          <w:rFonts w:eastAsia="Courier New"/>
          <w:kern w:val="0"/>
          <w:sz w:val="28"/>
          <w:szCs w:val="28"/>
        </w:rPr>
      </w:pPr>
      <w:r w:rsidRPr="0067529C">
        <w:rPr>
          <w:kern w:val="0"/>
          <w:sz w:val="28"/>
          <w:szCs w:val="28"/>
          <w:lang w:eastAsia="ru-RU"/>
        </w:rPr>
        <w:t>муниципального о</w:t>
      </w:r>
      <w:r>
        <w:rPr>
          <w:kern w:val="0"/>
          <w:sz w:val="28"/>
          <w:szCs w:val="28"/>
          <w:lang w:eastAsia="ru-RU"/>
        </w:rPr>
        <w:t xml:space="preserve">круга                        </w:t>
      </w:r>
      <w:r w:rsidRPr="0067529C">
        <w:rPr>
          <w:kern w:val="0"/>
          <w:sz w:val="28"/>
          <w:szCs w:val="28"/>
          <w:lang w:eastAsia="ru-RU"/>
        </w:rPr>
        <w:t xml:space="preserve">                                            О.А. Ломоносов</w:t>
      </w:r>
    </w:p>
    <w:p w:rsidR="00F37411" w:rsidRDefault="00F37411" w:rsidP="007D7E2A">
      <w:pPr>
        <w:spacing w:line="240" w:lineRule="auto"/>
        <w:ind w:firstLine="0"/>
        <w:rPr>
          <w:sz w:val="28"/>
          <w:szCs w:val="28"/>
        </w:rPr>
      </w:pPr>
    </w:p>
    <w:sectPr w:rsidR="00F37411" w:rsidSect="0091746D">
      <w:headerReference w:type="default" r:id="rId10"/>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C65" w:rsidRDefault="00580C65" w:rsidP="002F7E02">
      <w:pPr>
        <w:spacing w:line="240" w:lineRule="auto"/>
      </w:pPr>
      <w:r>
        <w:separator/>
      </w:r>
    </w:p>
  </w:endnote>
  <w:endnote w:type="continuationSeparator" w:id="0">
    <w:p w:rsidR="00580C65" w:rsidRDefault="00580C65"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C65" w:rsidRDefault="00580C65" w:rsidP="002F7E02">
      <w:pPr>
        <w:spacing w:line="240" w:lineRule="auto"/>
      </w:pPr>
      <w:r>
        <w:separator/>
      </w:r>
    </w:p>
  </w:footnote>
  <w:footnote w:type="continuationSeparator" w:id="0">
    <w:p w:rsidR="00580C65" w:rsidRDefault="00580C65"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46D" w:rsidRDefault="0091746D" w:rsidP="0091746D">
    <w:pPr>
      <w:pStyle w:val="af6"/>
      <w:ind w:firstLine="4678"/>
    </w:pPr>
    <w: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1">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2">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1"/>
  </w:num>
  <w:num w:numId="3">
    <w:abstractNumId w:val="14"/>
  </w:num>
  <w:num w:numId="4">
    <w:abstractNumId w:val="12"/>
  </w:num>
  <w:num w:numId="5">
    <w:abstractNumId w:val="26"/>
  </w:num>
  <w:num w:numId="6">
    <w:abstractNumId w:val="23"/>
  </w:num>
  <w:num w:numId="7">
    <w:abstractNumId w:val="17"/>
  </w:num>
  <w:num w:numId="8">
    <w:abstractNumId w:val="22"/>
  </w:num>
  <w:num w:numId="9">
    <w:abstractNumId w:val="25"/>
  </w:num>
  <w:num w:numId="10">
    <w:abstractNumId w:val="7"/>
  </w:num>
  <w:num w:numId="11">
    <w:abstractNumId w:val="24"/>
  </w:num>
  <w:num w:numId="12">
    <w:abstractNumId w:val="9"/>
  </w:num>
  <w:num w:numId="13">
    <w:abstractNumId w:val="10"/>
  </w:num>
  <w:num w:numId="14">
    <w:abstractNumId w:val="19"/>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8"/>
  </w:num>
  <w:num w:numId="19">
    <w:abstractNumId w:val="15"/>
  </w:num>
  <w:num w:numId="20">
    <w:abstractNumId w:val="13"/>
  </w:num>
  <w:num w:numId="21">
    <w:abstractNumId w:val="20"/>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hdrShapeDefaults>
    <o:shapedefaults v:ext="edit" spidmax="262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7529C"/>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57F1F"/>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422"/>
    <w:rsid w:val="009917A7"/>
    <w:rsid w:val="00993E24"/>
    <w:rsid w:val="009A3087"/>
    <w:rsid w:val="009A3970"/>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2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1F932-01C0-4797-BEAC-9F61609C5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567</TotalTime>
  <Pages>2</Pages>
  <Words>357</Words>
  <Characters>2040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205</cp:revision>
  <cp:lastPrinted>2025-08-26T05:44:00Z</cp:lastPrinted>
  <dcterms:created xsi:type="dcterms:W3CDTF">2023-01-09T05:07:00Z</dcterms:created>
  <dcterms:modified xsi:type="dcterms:W3CDTF">2025-08-29T08:49:00Z</dcterms:modified>
</cp:coreProperties>
</file>