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171E1A6B">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2483345" w:rsidR="009A3F0A" w:rsidRPr="00192554" w:rsidRDefault="00FB3ECD"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992C6C">
                              <w:rPr>
                                <w:rFonts w:ascii="Times New Roman" w:eastAsia="Times New Roman" w:hAnsi="Times New Roman" w:cs="Times New Roman"/>
                                <w:sz w:val="24"/>
                                <w:szCs w:val="20"/>
                                <w:u w:val="single"/>
                                <w:lang w:eastAsia="ru-RU"/>
                              </w:rPr>
                              <w:t xml:space="preserve">  </w:t>
                            </w:r>
                            <w:r w:rsidR="009A3F0A" w:rsidRPr="00EE4895">
                              <w:rPr>
                                <w:rFonts w:ascii="Times New Roman" w:eastAsia="Times New Roman" w:hAnsi="Times New Roman" w:cs="Times New Roman"/>
                                <w:sz w:val="24"/>
                                <w:szCs w:val="20"/>
                                <w:u w:val="single"/>
                                <w:lang w:eastAsia="ru-RU"/>
                              </w:rPr>
                              <w:t>№</w:t>
                            </w:r>
                            <w:r w:rsidR="00852F3F">
                              <w:rPr>
                                <w:rFonts w:ascii="Times New Roman" w:eastAsia="Times New Roman" w:hAnsi="Times New Roman" w:cs="Times New Roman"/>
                                <w:sz w:val="24"/>
                                <w:szCs w:val="20"/>
                                <w:u w:val="single"/>
                                <w:lang w:eastAsia="ru-RU"/>
                              </w:rPr>
                              <w:t xml:space="preserve"> 2</w:t>
                            </w:r>
                            <w:r>
                              <w:rPr>
                                <w:rFonts w:ascii="Times New Roman" w:eastAsia="Times New Roman" w:hAnsi="Times New Roman" w:cs="Times New Roman"/>
                                <w:sz w:val="24"/>
                                <w:szCs w:val="20"/>
                                <w:u w:val="single"/>
                                <w:lang w:eastAsia="ru-RU"/>
                              </w:rPr>
                              <w:t>22</w:t>
                            </w:r>
                            <w:r w:rsidR="009A3F0A" w:rsidRPr="00EE4895">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2483345" w:rsidR="009A3F0A" w:rsidRPr="00192554" w:rsidRDefault="00FB3ECD"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992C6C">
                        <w:rPr>
                          <w:rFonts w:ascii="Times New Roman" w:eastAsia="Times New Roman" w:hAnsi="Times New Roman" w:cs="Times New Roman"/>
                          <w:sz w:val="24"/>
                          <w:szCs w:val="20"/>
                          <w:u w:val="single"/>
                          <w:lang w:eastAsia="ru-RU"/>
                        </w:rPr>
                        <w:t xml:space="preserve">  </w:t>
                      </w:r>
                      <w:r w:rsidR="009A3F0A" w:rsidRPr="00EE4895">
                        <w:rPr>
                          <w:rFonts w:ascii="Times New Roman" w:eastAsia="Times New Roman" w:hAnsi="Times New Roman" w:cs="Times New Roman"/>
                          <w:sz w:val="24"/>
                          <w:szCs w:val="20"/>
                          <w:u w:val="single"/>
                          <w:lang w:eastAsia="ru-RU"/>
                        </w:rPr>
                        <w:t>№</w:t>
                      </w:r>
                      <w:r w:rsidR="00852F3F">
                        <w:rPr>
                          <w:rFonts w:ascii="Times New Roman" w:eastAsia="Times New Roman" w:hAnsi="Times New Roman" w:cs="Times New Roman"/>
                          <w:sz w:val="24"/>
                          <w:szCs w:val="20"/>
                          <w:u w:val="single"/>
                          <w:lang w:eastAsia="ru-RU"/>
                        </w:rPr>
                        <w:t xml:space="preserve"> 2</w:t>
                      </w:r>
                      <w:r>
                        <w:rPr>
                          <w:rFonts w:ascii="Times New Roman" w:eastAsia="Times New Roman" w:hAnsi="Times New Roman" w:cs="Times New Roman"/>
                          <w:sz w:val="24"/>
                          <w:szCs w:val="20"/>
                          <w:u w:val="single"/>
                          <w:lang w:eastAsia="ru-RU"/>
                        </w:rPr>
                        <w:t>22</w:t>
                      </w:r>
                      <w:r w:rsidR="009A3F0A" w:rsidRPr="00EE4895">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502EA63" w:rsidR="009A3F0A" w:rsidRPr="00EE4895" w:rsidRDefault="00FB3EC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52F3F">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22</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502EA63" w:rsidR="009A3F0A" w:rsidRPr="00EE4895" w:rsidRDefault="00FB3EC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52F3F">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22</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27FD297C" w14:textId="77777777" w:rsidR="00467A41" w:rsidRDefault="00467A41" w:rsidP="00467A41">
      <w:pPr>
        <w:spacing w:after="0" w:line="240" w:lineRule="auto"/>
        <w:ind w:right="4819"/>
        <w:jc w:val="both"/>
        <w:rPr>
          <w:rFonts w:ascii="Times New Roman" w:eastAsia="Calibri" w:hAnsi="Times New Roman" w:cs="Times New Roman"/>
          <w:sz w:val="24"/>
          <w:szCs w:val="24"/>
        </w:rPr>
      </w:pPr>
    </w:p>
    <w:p w14:paraId="53671630" w14:textId="77777777" w:rsidR="00FB3ECD" w:rsidRDefault="00FB3ECD" w:rsidP="00FB3ECD">
      <w:pPr>
        <w:spacing w:after="0" w:line="240" w:lineRule="auto"/>
        <w:ind w:right="4677"/>
        <w:jc w:val="both"/>
        <w:rPr>
          <w:rFonts w:ascii="Times New Roman" w:hAnsi="Times New Roman"/>
          <w:sz w:val="24"/>
          <w:szCs w:val="24"/>
        </w:rPr>
      </w:pPr>
      <w:r>
        <w:rPr>
          <w:rFonts w:ascii="Times New Roman" w:hAnsi="Times New Roman" w:cs="Times New Roman"/>
          <w:sz w:val="24"/>
          <w:szCs w:val="24"/>
        </w:rPr>
        <w:t>О внесении изменений в постановление а</w:t>
      </w:r>
      <w:r>
        <w:rPr>
          <w:rFonts w:ascii="Times New Roman" w:hAnsi="Times New Roman" w:cs="Times New Roman"/>
          <w:sz w:val="24"/>
          <w:szCs w:val="24"/>
        </w:rPr>
        <w:t>д</w:t>
      </w:r>
      <w:r>
        <w:rPr>
          <w:rFonts w:ascii="Times New Roman" w:hAnsi="Times New Roman" w:cs="Times New Roman"/>
          <w:sz w:val="24"/>
          <w:szCs w:val="24"/>
        </w:rPr>
        <w:t xml:space="preserve">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w:t>
      </w:r>
      <w:r w:rsidRPr="003A1358">
        <w:rPr>
          <w:rFonts w:ascii="Times New Roman" w:hAnsi="Times New Roman" w:cs="Times New Roman"/>
          <w:sz w:val="24"/>
          <w:szCs w:val="24"/>
        </w:rPr>
        <w:t>от 01</w:t>
      </w:r>
      <w:r>
        <w:rPr>
          <w:rFonts w:ascii="Times New Roman" w:hAnsi="Times New Roman" w:cs="Times New Roman"/>
          <w:sz w:val="24"/>
          <w:szCs w:val="24"/>
        </w:rPr>
        <w:t>.07.</w:t>
      </w:r>
      <w:r w:rsidRPr="003A1358">
        <w:rPr>
          <w:rFonts w:ascii="Times New Roman" w:hAnsi="Times New Roman" w:cs="Times New Roman"/>
          <w:sz w:val="24"/>
          <w:szCs w:val="24"/>
        </w:rPr>
        <w:t>2025</w:t>
      </w:r>
      <w:r>
        <w:rPr>
          <w:rFonts w:ascii="Times New Roman" w:hAnsi="Times New Roman" w:cs="Times New Roman"/>
          <w:sz w:val="24"/>
          <w:szCs w:val="24"/>
        </w:rPr>
        <w:t xml:space="preserve"> </w:t>
      </w:r>
      <w:r w:rsidRPr="003A1358">
        <w:rPr>
          <w:rFonts w:ascii="Times New Roman" w:hAnsi="Times New Roman" w:cs="Times New Roman"/>
          <w:sz w:val="24"/>
          <w:szCs w:val="24"/>
        </w:rPr>
        <w:t>N</w:t>
      </w:r>
      <w:r>
        <w:rPr>
          <w:rFonts w:ascii="Times New Roman" w:hAnsi="Times New Roman" w:cs="Times New Roman"/>
          <w:sz w:val="24"/>
          <w:szCs w:val="24"/>
        </w:rPr>
        <w:t xml:space="preserve"> 995 </w:t>
      </w:r>
      <w:r w:rsidRPr="00513D62">
        <w:rPr>
          <w:rFonts w:ascii="Times New Roman" w:hAnsi="Times New Roman"/>
          <w:sz w:val="24"/>
          <w:szCs w:val="24"/>
        </w:rPr>
        <w:t>«Об утверждении реестра мест (площадок) накопления тве</w:t>
      </w:r>
      <w:r w:rsidRPr="00513D62">
        <w:rPr>
          <w:rFonts w:ascii="Times New Roman" w:hAnsi="Times New Roman"/>
          <w:sz w:val="24"/>
          <w:szCs w:val="24"/>
        </w:rPr>
        <w:t>р</w:t>
      </w:r>
      <w:r w:rsidRPr="00513D62">
        <w:rPr>
          <w:rFonts w:ascii="Times New Roman" w:hAnsi="Times New Roman"/>
          <w:sz w:val="24"/>
          <w:szCs w:val="24"/>
        </w:rPr>
        <w:t xml:space="preserve">дых коммунальных отходов на территории </w:t>
      </w:r>
      <w:proofErr w:type="spellStart"/>
      <w:r w:rsidRPr="00513D62">
        <w:rPr>
          <w:rFonts w:ascii="Times New Roman" w:hAnsi="Times New Roman"/>
          <w:sz w:val="24"/>
          <w:szCs w:val="24"/>
        </w:rPr>
        <w:t>Урмарского</w:t>
      </w:r>
      <w:proofErr w:type="spellEnd"/>
      <w:r w:rsidRPr="00513D62">
        <w:rPr>
          <w:rFonts w:ascii="Times New Roman" w:hAnsi="Times New Roman"/>
          <w:sz w:val="24"/>
          <w:szCs w:val="24"/>
        </w:rPr>
        <w:t xml:space="preserve"> муниципального округа Чува</w:t>
      </w:r>
      <w:r w:rsidRPr="00513D62">
        <w:rPr>
          <w:rFonts w:ascii="Times New Roman" w:hAnsi="Times New Roman"/>
          <w:sz w:val="24"/>
          <w:szCs w:val="24"/>
        </w:rPr>
        <w:t>ш</w:t>
      </w:r>
      <w:r w:rsidRPr="00513D62">
        <w:rPr>
          <w:rFonts w:ascii="Times New Roman" w:hAnsi="Times New Roman"/>
          <w:sz w:val="24"/>
          <w:szCs w:val="24"/>
        </w:rPr>
        <w:t>ской Республики»</w:t>
      </w:r>
    </w:p>
    <w:p w14:paraId="34CB0049" w14:textId="77777777" w:rsidR="00FB3ECD" w:rsidRDefault="00FB3ECD" w:rsidP="00FB3ECD">
      <w:pPr>
        <w:spacing w:after="0" w:line="240" w:lineRule="auto"/>
        <w:ind w:right="4962"/>
        <w:jc w:val="both"/>
        <w:rPr>
          <w:rFonts w:ascii="Times New Roman" w:hAnsi="Times New Roman" w:cs="Times New Roman"/>
          <w:sz w:val="24"/>
          <w:szCs w:val="24"/>
        </w:rPr>
      </w:pPr>
    </w:p>
    <w:p w14:paraId="4D0F9DBD" w14:textId="77777777" w:rsidR="00FB3ECD" w:rsidRPr="00A35306" w:rsidRDefault="00FB3ECD" w:rsidP="00FB3ECD">
      <w:pPr>
        <w:spacing w:after="0" w:line="240" w:lineRule="auto"/>
        <w:ind w:firstLine="709"/>
        <w:jc w:val="both"/>
        <w:rPr>
          <w:rFonts w:ascii="Times New Roman" w:hAnsi="Times New Roman"/>
          <w:sz w:val="24"/>
          <w:szCs w:val="24"/>
        </w:rPr>
      </w:pPr>
      <w:proofErr w:type="gramStart"/>
      <w:r w:rsidRPr="00115772">
        <w:rPr>
          <w:rFonts w:ascii="Times New Roman" w:hAnsi="Times New Roman"/>
          <w:sz w:val="24"/>
          <w:szCs w:val="24"/>
        </w:rPr>
        <w:t>Руководствуясь Федеральным</w:t>
      </w:r>
      <w:r>
        <w:rPr>
          <w:rFonts w:ascii="Times New Roman" w:hAnsi="Times New Roman"/>
          <w:sz w:val="24"/>
          <w:szCs w:val="24"/>
        </w:rPr>
        <w:t>и закона</w:t>
      </w:r>
      <w:r w:rsidRPr="00115772">
        <w:rPr>
          <w:rFonts w:ascii="Times New Roman" w:hAnsi="Times New Roman"/>
          <w:sz w:val="24"/>
          <w:szCs w:val="24"/>
        </w:rPr>
        <w:t>м</w:t>
      </w:r>
      <w:r>
        <w:rPr>
          <w:rFonts w:ascii="Times New Roman" w:hAnsi="Times New Roman"/>
          <w:sz w:val="24"/>
          <w:szCs w:val="24"/>
        </w:rPr>
        <w:t>и от 06 октября</w:t>
      </w:r>
      <w:r w:rsidRPr="00115772">
        <w:rPr>
          <w:rFonts w:ascii="Times New Roman" w:hAnsi="Times New Roman"/>
          <w:sz w:val="24"/>
          <w:szCs w:val="24"/>
        </w:rPr>
        <w:t xml:space="preserve"> 2003 N 131-ФЗ "Об общих принципах организации местного самоуправления в Российской Федерации", </w:t>
      </w:r>
      <w:r>
        <w:rPr>
          <w:rFonts w:ascii="Times New Roman" w:hAnsi="Times New Roman"/>
          <w:sz w:val="24"/>
          <w:szCs w:val="24"/>
        </w:rPr>
        <w:t xml:space="preserve">от 24 июня </w:t>
      </w:r>
      <w:r w:rsidRPr="00115772">
        <w:rPr>
          <w:rFonts w:ascii="Times New Roman" w:hAnsi="Times New Roman"/>
          <w:sz w:val="24"/>
          <w:szCs w:val="24"/>
        </w:rPr>
        <w:t>1998 N 89-ФЗ "Об отходах производства и потребления", Правилами обустройства мест (площадок) накопления твердых коммунальных отходов и ведения их реестра, утверждё</w:t>
      </w:r>
      <w:r w:rsidRPr="00115772">
        <w:rPr>
          <w:rFonts w:ascii="Times New Roman" w:hAnsi="Times New Roman"/>
          <w:sz w:val="24"/>
          <w:szCs w:val="24"/>
        </w:rPr>
        <w:t>н</w:t>
      </w:r>
      <w:r w:rsidRPr="00115772">
        <w:rPr>
          <w:rFonts w:ascii="Times New Roman" w:hAnsi="Times New Roman"/>
          <w:sz w:val="24"/>
          <w:szCs w:val="24"/>
        </w:rPr>
        <w:t>ных постановлением Правительства Российской Федерации от 31</w:t>
      </w:r>
      <w:r>
        <w:rPr>
          <w:rFonts w:ascii="Times New Roman" w:hAnsi="Times New Roman"/>
          <w:sz w:val="24"/>
          <w:szCs w:val="24"/>
        </w:rPr>
        <w:t xml:space="preserve"> августа </w:t>
      </w:r>
      <w:r w:rsidRPr="00115772">
        <w:rPr>
          <w:rFonts w:ascii="Times New Roman" w:hAnsi="Times New Roman"/>
          <w:sz w:val="24"/>
          <w:szCs w:val="24"/>
        </w:rPr>
        <w:t>2018 N 1039</w:t>
      </w:r>
      <w:r>
        <w:rPr>
          <w:rFonts w:ascii="Times New Roman" w:hAnsi="Times New Roman"/>
          <w:sz w:val="24"/>
          <w:szCs w:val="24"/>
        </w:rPr>
        <w:t>, п</w:t>
      </w:r>
      <w:r w:rsidRPr="00BA68D9">
        <w:rPr>
          <w:rFonts w:ascii="Times New Roman" w:hAnsi="Times New Roman"/>
          <w:sz w:val="24"/>
          <w:szCs w:val="24"/>
        </w:rPr>
        <w:t>риказ</w:t>
      </w:r>
      <w:r>
        <w:rPr>
          <w:rFonts w:ascii="Times New Roman" w:hAnsi="Times New Roman"/>
          <w:sz w:val="24"/>
          <w:szCs w:val="24"/>
        </w:rPr>
        <w:t>ом</w:t>
      </w:r>
      <w:r w:rsidRPr="00BA68D9">
        <w:rPr>
          <w:rFonts w:ascii="Times New Roman" w:hAnsi="Times New Roman"/>
          <w:sz w:val="24"/>
          <w:szCs w:val="24"/>
        </w:rPr>
        <w:t xml:space="preserve"> Министерства природных ресурсов и экологии </w:t>
      </w:r>
      <w:r>
        <w:rPr>
          <w:rFonts w:ascii="Times New Roman" w:hAnsi="Times New Roman"/>
          <w:sz w:val="24"/>
          <w:szCs w:val="24"/>
        </w:rPr>
        <w:t>Российской Федерации</w:t>
      </w:r>
      <w:proofErr w:type="gramEnd"/>
      <w:r>
        <w:rPr>
          <w:rFonts w:ascii="Times New Roman" w:hAnsi="Times New Roman"/>
          <w:sz w:val="24"/>
          <w:szCs w:val="24"/>
        </w:rPr>
        <w:t xml:space="preserve"> от 26 д</w:t>
      </w:r>
      <w:r>
        <w:rPr>
          <w:rFonts w:ascii="Times New Roman" w:hAnsi="Times New Roman"/>
          <w:sz w:val="24"/>
          <w:szCs w:val="24"/>
        </w:rPr>
        <w:t>е</w:t>
      </w:r>
      <w:r>
        <w:rPr>
          <w:rFonts w:ascii="Times New Roman" w:hAnsi="Times New Roman"/>
          <w:sz w:val="24"/>
          <w:szCs w:val="24"/>
        </w:rPr>
        <w:t xml:space="preserve">кабря 2022 N 919 </w:t>
      </w:r>
      <w:r w:rsidRPr="00BA68D9">
        <w:rPr>
          <w:rFonts w:ascii="Times New Roman" w:hAnsi="Times New Roman"/>
          <w:sz w:val="24"/>
          <w:szCs w:val="24"/>
        </w:rPr>
        <w:t>"Об установлении состава, сроков и периодичности размещения инфо</w:t>
      </w:r>
      <w:r w:rsidRPr="00BA68D9">
        <w:rPr>
          <w:rFonts w:ascii="Times New Roman" w:hAnsi="Times New Roman"/>
          <w:sz w:val="24"/>
          <w:szCs w:val="24"/>
        </w:rPr>
        <w:t>р</w:t>
      </w:r>
      <w:r w:rsidRPr="00BA68D9">
        <w:rPr>
          <w:rFonts w:ascii="Times New Roman" w:hAnsi="Times New Roman"/>
          <w:sz w:val="24"/>
          <w:szCs w:val="24"/>
        </w:rPr>
        <w:t>мации в федеральной государственной информационной системе учета твердых комм</w:t>
      </w:r>
      <w:r w:rsidRPr="00BA68D9">
        <w:rPr>
          <w:rFonts w:ascii="Times New Roman" w:hAnsi="Times New Roman"/>
          <w:sz w:val="24"/>
          <w:szCs w:val="24"/>
        </w:rPr>
        <w:t>у</w:t>
      </w:r>
      <w:r w:rsidRPr="00BA68D9">
        <w:rPr>
          <w:rFonts w:ascii="Times New Roman" w:hAnsi="Times New Roman"/>
          <w:sz w:val="24"/>
          <w:szCs w:val="24"/>
        </w:rPr>
        <w:t>нальных отходов субъектами, размещающими информацию в данной системе"</w:t>
      </w:r>
      <w:r>
        <w:rPr>
          <w:rFonts w:ascii="Times New Roman" w:hAnsi="Times New Roman"/>
          <w:sz w:val="24"/>
          <w:szCs w:val="24"/>
        </w:rPr>
        <w:t xml:space="preserve">, </w:t>
      </w:r>
      <w:r w:rsidRPr="00A35306">
        <w:rPr>
          <w:rFonts w:ascii="Times New Roman" w:hAnsi="Times New Roman"/>
          <w:sz w:val="24"/>
          <w:szCs w:val="24"/>
        </w:rPr>
        <w:t xml:space="preserve">Уставом </w:t>
      </w:r>
      <w:proofErr w:type="spellStart"/>
      <w:r w:rsidRPr="00A35306">
        <w:rPr>
          <w:rFonts w:ascii="Times New Roman" w:hAnsi="Times New Roman"/>
          <w:sz w:val="24"/>
          <w:szCs w:val="24"/>
        </w:rPr>
        <w:t>Урмарского</w:t>
      </w:r>
      <w:proofErr w:type="spellEnd"/>
      <w:r w:rsidRPr="00A35306">
        <w:rPr>
          <w:rFonts w:ascii="Times New Roman" w:hAnsi="Times New Roman"/>
          <w:sz w:val="24"/>
          <w:szCs w:val="24"/>
        </w:rPr>
        <w:t xml:space="preserve"> муниципального округа</w:t>
      </w:r>
      <w:r>
        <w:rPr>
          <w:rFonts w:ascii="Times New Roman" w:hAnsi="Times New Roman"/>
          <w:sz w:val="24"/>
          <w:szCs w:val="24"/>
        </w:rPr>
        <w:t xml:space="preserve"> Чувашской Республики а</w:t>
      </w:r>
      <w:r w:rsidRPr="00A35306">
        <w:rPr>
          <w:rFonts w:ascii="Times New Roman" w:hAnsi="Times New Roman"/>
          <w:sz w:val="24"/>
          <w:szCs w:val="24"/>
        </w:rPr>
        <w:t xml:space="preserve">дминистрация   </w:t>
      </w:r>
      <w:proofErr w:type="spellStart"/>
      <w:r w:rsidRPr="00A35306">
        <w:rPr>
          <w:rFonts w:ascii="Times New Roman" w:hAnsi="Times New Roman"/>
          <w:sz w:val="24"/>
          <w:szCs w:val="24"/>
        </w:rPr>
        <w:t>Урмарского</w:t>
      </w:r>
      <w:proofErr w:type="spellEnd"/>
      <w:r w:rsidRPr="00A35306">
        <w:rPr>
          <w:rFonts w:ascii="Times New Roman" w:hAnsi="Times New Roman"/>
          <w:sz w:val="24"/>
          <w:szCs w:val="24"/>
        </w:rPr>
        <w:t xml:space="preserve"> муниципального округа </w:t>
      </w:r>
      <w:proofErr w:type="gramStart"/>
      <w:r w:rsidRPr="00A35306">
        <w:rPr>
          <w:rFonts w:ascii="Times New Roman" w:hAnsi="Times New Roman"/>
          <w:sz w:val="24"/>
          <w:szCs w:val="24"/>
        </w:rPr>
        <w:t>п</w:t>
      </w:r>
      <w:proofErr w:type="gramEnd"/>
      <w:r w:rsidRPr="00A35306">
        <w:rPr>
          <w:rFonts w:ascii="Times New Roman" w:hAnsi="Times New Roman"/>
          <w:sz w:val="24"/>
          <w:szCs w:val="24"/>
        </w:rPr>
        <w:t xml:space="preserve"> о с т а н о в л я е т:</w:t>
      </w:r>
    </w:p>
    <w:p w14:paraId="1153AB45" w14:textId="1BF108C9" w:rsidR="00FB3ECD" w:rsidRDefault="00FB3ECD" w:rsidP="00FB3ECD">
      <w:pPr>
        <w:spacing w:after="0" w:line="240" w:lineRule="auto"/>
        <w:ind w:firstLine="709"/>
        <w:jc w:val="both"/>
        <w:rPr>
          <w:rFonts w:ascii="Times New Roman" w:hAnsi="Times New Roman"/>
          <w:sz w:val="24"/>
          <w:szCs w:val="24"/>
        </w:rPr>
      </w:pPr>
      <w:r w:rsidRPr="00A35306">
        <w:rPr>
          <w:rFonts w:ascii="Times New Roman" w:hAnsi="Times New Roman"/>
          <w:sz w:val="24"/>
          <w:szCs w:val="24"/>
        </w:rPr>
        <w:t xml:space="preserve">1. </w:t>
      </w:r>
      <w:r>
        <w:rPr>
          <w:rFonts w:ascii="Times New Roman" w:hAnsi="Times New Roman"/>
          <w:sz w:val="24"/>
          <w:szCs w:val="24"/>
        </w:rPr>
        <w:t xml:space="preserve"> </w:t>
      </w:r>
      <w:r w:rsidRPr="00A35306">
        <w:rPr>
          <w:rFonts w:ascii="Times New Roman" w:hAnsi="Times New Roman"/>
          <w:sz w:val="24"/>
          <w:szCs w:val="24"/>
        </w:rPr>
        <w:t xml:space="preserve">Внести в </w:t>
      </w:r>
      <w:r>
        <w:rPr>
          <w:rFonts w:ascii="Times New Roman" w:hAnsi="Times New Roman"/>
          <w:sz w:val="24"/>
          <w:szCs w:val="24"/>
        </w:rPr>
        <w:t xml:space="preserve">Реестр </w:t>
      </w:r>
      <w:r w:rsidRPr="003A1358">
        <w:rPr>
          <w:rFonts w:ascii="Times New Roman" w:hAnsi="Times New Roman"/>
          <w:sz w:val="24"/>
          <w:szCs w:val="24"/>
        </w:rPr>
        <w:t xml:space="preserve">мест (площадок) накопления твердых коммунальных отходов на территории </w:t>
      </w:r>
      <w:proofErr w:type="spellStart"/>
      <w:r w:rsidRPr="003A1358">
        <w:rPr>
          <w:rFonts w:ascii="Times New Roman" w:hAnsi="Times New Roman"/>
          <w:sz w:val="24"/>
          <w:szCs w:val="24"/>
        </w:rPr>
        <w:t>Урмарского</w:t>
      </w:r>
      <w:proofErr w:type="spellEnd"/>
      <w:r w:rsidRPr="003A1358">
        <w:rPr>
          <w:rFonts w:ascii="Times New Roman" w:hAnsi="Times New Roman"/>
          <w:sz w:val="24"/>
          <w:szCs w:val="24"/>
        </w:rPr>
        <w:t xml:space="preserve"> муниципального округа Чувашской Республики</w:t>
      </w:r>
      <w:r>
        <w:rPr>
          <w:rFonts w:ascii="Times New Roman" w:hAnsi="Times New Roman"/>
          <w:sz w:val="24"/>
          <w:szCs w:val="24"/>
        </w:rPr>
        <w:t>, утвержде</w:t>
      </w:r>
      <w:r>
        <w:rPr>
          <w:rFonts w:ascii="Times New Roman" w:hAnsi="Times New Roman"/>
          <w:sz w:val="24"/>
          <w:szCs w:val="24"/>
        </w:rPr>
        <w:t>н</w:t>
      </w:r>
      <w:r>
        <w:rPr>
          <w:rFonts w:ascii="Times New Roman" w:hAnsi="Times New Roman"/>
          <w:sz w:val="24"/>
          <w:szCs w:val="24"/>
        </w:rPr>
        <w:t xml:space="preserve">ный </w:t>
      </w:r>
      <w:r w:rsidRPr="00A35306">
        <w:rPr>
          <w:rFonts w:ascii="Times New Roman" w:hAnsi="Times New Roman"/>
          <w:sz w:val="24"/>
          <w:szCs w:val="24"/>
        </w:rPr>
        <w:t>постановление</w:t>
      </w:r>
      <w:r>
        <w:rPr>
          <w:rFonts w:ascii="Times New Roman" w:hAnsi="Times New Roman"/>
          <w:sz w:val="24"/>
          <w:szCs w:val="24"/>
        </w:rPr>
        <w:t>м</w:t>
      </w:r>
      <w:r w:rsidRPr="00A35306">
        <w:rPr>
          <w:rFonts w:ascii="Times New Roman" w:hAnsi="Times New Roman"/>
          <w:sz w:val="24"/>
          <w:szCs w:val="24"/>
        </w:rPr>
        <w:t xml:space="preserve"> администрации </w:t>
      </w:r>
      <w:proofErr w:type="spellStart"/>
      <w:r w:rsidRPr="00A35306">
        <w:rPr>
          <w:rFonts w:ascii="Times New Roman" w:hAnsi="Times New Roman"/>
          <w:sz w:val="24"/>
          <w:szCs w:val="24"/>
        </w:rPr>
        <w:t>Урмарского</w:t>
      </w:r>
      <w:proofErr w:type="spellEnd"/>
      <w:r w:rsidRPr="00A35306">
        <w:rPr>
          <w:rFonts w:ascii="Times New Roman" w:hAnsi="Times New Roman"/>
          <w:sz w:val="24"/>
          <w:szCs w:val="24"/>
        </w:rPr>
        <w:t xml:space="preserve"> муниципального округа </w:t>
      </w:r>
      <w:r w:rsidRPr="003A1358">
        <w:rPr>
          <w:rFonts w:ascii="Times New Roman" w:hAnsi="Times New Roman"/>
          <w:sz w:val="24"/>
          <w:szCs w:val="24"/>
        </w:rPr>
        <w:t>от 01.07.2025 N 995</w:t>
      </w:r>
      <w:r>
        <w:rPr>
          <w:rFonts w:ascii="Times New Roman" w:hAnsi="Times New Roman"/>
          <w:sz w:val="24"/>
          <w:szCs w:val="24"/>
        </w:rPr>
        <w:t xml:space="preserve"> «</w:t>
      </w:r>
      <w:r w:rsidRPr="00513D62">
        <w:rPr>
          <w:rFonts w:ascii="Times New Roman" w:hAnsi="Times New Roman"/>
          <w:sz w:val="24"/>
          <w:szCs w:val="24"/>
        </w:rPr>
        <w:t>Об утверждении реестра мест (площадок) накопления твердых коммунальных отх</w:t>
      </w:r>
      <w:r w:rsidRPr="00513D62">
        <w:rPr>
          <w:rFonts w:ascii="Times New Roman" w:hAnsi="Times New Roman"/>
          <w:sz w:val="24"/>
          <w:szCs w:val="24"/>
        </w:rPr>
        <w:t>о</w:t>
      </w:r>
      <w:r w:rsidRPr="00513D62">
        <w:rPr>
          <w:rFonts w:ascii="Times New Roman" w:hAnsi="Times New Roman"/>
          <w:sz w:val="24"/>
          <w:szCs w:val="24"/>
        </w:rPr>
        <w:t xml:space="preserve">дов на территории </w:t>
      </w:r>
      <w:proofErr w:type="spellStart"/>
      <w:r w:rsidRPr="00513D62">
        <w:rPr>
          <w:rFonts w:ascii="Times New Roman" w:hAnsi="Times New Roman"/>
          <w:sz w:val="24"/>
          <w:szCs w:val="24"/>
        </w:rPr>
        <w:t>Урмарского</w:t>
      </w:r>
      <w:proofErr w:type="spellEnd"/>
      <w:r w:rsidRPr="00513D62">
        <w:rPr>
          <w:rFonts w:ascii="Times New Roman" w:hAnsi="Times New Roman"/>
          <w:sz w:val="24"/>
          <w:szCs w:val="24"/>
        </w:rPr>
        <w:t xml:space="preserve"> муниципального округа Чувашской Республики»</w:t>
      </w:r>
      <w:r>
        <w:rPr>
          <w:rFonts w:ascii="Times New Roman" w:hAnsi="Times New Roman"/>
          <w:sz w:val="24"/>
          <w:szCs w:val="24"/>
        </w:rPr>
        <w:t xml:space="preserve"> </w:t>
      </w:r>
      <w:r w:rsidRPr="00A35306">
        <w:rPr>
          <w:rFonts w:ascii="Times New Roman" w:hAnsi="Times New Roman"/>
          <w:sz w:val="24"/>
          <w:szCs w:val="24"/>
        </w:rPr>
        <w:t>измен</w:t>
      </w:r>
      <w:r w:rsidRPr="00A35306">
        <w:rPr>
          <w:rFonts w:ascii="Times New Roman" w:hAnsi="Times New Roman"/>
          <w:sz w:val="24"/>
          <w:szCs w:val="24"/>
        </w:rPr>
        <w:t>е</w:t>
      </w:r>
      <w:r w:rsidRPr="00A35306">
        <w:rPr>
          <w:rFonts w:ascii="Times New Roman" w:hAnsi="Times New Roman"/>
          <w:sz w:val="24"/>
          <w:szCs w:val="24"/>
        </w:rPr>
        <w:t>ния</w:t>
      </w:r>
      <w:r>
        <w:rPr>
          <w:rFonts w:ascii="Times New Roman" w:hAnsi="Times New Roman"/>
          <w:sz w:val="24"/>
          <w:szCs w:val="24"/>
        </w:rPr>
        <w:t xml:space="preserve"> с</w:t>
      </w:r>
      <w:r>
        <w:rPr>
          <w:rFonts w:ascii="Times New Roman" w:hAnsi="Times New Roman"/>
          <w:sz w:val="24"/>
          <w:szCs w:val="24"/>
        </w:rPr>
        <w:t>о</w:t>
      </w:r>
      <w:r>
        <w:rPr>
          <w:rFonts w:ascii="Times New Roman" w:hAnsi="Times New Roman"/>
          <w:sz w:val="24"/>
          <w:szCs w:val="24"/>
        </w:rPr>
        <w:t>гласно приложению к настоящему постановлению.</w:t>
      </w:r>
    </w:p>
    <w:p w14:paraId="43D05E41" w14:textId="3C9E3200" w:rsidR="00FB3ECD" w:rsidRPr="00E835E2" w:rsidRDefault="00FB3ECD" w:rsidP="00FB3E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2. </w:t>
      </w:r>
      <w:r>
        <w:rPr>
          <w:rFonts w:ascii="Times New Roman" w:hAnsi="Times New Roman"/>
          <w:sz w:val="24"/>
          <w:szCs w:val="24"/>
        </w:rPr>
        <w:t xml:space="preserve"> </w:t>
      </w:r>
      <w:r w:rsidRPr="00E835E2">
        <w:rPr>
          <w:rFonts w:ascii="Times New Roman" w:hAnsi="Times New Roman"/>
          <w:sz w:val="24"/>
          <w:szCs w:val="24"/>
        </w:rPr>
        <w:t>Призн</w:t>
      </w:r>
      <w:r>
        <w:rPr>
          <w:rFonts w:ascii="Times New Roman" w:hAnsi="Times New Roman"/>
          <w:sz w:val="24"/>
          <w:szCs w:val="24"/>
        </w:rPr>
        <w:t>ать утратившим силу:</w:t>
      </w:r>
    </w:p>
    <w:p w14:paraId="2BBCBCDB" w14:textId="6DD6C31A" w:rsidR="00FB3ECD" w:rsidRDefault="00FB3ECD" w:rsidP="00FB3ECD">
      <w:pPr>
        <w:tabs>
          <w:tab w:val="left" w:pos="709"/>
        </w:tabs>
        <w:spacing w:after="0" w:line="240" w:lineRule="auto"/>
        <w:jc w:val="both"/>
        <w:rPr>
          <w:rFonts w:ascii="Times New Roman" w:hAnsi="Times New Roman"/>
          <w:sz w:val="24"/>
          <w:szCs w:val="24"/>
        </w:rPr>
      </w:pPr>
      <w:r>
        <w:rPr>
          <w:rFonts w:ascii="Times New Roman" w:hAnsi="Times New Roman"/>
          <w:sz w:val="24"/>
          <w:szCs w:val="24"/>
        </w:rPr>
        <w:t xml:space="preserve">- </w:t>
      </w:r>
      <w:r w:rsidRPr="00E835E2">
        <w:rPr>
          <w:rFonts w:ascii="Times New Roman" w:hAnsi="Times New Roman"/>
          <w:sz w:val="24"/>
          <w:szCs w:val="24"/>
        </w:rPr>
        <w:t xml:space="preserve">постановление администрации </w:t>
      </w:r>
      <w:proofErr w:type="spellStart"/>
      <w:r w:rsidRPr="00E835E2">
        <w:rPr>
          <w:rFonts w:ascii="Times New Roman" w:hAnsi="Times New Roman"/>
          <w:sz w:val="24"/>
          <w:szCs w:val="24"/>
        </w:rPr>
        <w:t>Урмарского</w:t>
      </w:r>
      <w:proofErr w:type="spellEnd"/>
      <w:r w:rsidRPr="00E835E2">
        <w:rPr>
          <w:rFonts w:ascii="Times New Roman" w:hAnsi="Times New Roman"/>
          <w:sz w:val="24"/>
          <w:szCs w:val="24"/>
        </w:rPr>
        <w:t xml:space="preserve"> муниципального </w:t>
      </w:r>
      <w:r>
        <w:rPr>
          <w:rFonts w:ascii="Times New Roman" w:hAnsi="Times New Roman"/>
          <w:sz w:val="24"/>
          <w:szCs w:val="24"/>
        </w:rPr>
        <w:t>округа Чувашской Респу</w:t>
      </w:r>
      <w:r>
        <w:rPr>
          <w:rFonts w:ascii="Times New Roman" w:hAnsi="Times New Roman"/>
          <w:sz w:val="24"/>
          <w:szCs w:val="24"/>
        </w:rPr>
        <w:t>б</w:t>
      </w:r>
      <w:r>
        <w:rPr>
          <w:rFonts w:ascii="Times New Roman" w:hAnsi="Times New Roman"/>
          <w:sz w:val="24"/>
          <w:szCs w:val="24"/>
        </w:rPr>
        <w:t>лики от 07.08.2025</w:t>
      </w:r>
      <w:r w:rsidRPr="00E835E2">
        <w:rPr>
          <w:rFonts w:ascii="Times New Roman" w:hAnsi="Times New Roman"/>
          <w:sz w:val="24"/>
          <w:szCs w:val="24"/>
        </w:rPr>
        <w:t xml:space="preserve"> </w:t>
      </w:r>
      <w:r w:rsidRPr="00BA68D9">
        <w:rPr>
          <w:rFonts w:ascii="Times New Roman" w:hAnsi="Times New Roman"/>
          <w:sz w:val="24"/>
          <w:szCs w:val="24"/>
        </w:rPr>
        <w:t>N</w:t>
      </w:r>
      <w:r>
        <w:rPr>
          <w:rFonts w:ascii="Times New Roman" w:hAnsi="Times New Roman"/>
          <w:sz w:val="24"/>
          <w:szCs w:val="24"/>
        </w:rPr>
        <w:t xml:space="preserve"> 1175</w:t>
      </w:r>
      <w:r w:rsidRPr="00E835E2">
        <w:rPr>
          <w:rFonts w:ascii="Times New Roman" w:hAnsi="Times New Roman"/>
          <w:sz w:val="24"/>
          <w:szCs w:val="24"/>
        </w:rPr>
        <w:t xml:space="preserve"> «О внесении изменений в постановление администрации </w:t>
      </w:r>
      <w:proofErr w:type="spellStart"/>
      <w:r w:rsidRPr="00E835E2">
        <w:rPr>
          <w:rFonts w:ascii="Times New Roman" w:hAnsi="Times New Roman"/>
          <w:sz w:val="24"/>
          <w:szCs w:val="24"/>
        </w:rPr>
        <w:t>У</w:t>
      </w:r>
      <w:r w:rsidRPr="00E835E2">
        <w:rPr>
          <w:rFonts w:ascii="Times New Roman" w:hAnsi="Times New Roman"/>
          <w:sz w:val="24"/>
          <w:szCs w:val="24"/>
        </w:rPr>
        <w:t>р</w:t>
      </w:r>
      <w:r w:rsidRPr="00E835E2">
        <w:rPr>
          <w:rFonts w:ascii="Times New Roman" w:hAnsi="Times New Roman"/>
          <w:sz w:val="24"/>
          <w:szCs w:val="24"/>
        </w:rPr>
        <w:t>марского</w:t>
      </w:r>
      <w:proofErr w:type="spellEnd"/>
      <w:r w:rsidRPr="00E835E2">
        <w:rPr>
          <w:rFonts w:ascii="Times New Roman" w:hAnsi="Times New Roman"/>
          <w:sz w:val="24"/>
          <w:szCs w:val="24"/>
        </w:rPr>
        <w:t xml:space="preserve"> муниципально</w:t>
      </w:r>
      <w:r>
        <w:rPr>
          <w:rFonts w:ascii="Times New Roman" w:hAnsi="Times New Roman"/>
          <w:sz w:val="24"/>
          <w:szCs w:val="24"/>
        </w:rPr>
        <w:t xml:space="preserve">го округа от </w:t>
      </w:r>
      <w:r w:rsidRPr="003A1358">
        <w:rPr>
          <w:rFonts w:ascii="Times New Roman" w:hAnsi="Times New Roman"/>
          <w:sz w:val="24"/>
          <w:szCs w:val="24"/>
        </w:rPr>
        <w:t xml:space="preserve">01.07.2025 N 995 </w:t>
      </w:r>
      <w:r>
        <w:rPr>
          <w:rFonts w:ascii="Times New Roman" w:hAnsi="Times New Roman"/>
          <w:sz w:val="24"/>
          <w:szCs w:val="24"/>
        </w:rPr>
        <w:t>«</w:t>
      </w:r>
      <w:r w:rsidRPr="00E835E2">
        <w:rPr>
          <w:rFonts w:ascii="Times New Roman" w:hAnsi="Times New Roman"/>
          <w:sz w:val="24"/>
          <w:szCs w:val="24"/>
        </w:rPr>
        <w:t xml:space="preserve">Об утверждении реестра мест (площадок) накопления твердых коммунальных отходов на территории </w:t>
      </w:r>
      <w:proofErr w:type="spellStart"/>
      <w:r w:rsidRPr="00E835E2">
        <w:rPr>
          <w:rFonts w:ascii="Times New Roman" w:hAnsi="Times New Roman"/>
          <w:sz w:val="24"/>
          <w:szCs w:val="24"/>
        </w:rPr>
        <w:t>Урмарского</w:t>
      </w:r>
      <w:proofErr w:type="spellEnd"/>
      <w:r w:rsidRPr="00E835E2">
        <w:rPr>
          <w:rFonts w:ascii="Times New Roman" w:hAnsi="Times New Roman"/>
          <w:sz w:val="24"/>
          <w:szCs w:val="24"/>
        </w:rPr>
        <w:t xml:space="preserve"> м</w:t>
      </w:r>
      <w:r w:rsidRPr="00E835E2">
        <w:rPr>
          <w:rFonts w:ascii="Times New Roman" w:hAnsi="Times New Roman"/>
          <w:sz w:val="24"/>
          <w:szCs w:val="24"/>
        </w:rPr>
        <w:t>у</w:t>
      </w:r>
      <w:r w:rsidRPr="00E835E2">
        <w:rPr>
          <w:rFonts w:ascii="Times New Roman" w:hAnsi="Times New Roman"/>
          <w:sz w:val="24"/>
          <w:szCs w:val="24"/>
        </w:rPr>
        <w:t>ниципального округа Чувашской Республики».</w:t>
      </w:r>
    </w:p>
    <w:p w14:paraId="02A5DDDA" w14:textId="69E9779A" w:rsidR="00FB3ECD" w:rsidRDefault="00FB3ECD" w:rsidP="00FB3ECD">
      <w:pPr>
        <w:pStyle w:val="23"/>
        <w:ind w:right="-5" w:firstLine="709"/>
        <w:jc w:val="both"/>
      </w:pPr>
      <w:r>
        <w:t xml:space="preserve"> 3. </w:t>
      </w:r>
      <w:r>
        <w:t xml:space="preserve"> </w:t>
      </w:r>
      <w:proofErr w:type="gramStart"/>
      <w:r>
        <w:t>Контроль за</w:t>
      </w:r>
      <w:proofErr w:type="gramEnd"/>
      <w:r>
        <w:t xml:space="preserve"> исполнением настоящего постановления возложить на отдел стр</w:t>
      </w:r>
      <w:r>
        <w:t>о</w:t>
      </w:r>
      <w:r>
        <w:t xml:space="preserve">ительства и дорожного хозяйства администрации </w:t>
      </w:r>
      <w:proofErr w:type="spellStart"/>
      <w:r>
        <w:t>Урмарского</w:t>
      </w:r>
      <w:proofErr w:type="spellEnd"/>
      <w:r>
        <w:t xml:space="preserve"> муниципального округа Ч</w:t>
      </w:r>
      <w:r>
        <w:t>у</w:t>
      </w:r>
      <w:r>
        <w:t>вашской Республики.</w:t>
      </w:r>
    </w:p>
    <w:p w14:paraId="303CA1D4" w14:textId="08EAD83F" w:rsidR="00FB3ECD" w:rsidRDefault="00FB3ECD" w:rsidP="00FB3ECD">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4. </w:t>
      </w:r>
      <w:r>
        <w:rPr>
          <w:rFonts w:ascii="Times New Roman" w:hAnsi="Times New Roman" w:cs="Times New Roman"/>
          <w:color w:val="000000"/>
          <w:sz w:val="24"/>
          <w:szCs w:val="24"/>
        </w:rPr>
        <w:t xml:space="preserve">  </w:t>
      </w:r>
      <w:r>
        <w:rPr>
          <w:rFonts w:ascii="Times New Roman" w:hAnsi="Times New Roman"/>
          <w:sz w:val="24"/>
          <w:szCs w:val="24"/>
        </w:rPr>
        <w:t>Настоящее постановление вступает в силу после его официального опублик</w:t>
      </w:r>
      <w:r>
        <w:rPr>
          <w:rFonts w:ascii="Times New Roman" w:hAnsi="Times New Roman"/>
          <w:sz w:val="24"/>
          <w:szCs w:val="24"/>
        </w:rPr>
        <w:t>о</w:t>
      </w:r>
      <w:r>
        <w:rPr>
          <w:rFonts w:ascii="Times New Roman" w:hAnsi="Times New Roman"/>
          <w:sz w:val="24"/>
          <w:szCs w:val="24"/>
        </w:rPr>
        <w:t>вания.</w:t>
      </w:r>
    </w:p>
    <w:p w14:paraId="21190D40" w14:textId="77777777" w:rsidR="00FB3ECD" w:rsidRDefault="00FB3ECD" w:rsidP="00FB3ECD">
      <w:pPr>
        <w:spacing w:after="0" w:line="240" w:lineRule="auto"/>
        <w:ind w:firstLine="709"/>
        <w:jc w:val="both"/>
        <w:rPr>
          <w:rFonts w:ascii="Times New Roman" w:hAnsi="Times New Roman" w:cs="Times New Roman"/>
          <w:sz w:val="24"/>
          <w:szCs w:val="24"/>
        </w:rPr>
      </w:pPr>
    </w:p>
    <w:p w14:paraId="591E0273" w14:textId="77777777" w:rsidR="00FB3ECD" w:rsidRDefault="00FB3ECD" w:rsidP="00FB3ECD">
      <w:pPr>
        <w:spacing w:after="0" w:line="240" w:lineRule="auto"/>
        <w:ind w:firstLine="708"/>
        <w:jc w:val="both"/>
        <w:rPr>
          <w:rFonts w:ascii="Times New Roman" w:hAnsi="Times New Roman" w:cs="Times New Roman"/>
          <w:sz w:val="24"/>
          <w:szCs w:val="24"/>
        </w:rPr>
      </w:pPr>
    </w:p>
    <w:p w14:paraId="0E3EC3C6" w14:textId="10D1FDC0" w:rsidR="00FB3ECD" w:rsidRDefault="00FB3ECD" w:rsidP="00FB3E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лав</w:t>
      </w:r>
      <w:r>
        <w:rPr>
          <w:rFonts w:ascii="Times New Roman" w:hAnsi="Times New Roman" w:cs="Times New Roman"/>
          <w:sz w:val="24"/>
          <w:szCs w:val="24"/>
        </w:rPr>
        <w:t>а</w:t>
      </w:r>
      <w:r>
        <w:rPr>
          <w:rFonts w:ascii="Times New Roman" w:hAnsi="Times New Roman" w:cs="Times New Roman"/>
          <w:sz w:val="24"/>
          <w:szCs w:val="24"/>
        </w:rPr>
        <w:t xml:space="preserve">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w:t>
      </w:r>
    </w:p>
    <w:p w14:paraId="18E94ACA" w14:textId="08B4A28A" w:rsidR="00FB3ECD" w:rsidRDefault="00FB3ECD" w:rsidP="00FB3ECD">
      <w:pPr>
        <w:spacing w:after="0" w:line="240" w:lineRule="auto"/>
        <w:jc w:val="both"/>
        <w:rPr>
          <w:rFonts w:ascii="Times New Roman" w:hAnsi="Times New Roman" w:cs="Times New Roman"/>
          <w:sz w:val="24"/>
          <w:szCs w:val="24"/>
        </w:rPr>
      </w:pPr>
      <w:r w:rsidRPr="00D94F44">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Pr>
          <w:rFonts w:ascii="Times New Roman" w:hAnsi="Times New Roman" w:cs="Times New Roman"/>
          <w:sz w:val="24"/>
          <w:szCs w:val="24"/>
        </w:rPr>
        <w:t xml:space="preserve">В.В. </w:t>
      </w:r>
      <w:proofErr w:type="spellStart"/>
      <w:r>
        <w:rPr>
          <w:rFonts w:ascii="Times New Roman" w:hAnsi="Times New Roman" w:cs="Times New Roman"/>
          <w:sz w:val="24"/>
          <w:szCs w:val="24"/>
        </w:rPr>
        <w:t>Шигильд</w:t>
      </w:r>
      <w:r>
        <w:rPr>
          <w:rFonts w:ascii="Times New Roman" w:hAnsi="Times New Roman" w:cs="Times New Roman"/>
          <w:sz w:val="24"/>
          <w:szCs w:val="24"/>
        </w:rPr>
        <w:t>е</w:t>
      </w:r>
      <w:r>
        <w:rPr>
          <w:rFonts w:ascii="Times New Roman" w:hAnsi="Times New Roman" w:cs="Times New Roman"/>
          <w:sz w:val="24"/>
          <w:szCs w:val="24"/>
        </w:rPr>
        <w:t>ев</w:t>
      </w:r>
      <w:proofErr w:type="spellEnd"/>
    </w:p>
    <w:p w14:paraId="48E6E247" w14:textId="77777777" w:rsidR="00FB3ECD" w:rsidRDefault="00FB3ECD" w:rsidP="00FB3ECD">
      <w:pPr>
        <w:spacing w:after="0" w:line="240" w:lineRule="auto"/>
        <w:jc w:val="both"/>
        <w:rPr>
          <w:rFonts w:ascii="Times New Roman" w:hAnsi="Times New Roman" w:cs="Times New Roman"/>
          <w:sz w:val="24"/>
          <w:szCs w:val="24"/>
        </w:rPr>
      </w:pPr>
    </w:p>
    <w:p w14:paraId="4379F057" w14:textId="77777777" w:rsidR="00FB3ECD" w:rsidRDefault="00FB3ECD" w:rsidP="00FB3ECD">
      <w:pPr>
        <w:spacing w:after="0" w:line="240" w:lineRule="auto"/>
        <w:rPr>
          <w:rFonts w:ascii="Times New Roman" w:hAnsi="Times New Roman" w:cs="Times New Roman"/>
          <w:sz w:val="20"/>
          <w:szCs w:val="20"/>
        </w:rPr>
      </w:pPr>
      <w:r>
        <w:rPr>
          <w:rFonts w:ascii="Times New Roman" w:hAnsi="Times New Roman" w:cs="Times New Roman"/>
          <w:sz w:val="20"/>
          <w:szCs w:val="20"/>
        </w:rPr>
        <w:t>Иванова Наталия Геннадьевна</w:t>
      </w:r>
    </w:p>
    <w:p w14:paraId="34769878" w14:textId="22F9745F" w:rsidR="00FB3ECD" w:rsidRDefault="00FB3ECD" w:rsidP="00FB3ECD">
      <w:pPr>
        <w:spacing w:after="0" w:line="240" w:lineRule="auto"/>
        <w:rPr>
          <w:rFonts w:ascii="Times New Roman" w:hAnsi="Times New Roman" w:cs="Times New Roman"/>
          <w:sz w:val="20"/>
          <w:szCs w:val="20"/>
        </w:rPr>
      </w:pPr>
      <w:r>
        <w:rPr>
          <w:rFonts w:ascii="Times New Roman" w:hAnsi="Times New Roman" w:cs="Times New Roman"/>
          <w:sz w:val="20"/>
          <w:szCs w:val="20"/>
        </w:rPr>
        <w:t>8(83544) 2-10-02</w:t>
      </w:r>
    </w:p>
    <w:p w14:paraId="44C3F42F" w14:textId="77777777" w:rsidR="00FB3ECD" w:rsidRDefault="00FB3ECD" w:rsidP="00FB3ECD">
      <w:pPr>
        <w:spacing w:after="0" w:line="240" w:lineRule="auto"/>
        <w:rPr>
          <w:rFonts w:ascii="Times New Roman" w:hAnsi="Times New Roman" w:cs="Times New Roman"/>
          <w:sz w:val="20"/>
          <w:szCs w:val="20"/>
        </w:rPr>
      </w:pPr>
    </w:p>
    <w:p w14:paraId="2C7B7895" w14:textId="77777777" w:rsidR="00FB3ECD" w:rsidRDefault="00FB3ECD" w:rsidP="00FB3ECD">
      <w:pPr>
        <w:spacing w:after="0" w:line="240" w:lineRule="auto"/>
        <w:rPr>
          <w:rFonts w:ascii="Times New Roman" w:hAnsi="Times New Roman" w:cs="Times New Roman"/>
          <w:sz w:val="20"/>
          <w:szCs w:val="20"/>
        </w:rPr>
      </w:pPr>
    </w:p>
    <w:p w14:paraId="17CDA6E0" w14:textId="77777777" w:rsidR="00FB3ECD" w:rsidRDefault="00FB3ECD" w:rsidP="00FB3ECD">
      <w:pPr>
        <w:spacing w:after="0" w:line="240" w:lineRule="auto"/>
        <w:rPr>
          <w:rFonts w:ascii="Times New Roman" w:hAnsi="Times New Roman" w:cs="Times New Roman"/>
          <w:sz w:val="20"/>
          <w:szCs w:val="20"/>
        </w:rPr>
        <w:sectPr w:rsidR="00FB3ECD" w:rsidSect="00FB3ECD">
          <w:pgSz w:w="11906" w:h="16838"/>
          <w:pgMar w:top="1134" w:right="851" w:bottom="227" w:left="1701" w:header="709" w:footer="709" w:gutter="0"/>
          <w:cols w:space="720"/>
        </w:sectPr>
      </w:pPr>
    </w:p>
    <w:p w14:paraId="55D80B60" w14:textId="77777777" w:rsidR="00FB3ECD" w:rsidRDefault="00FB3ECD" w:rsidP="00FB3ECD">
      <w:pPr>
        <w:spacing w:after="0" w:line="240" w:lineRule="auto"/>
        <w:ind w:left="1062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Приложение</w:t>
      </w:r>
    </w:p>
    <w:p w14:paraId="38060BF4" w14:textId="5C394381" w:rsidR="00FB3ECD" w:rsidRDefault="00FB3ECD" w:rsidP="00FB3ECD">
      <w:pPr>
        <w:spacing w:after="0" w:line="240" w:lineRule="auto"/>
        <w:ind w:left="10620"/>
        <w:rPr>
          <w:rFonts w:ascii="Times New Roman" w:eastAsia="Times New Roman" w:hAnsi="Times New Roman" w:cs="Times New Roman"/>
          <w:color w:val="000000"/>
          <w:sz w:val="24"/>
          <w:szCs w:val="24"/>
          <w:lang w:eastAsia="ru-RU"/>
        </w:rPr>
      </w:pPr>
      <w:r w:rsidRPr="008830E5">
        <w:rPr>
          <w:rFonts w:ascii="Times New Roman" w:eastAsia="Times New Roman" w:hAnsi="Times New Roman" w:cs="Times New Roman"/>
          <w:color w:val="000000"/>
          <w:sz w:val="24"/>
          <w:szCs w:val="24"/>
          <w:lang w:eastAsia="ru-RU"/>
        </w:rPr>
        <w:t>к постановлению адм</w:t>
      </w:r>
      <w:r w:rsidRPr="008830E5">
        <w:rPr>
          <w:rFonts w:ascii="Times New Roman" w:eastAsia="Times New Roman" w:hAnsi="Times New Roman" w:cs="Times New Roman"/>
          <w:color w:val="000000"/>
          <w:sz w:val="24"/>
          <w:szCs w:val="24"/>
          <w:lang w:eastAsia="ru-RU"/>
        </w:rPr>
        <w:t>и</w:t>
      </w:r>
      <w:r w:rsidRPr="008830E5">
        <w:rPr>
          <w:rFonts w:ascii="Times New Roman" w:eastAsia="Times New Roman" w:hAnsi="Times New Roman" w:cs="Times New Roman"/>
          <w:color w:val="000000"/>
          <w:sz w:val="24"/>
          <w:szCs w:val="24"/>
          <w:lang w:eastAsia="ru-RU"/>
        </w:rPr>
        <w:t xml:space="preserve">нистрации </w:t>
      </w:r>
      <w:r w:rsidRPr="008830E5">
        <w:rPr>
          <w:rFonts w:ascii="Times New Roman" w:eastAsia="Times New Roman" w:hAnsi="Times New Roman" w:cs="Times New Roman"/>
          <w:color w:val="000000"/>
          <w:sz w:val="24"/>
          <w:szCs w:val="24"/>
          <w:lang w:eastAsia="ru-RU"/>
        </w:rPr>
        <w:br/>
      </w:r>
      <w:proofErr w:type="spellStart"/>
      <w:r w:rsidRPr="008830E5">
        <w:rPr>
          <w:rFonts w:ascii="Times New Roman" w:eastAsia="Times New Roman" w:hAnsi="Times New Roman" w:cs="Times New Roman"/>
          <w:color w:val="000000"/>
          <w:sz w:val="24"/>
          <w:szCs w:val="24"/>
          <w:lang w:eastAsia="ru-RU"/>
        </w:rPr>
        <w:t>Урмарского</w:t>
      </w:r>
      <w:proofErr w:type="spellEnd"/>
      <w:r w:rsidRPr="008830E5">
        <w:rPr>
          <w:rFonts w:ascii="Times New Roman" w:eastAsia="Times New Roman" w:hAnsi="Times New Roman" w:cs="Times New Roman"/>
          <w:color w:val="000000"/>
          <w:sz w:val="24"/>
          <w:szCs w:val="24"/>
          <w:lang w:eastAsia="ru-RU"/>
        </w:rPr>
        <w:t xml:space="preserve"> муниципального округа </w:t>
      </w:r>
    </w:p>
    <w:p w14:paraId="5B055B04" w14:textId="7FE5E874" w:rsidR="00FB3ECD" w:rsidRDefault="00FB3ECD" w:rsidP="00FB3EC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Pr="008830E5">
        <w:rPr>
          <w:rFonts w:ascii="Times New Roman" w:eastAsia="Times New Roman" w:hAnsi="Times New Roman" w:cs="Times New Roman"/>
          <w:color w:val="000000"/>
          <w:sz w:val="24"/>
          <w:szCs w:val="24"/>
          <w:lang w:eastAsia="ru-RU"/>
        </w:rPr>
        <w:t>Чувашской Республики</w:t>
      </w:r>
      <w:r w:rsidRPr="008830E5">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 xml:space="preserve">                                                                                                                                                    </w:t>
      </w:r>
      <w:bookmarkStart w:id="0" w:name="_GoBack"/>
      <w:bookmarkEnd w:id="0"/>
      <w:r w:rsidRPr="008830E5">
        <w:rPr>
          <w:rFonts w:ascii="Times New Roman" w:eastAsia="Times New Roman" w:hAnsi="Times New Roman" w:cs="Times New Roman"/>
          <w:color w:val="000000"/>
          <w:sz w:val="24"/>
          <w:szCs w:val="24"/>
          <w:lang w:eastAsia="ru-RU"/>
        </w:rPr>
        <w:t xml:space="preserve">от  </w:t>
      </w:r>
      <w:r>
        <w:rPr>
          <w:rFonts w:ascii="Times New Roman" w:eastAsia="Times New Roman" w:hAnsi="Times New Roman" w:cs="Times New Roman"/>
          <w:color w:val="000000"/>
          <w:sz w:val="24"/>
          <w:szCs w:val="24"/>
          <w:lang w:eastAsia="ru-RU"/>
        </w:rPr>
        <w:t xml:space="preserve">24.02.2026 </w:t>
      </w:r>
      <w:r w:rsidRPr="008830E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222</w:t>
      </w:r>
      <w:r w:rsidRPr="008830E5">
        <w:rPr>
          <w:rFonts w:ascii="Times New Roman" w:eastAsia="Times New Roman" w:hAnsi="Times New Roman" w:cs="Times New Roman"/>
          <w:color w:val="000000"/>
          <w:sz w:val="24"/>
          <w:szCs w:val="24"/>
          <w:lang w:eastAsia="ru-RU"/>
        </w:rPr>
        <w:t xml:space="preserve"> </w:t>
      </w:r>
    </w:p>
    <w:p w14:paraId="77819E50" w14:textId="77777777" w:rsidR="00FB3ECD" w:rsidRDefault="00FB3ECD" w:rsidP="00FB3ECD">
      <w:pPr>
        <w:spacing w:after="0" w:line="240" w:lineRule="auto"/>
        <w:jc w:val="right"/>
        <w:rPr>
          <w:rFonts w:ascii="Times New Roman" w:eastAsia="Times New Roman" w:hAnsi="Times New Roman" w:cs="Times New Roman"/>
          <w:color w:val="000000"/>
          <w:sz w:val="24"/>
          <w:szCs w:val="24"/>
          <w:lang w:eastAsia="ru-RU"/>
        </w:rPr>
      </w:pPr>
    </w:p>
    <w:p w14:paraId="42A3588D" w14:textId="77777777" w:rsidR="00FB3ECD" w:rsidRPr="008830E5" w:rsidRDefault="00FB3ECD" w:rsidP="00FB3ECD">
      <w:pPr>
        <w:spacing w:after="0" w:line="240" w:lineRule="auto"/>
        <w:jc w:val="right"/>
        <w:rPr>
          <w:rFonts w:ascii="Calibri" w:eastAsia="Times New Roman" w:hAnsi="Calibri" w:cs="Times New Roman"/>
          <w:color w:val="000000"/>
          <w:lang w:eastAsia="ru-RU"/>
        </w:rPr>
      </w:pPr>
    </w:p>
    <w:p w14:paraId="0F88EBDF" w14:textId="77777777" w:rsidR="00FB3ECD" w:rsidRDefault="00FB3ECD" w:rsidP="00FB3ECD">
      <w:pPr>
        <w:spacing w:after="0" w:line="240" w:lineRule="auto"/>
        <w:ind w:right="-31"/>
        <w:jc w:val="center"/>
        <w:rPr>
          <w:rFonts w:ascii="Times New Roman" w:hAnsi="Times New Roman" w:cs="Times New Roman"/>
          <w:sz w:val="28"/>
          <w:szCs w:val="28"/>
        </w:rPr>
      </w:pPr>
      <w:proofErr w:type="gramStart"/>
      <w:r w:rsidRPr="008830E5">
        <w:rPr>
          <w:rFonts w:ascii="Times New Roman" w:hAnsi="Times New Roman" w:cs="Times New Roman"/>
          <w:sz w:val="28"/>
          <w:szCs w:val="28"/>
        </w:rPr>
        <w:t>Изменения</w:t>
      </w:r>
      <w:r>
        <w:rPr>
          <w:rFonts w:ascii="Times New Roman" w:hAnsi="Times New Roman" w:cs="Times New Roman"/>
          <w:sz w:val="28"/>
          <w:szCs w:val="28"/>
        </w:rPr>
        <w:t>, вносимые в</w:t>
      </w:r>
      <w:r w:rsidRPr="008830E5">
        <w:rPr>
          <w:rFonts w:ascii="Times New Roman" w:hAnsi="Times New Roman" w:cs="Times New Roman"/>
          <w:sz w:val="28"/>
          <w:szCs w:val="28"/>
        </w:rPr>
        <w:t xml:space="preserve"> </w:t>
      </w:r>
      <w:r w:rsidRPr="003A1358">
        <w:rPr>
          <w:rFonts w:ascii="Times New Roman" w:hAnsi="Times New Roman" w:cs="Times New Roman"/>
          <w:sz w:val="28"/>
          <w:szCs w:val="28"/>
        </w:rPr>
        <w:t>Реестр мест (площадок) накопления твердых комм</w:t>
      </w:r>
      <w:r w:rsidRPr="003A1358">
        <w:rPr>
          <w:rFonts w:ascii="Times New Roman" w:hAnsi="Times New Roman" w:cs="Times New Roman"/>
          <w:sz w:val="28"/>
          <w:szCs w:val="28"/>
        </w:rPr>
        <w:t>у</w:t>
      </w:r>
      <w:r w:rsidRPr="003A1358">
        <w:rPr>
          <w:rFonts w:ascii="Times New Roman" w:hAnsi="Times New Roman" w:cs="Times New Roman"/>
          <w:sz w:val="28"/>
          <w:szCs w:val="28"/>
        </w:rPr>
        <w:t xml:space="preserve">нальных отходов на территории </w:t>
      </w:r>
      <w:proofErr w:type="spellStart"/>
      <w:r w:rsidRPr="003A1358">
        <w:rPr>
          <w:rFonts w:ascii="Times New Roman" w:hAnsi="Times New Roman" w:cs="Times New Roman"/>
          <w:sz w:val="28"/>
          <w:szCs w:val="28"/>
        </w:rPr>
        <w:t>Урмарского</w:t>
      </w:r>
      <w:proofErr w:type="spellEnd"/>
      <w:r w:rsidRPr="003A1358">
        <w:rPr>
          <w:rFonts w:ascii="Times New Roman" w:hAnsi="Times New Roman" w:cs="Times New Roman"/>
          <w:sz w:val="28"/>
          <w:szCs w:val="28"/>
        </w:rPr>
        <w:t xml:space="preserve"> муниципального округа Чувашской Республики, утвержденный постановлением администрации </w:t>
      </w:r>
      <w:proofErr w:type="spellStart"/>
      <w:r w:rsidRPr="003A1358">
        <w:rPr>
          <w:rFonts w:ascii="Times New Roman" w:hAnsi="Times New Roman" w:cs="Times New Roman"/>
          <w:sz w:val="28"/>
          <w:szCs w:val="28"/>
        </w:rPr>
        <w:t>Урмарского</w:t>
      </w:r>
      <w:proofErr w:type="spellEnd"/>
      <w:r w:rsidRPr="003A1358">
        <w:rPr>
          <w:rFonts w:ascii="Times New Roman" w:hAnsi="Times New Roman" w:cs="Times New Roman"/>
          <w:sz w:val="28"/>
          <w:szCs w:val="28"/>
        </w:rPr>
        <w:t xml:space="preserve"> муниц</w:t>
      </w:r>
      <w:r w:rsidRPr="003A1358">
        <w:rPr>
          <w:rFonts w:ascii="Times New Roman" w:hAnsi="Times New Roman" w:cs="Times New Roman"/>
          <w:sz w:val="28"/>
          <w:szCs w:val="28"/>
        </w:rPr>
        <w:t>и</w:t>
      </w:r>
      <w:r w:rsidRPr="003A1358">
        <w:rPr>
          <w:rFonts w:ascii="Times New Roman" w:hAnsi="Times New Roman" w:cs="Times New Roman"/>
          <w:sz w:val="28"/>
          <w:szCs w:val="28"/>
        </w:rPr>
        <w:t>пального округа от 01.07.2025 N 995 «Об утверждении реестра мест (площадок) накопления твердых коммунальных о</w:t>
      </w:r>
      <w:r w:rsidRPr="003A1358">
        <w:rPr>
          <w:rFonts w:ascii="Times New Roman" w:hAnsi="Times New Roman" w:cs="Times New Roman"/>
          <w:sz w:val="28"/>
          <w:szCs w:val="28"/>
        </w:rPr>
        <w:t>т</w:t>
      </w:r>
      <w:r w:rsidRPr="003A1358">
        <w:rPr>
          <w:rFonts w:ascii="Times New Roman" w:hAnsi="Times New Roman" w:cs="Times New Roman"/>
          <w:sz w:val="28"/>
          <w:szCs w:val="28"/>
        </w:rPr>
        <w:t xml:space="preserve">ходов на территории </w:t>
      </w:r>
      <w:proofErr w:type="spellStart"/>
      <w:r w:rsidRPr="003A1358">
        <w:rPr>
          <w:rFonts w:ascii="Times New Roman" w:hAnsi="Times New Roman" w:cs="Times New Roman"/>
          <w:sz w:val="28"/>
          <w:szCs w:val="28"/>
        </w:rPr>
        <w:t>У</w:t>
      </w:r>
      <w:r w:rsidRPr="003A1358">
        <w:rPr>
          <w:rFonts w:ascii="Times New Roman" w:hAnsi="Times New Roman" w:cs="Times New Roman"/>
          <w:sz w:val="28"/>
          <w:szCs w:val="28"/>
        </w:rPr>
        <w:t>р</w:t>
      </w:r>
      <w:r w:rsidRPr="003A1358">
        <w:rPr>
          <w:rFonts w:ascii="Times New Roman" w:hAnsi="Times New Roman" w:cs="Times New Roman"/>
          <w:sz w:val="28"/>
          <w:szCs w:val="28"/>
        </w:rPr>
        <w:t>марского</w:t>
      </w:r>
      <w:proofErr w:type="spellEnd"/>
      <w:r w:rsidRPr="003A1358">
        <w:rPr>
          <w:rFonts w:ascii="Times New Roman" w:hAnsi="Times New Roman" w:cs="Times New Roman"/>
          <w:sz w:val="28"/>
          <w:szCs w:val="28"/>
        </w:rPr>
        <w:t xml:space="preserve"> муниципального округа Чувашской Республики</w:t>
      </w:r>
      <w:r w:rsidRPr="008830E5">
        <w:rPr>
          <w:rFonts w:ascii="Times New Roman" w:hAnsi="Times New Roman" w:cs="Times New Roman"/>
          <w:sz w:val="28"/>
          <w:szCs w:val="28"/>
        </w:rPr>
        <w:t>»</w:t>
      </w:r>
      <w:proofErr w:type="gramEnd"/>
    </w:p>
    <w:p w14:paraId="12CD8AE7" w14:textId="77777777" w:rsidR="00FB3ECD" w:rsidRDefault="00FB3ECD" w:rsidP="00FB3ECD">
      <w:pPr>
        <w:spacing w:after="0" w:line="240" w:lineRule="auto"/>
        <w:ind w:right="-31"/>
        <w:jc w:val="center"/>
        <w:rPr>
          <w:rFonts w:ascii="Times New Roman" w:hAnsi="Times New Roman" w:cs="Times New Roman"/>
          <w:sz w:val="28"/>
          <w:szCs w:val="28"/>
        </w:rPr>
      </w:pPr>
    </w:p>
    <w:p w14:paraId="72567EEE" w14:textId="77777777" w:rsidR="00FB3ECD" w:rsidRDefault="00FB3ECD" w:rsidP="00FB3ECD">
      <w:pPr>
        <w:spacing w:after="0" w:line="240" w:lineRule="auto"/>
        <w:ind w:right="-31"/>
        <w:rPr>
          <w:rFonts w:ascii="Times New Roman" w:hAnsi="Times New Roman" w:cs="Times New Roman"/>
          <w:sz w:val="28"/>
          <w:szCs w:val="28"/>
        </w:rPr>
      </w:pPr>
      <w:r>
        <w:rPr>
          <w:rFonts w:ascii="Times New Roman" w:hAnsi="Times New Roman" w:cs="Times New Roman"/>
          <w:sz w:val="28"/>
          <w:szCs w:val="28"/>
        </w:rPr>
        <w:t>1) дополнить позициями 2 440 503, 2 440 133 следующего содержания:</w:t>
      </w:r>
    </w:p>
    <w:p w14:paraId="7B506772" w14:textId="77777777" w:rsidR="00FB3ECD" w:rsidRDefault="00FB3ECD" w:rsidP="00FB3ECD">
      <w:pPr>
        <w:spacing w:after="0" w:line="240" w:lineRule="auto"/>
        <w:ind w:right="-31"/>
        <w:jc w:val="center"/>
        <w:rPr>
          <w:rFonts w:ascii="Times New Roman" w:hAnsi="Times New Roman" w:cs="Times New Roman"/>
          <w:sz w:val="28"/>
          <w:szCs w:val="28"/>
        </w:rPr>
      </w:pPr>
    </w:p>
    <w:tbl>
      <w:tblPr>
        <w:tblStyle w:val="af1"/>
        <w:tblW w:w="0" w:type="auto"/>
        <w:tblLayout w:type="fixed"/>
        <w:tblLook w:val="04A0" w:firstRow="1" w:lastRow="0" w:firstColumn="1" w:lastColumn="0" w:noHBand="0" w:noVBand="1"/>
      </w:tblPr>
      <w:tblGrid>
        <w:gridCol w:w="674"/>
        <w:gridCol w:w="1419"/>
        <w:gridCol w:w="1276"/>
        <w:gridCol w:w="1275"/>
        <w:gridCol w:w="1276"/>
        <w:gridCol w:w="1134"/>
        <w:gridCol w:w="992"/>
        <w:gridCol w:w="1418"/>
        <w:gridCol w:w="1134"/>
        <w:gridCol w:w="850"/>
        <w:gridCol w:w="567"/>
        <w:gridCol w:w="426"/>
        <w:gridCol w:w="567"/>
        <w:gridCol w:w="708"/>
        <w:gridCol w:w="1701"/>
      </w:tblGrid>
      <w:tr w:rsidR="00FB3ECD" w14:paraId="3A8C535E" w14:textId="77777777" w:rsidTr="00370E3E">
        <w:tc>
          <w:tcPr>
            <w:tcW w:w="674" w:type="dxa"/>
          </w:tcPr>
          <w:p w14:paraId="569D6B56"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2 440 503</w:t>
            </w:r>
          </w:p>
        </w:tc>
        <w:tc>
          <w:tcPr>
            <w:tcW w:w="1419" w:type="dxa"/>
          </w:tcPr>
          <w:p w14:paraId="702BA3DF"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Чувашская Республика - Чувашия</w:t>
            </w:r>
          </w:p>
        </w:tc>
        <w:tc>
          <w:tcPr>
            <w:tcW w:w="1276" w:type="dxa"/>
          </w:tcPr>
          <w:p w14:paraId="553A95DA" w14:textId="77777777" w:rsidR="00FB3ECD" w:rsidRPr="003F6B02" w:rsidRDefault="00FB3ECD" w:rsidP="00370E3E">
            <w:pPr>
              <w:ind w:right="-31"/>
              <w:jc w:val="center"/>
              <w:rPr>
                <w:rFonts w:ascii="Times New Roman" w:hAnsi="Times New Roman" w:cs="Times New Roman"/>
              </w:rPr>
            </w:pPr>
            <w:proofErr w:type="spellStart"/>
            <w:r w:rsidRPr="003F6B02">
              <w:rPr>
                <w:rFonts w:ascii="Times New Roman" w:hAnsi="Times New Roman" w:cs="Times New Roman"/>
              </w:rPr>
              <w:t>Урмарский</w:t>
            </w:r>
            <w:proofErr w:type="spellEnd"/>
            <w:r w:rsidRPr="003F6B02">
              <w:rPr>
                <w:rFonts w:ascii="Times New Roman" w:hAnsi="Times New Roman" w:cs="Times New Roman"/>
              </w:rPr>
              <w:t xml:space="preserve"> муниц</w:t>
            </w:r>
            <w:r w:rsidRPr="003F6B02">
              <w:rPr>
                <w:rFonts w:ascii="Times New Roman" w:hAnsi="Times New Roman" w:cs="Times New Roman"/>
              </w:rPr>
              <w:t>и</w:t>
            </w:r>
            <w:r w:rsidRPr="003F6B02">
              <w:rPr>
                <w:rFonts w:ascii="Times New Roman" w:hAnsi="Times New Roman" w:cs="Times New Roman"/>
              </w:rPr>
              <w:t>пальный район</w:t>
            </w:r>
          </w:p>
        </w:tc>
        <w:tc>
          <w:tcPr>
            <w:tcW w:w="1275" w:type="dxa"/>
          </w:tcPr>
          <w:p w14:paraId="43939F24" w14:textId="77777777" w:rsidR="00FB3ECD" w:rsidRPr="003F6B02" w:rsidRDefault="00FB3ECD" w:rsidP="00370E3E">
            <w:pPr>
              <w:ind w:right="-31"/>
              <w:jc w:val="center"/>
              <w:rPr>
                <w:rFonts w:ascii="Times New Roman" w:hAnsi="Times New Roman" w:cs="Times New Roman"/>
              </w:rPr>
            </w:pPr>
            <w:proofErr w:type="spellStart"/>
            <w:r w:rsidRPr="003F6B02">
              <w:rPr>
                <w:rFonts w:ascii="Times New Roman" w:hAnsi="Times New Roman" w:cs="Times New Roman"/>
              </w:rPr>
              <w:t>Урмарское</w:t>
            </w:r>
            <w:proofErr w:type="spellEnd"/>
            <w:r w:rsidRPr="003F6B02">
              <w:rPr>
                <w:rFonts w:ascii="Times New Roman" w:hAnsi="Times New Roman" w:cs="Times New Roman"/>
              </w:rPr>
              <w:t xml:space="preserve"> городское поселение</w:t>
            </w:r>
          </w:p>
        </w:tc>
        <w:tc>
          <w:tcPr>
            <w:tcW w:w="1276" w:type="dxa"/>
          </w:tcPr>
          <w:p w14:paraId="114D04D8" w14:textId="77777777" w:rsidR="00FB3ECD" w:rsidRPr="003F6B02" w:rsidRDefault="00FB3ECD" w:rsidP="00370E3E">
            <w:pPr>
              <w:ind w:right="-31"/>
              <w:jc w:val="center"/>
              <w:rPr>
                <w:rFonts w:ascii="Times New Roman" w:hAnsi="Times New Roman" w:cs="Times New Roman"/>
              </w:rPr>
            </w:pPr>
            <w:proofErr w:type="spellStart"/>
            <w:r w:rsidRPr="003F6B02">
              <w:rPr>
                <w:rFonts w:ascii="Times New Roman" w:hAnsi="Times New Roman" w:cs="Times New Roman"/>
              </w:rPr>
              <w:t>п</w:t>
            </w:r>
            <w:proofErr w:type="gramStart"/>
            <w:r w:rsidRPr="003F6B02">
              <w:rPr>
                <w:rFonts w:ascii="Times New Roman" w:hAnsi="Times New Roman" w:cs="Times New Roman"/>
              </w:rPr>
              <w:t>.У</w:t>
            </w:r>
            <w:proofErr w:type="gramEnd"/>
            <w:r w:rsidRPr="003F6B02">
              <w:rPr>
                <w:rFonts w:ascii="Times New Roman" w:hAnsi="Times New Roman" w:cs="Times New Roman"/>
              </w:rPr>
              <w:t>рмары</w:t>
            </w:r>
            <w:proofErr w:type="spellEnd"/>
            <w:r w:rsidRPr="003F6B02">
              <w:rPr>
                <w:rFonts w:ascii="Times New Roman" w:hAnsi="Times New Roman" w:cs="Times New Roman"/>
              </w:rPr>
              <w:t xml:space="preserve">, </w:t>
            </w:r>
            <w:proofErr w:type="spellStart"/>
            <w:r w:rsidRPr="003F6B02">
              <w:rPr>
                <w:rFonts w:ascii="Times New Roman" w:hAnsi="Times New Roman" w:cs="Times New Roman"/>
              </w:rPr>
              <w:t>ул.Ленина</w:t>
            </w:r>
            <w:proofErr w:type="spellEnd"/>
            <w:r w:rsidRPr="003F6B02">
              <w:rPr>
                <w:rFonts w:ascii="Times New Roman" w:hAnsi="Times New Roman" w:cs="Times New Roman"/>
              </w:rPr>
              <w:t>, д.14</w:t>
            </w:r>
          </w:p>
        </w:tc>
        <w:tc>
          <w:tcPr>
            <w:tcW w:w="1134" w:type="dxa"/>
          </w:tcPr>
          <w:p w14:paraId="52BF8100"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55,6839988</w:t>
            </w:r>
          </w:p>
        </w:tc>
        <w:tc>
          <w:tcPr>
            <w:tcW w:w="992" w:type="dxa"/>
          </w:tcPr>
          <w:p w14:paraId="17C4AF20"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47,946682</w:t>
            </w:r>
          </w:p>
        </w:tc>
        <w:tc>
          <w:tcPr>
            <w:tcW w:w="1418" w:type="dxa"/>
          </w:tcPr>
          <w:p w14:paraId="6F7F1518" w14:textId="77777777" w:rsidR="00FB3ECD" w:rsidRPr="00E60179" w:rsidRDefault="00FB3ECD" w:rsidP="00370E3E">
            <w:pPr>
              <w:ind w:right="-31"/>
              <w:jc w:val="center"/>
              <w:rPr>
                <w:rFonts w:ascii="Times New Roman" w:hAnsi="Times New Roman" w:cs="Times New Roman"/>
              </w:rPr>
            </w:pPr>
            <w:r w:rsidRPr="00E60179">
              <w:rPr>
                <w:rFonts w:ascii="Times New Roman" w:hAnsi="Times New Roman" w:cs="Times New Roman"/>
              </w:rPr>
              <w:t>ООО "Ру</w:t>
            </w:r>
            <w:r w:rsidRPr="00E60179">
              <w:rPr>
                <w:rFonts w:ascii="Times New Roman" w:hAnsi="Times New Roman" w:cs="Times New Roman"/>
              </w:rPr>
              <w:t>с</w:t>
            </w:r>
            <w:r w:rsidRPr="00E60179">
              <w:rPr>
                <w:rFonts w:ascii="Times New Roman" w:hAnsi="Times New Roman" w:cs="Times New Roman"/>
              </w:rPr>
              <w:t>ские нас</w:t>
            </w:r>
            <w:r w:rsidRPr="00E60179">
              <w:rPr>
                <w:rFonts w:ascii="Times New Roman" w:hAnsi="Times New Roman" w:cs="Times New Roman"/>
              </w:rPr>
              <w:t>о</w:t>
            </w:r>
            <w:r w:rsidRPr="00E60179">
              <w:rPr>
                <w:rFonts w:ascii="Times New Roman" w:hAnsi="Times New Roman" w:cs="Times New Roman"/>
              </w:rPr>
              <w:t>сы"</w:t>
            </w:r>
          </w:p>
        </w:tc>
        <w:tc>
          <w:tcPr>
            <w:tcW w:w="1134" w:type="dxa"/>
          </w:tcPr>
          <w:p w14:paraId="79593BF1" w14:textId="77777777" w:rsidR="00FB3ECD" w:rsidRPr="00E60179" w:rsidRDefault="00FB3ECD" w:rsidP="00370E3E">
            <w:pPr>
              <w:ind w:right="-31"/>
              <w:jc w:val="center"/>
              <w:rPr>
                <w:rFonts w:ascii="Times New Roman" w:hAnsi="Times New Roman" w:cs="Times New Roman"/>
              </w:rPr>
            </w:pPr>
            <w:r w:rsidRPr="00E60179">
              <w:rPr>
                <w:rFonts w:ascii="Times New Roman" w:hAnsi="Times New Roman" w:cs="Times New Roman"/>
              </w:rPr>
              <w:t>2114003584</w:t>
            </w:r>
          </w:p>
        </w:tc>
        <w:tc>
          <w:tcPr>
            <w:tcW w:w="850" w:type="dxa"/>
          </w:tcPr>
          <w:p w14:paraId="6F5D8110" w14:textId="77777777" w:rsidR="00FB3ECD" w:rsidRPr="003F6B02" w:rsidRDefault="00FB3ECD" w:rsidP="00370E3E">
            <w:pPr>
              <w:ind w:right="-31"/>
              <w:jc w:val="center"/>
              <w:rPr>
                <w:rFonts w:ascii="Times New Roman" w:hAnsi="Times New Roman" w:cs="Times New Roman"/>
              </w:rPr>
            </w:pPr>
            <w:r>
              <w:rPr>
                <w:rFonts w:ascii="Times New Roman" w:hAnsi="Times New Roman" w:cs="Times New Roman"/>
              </w:rPr>
              <w:t>иное</w:t>
            </w:r>
          </w:p>
        </w:tc>
        <w:tc>
          <w:tcPr>
            <w:tcW w:w="567" w:type="dxa"/>
          </w:tcPr>
          <w:p w14:paraId="712D2E08"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2,5</w:t>
            </w:r>
          </w:p>
        </w:tc>
        <w:tc>
          <w:tcPr>
            <w:tcW w:w="426" w:type="dxa"/>
          </w:tcPr>
          <w:p w14:paraId="6D4BE669"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2</w:t>
            </w:r>
          </w:p>
        </w:tc>
        <w:tc>
          <w:tcPr>
            <w:tcW w:w="567" w:type="dxa"/>
          </w:tcPr>
          <w:p w14:paraId="13D32D94"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2,2</w:t>
            </w:r>
          </w:p>
        </w:tc>
        <w:tc>
          <w:tcPr>
            <w:tcW w:w="708" w:type="dxa"/>
          </w:tcPr>
          <w:p w14:paraId="27883BBE"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1,1</w:t>
            </w:r>
          </w:p>
        </w:tc>
        <w:tc>
          <w:tcPr>
            <w:tcW w:w="1701" w:type="dxa"/>
          </w:tcPr>
          <w:p w14:paraId="3068AB9C" w14:textId="77777777" w:rsidR="00FB3ECD" w:rsidRPr="003F6B02" w:rsidRDefault="00FB3ECD" w:rsidP="00370E3E">
            <w:pPr>
              <w:ind w:right="-31"/>
              <w:jc w:val="center"/>
              <w:rPr>
                <w:rFonts w:ascii="Times New Roman" w:hAnsi="Times New Roman" w:cs="Times New Roman"/>
              </w:rPr>
            </w:pPr>
            <w:proofErr w:type="spellStart"/>
            <w:r w:rsidRPr="003F6B02">
              <w:rPr>
                <w:rFonts w:ascii="Times New Roman" w:hAnsi="Times New Roman" w:cs="Times New Roman"/>
              </w:rPr>
              <w:t>п</w:t>
            </w:r>
            <w:proofErr w:type="gramStart"/>
            <w:r w:rsidRPr="003F6B02">
              <w:rPr>
                <w:rFonts w:ascii="Times New Roman" w:hAnsi="Times New Roman" w:cs="Times New Roman"/>
              </w:rPr>
              <w:t>.У</w:t>
            </w:r>
            <w:proofErr w:type="gramEnd"/>
            <w:r w:rsidRPr="003F6B02">
              <w:rPr>
                <w:rFonts w:ascii="Times New Roman" w:hAnsi="Times New Roman" w:cs="Times New Roman"/>
              </w:rPr>
              <w:t>рмары</w:t>
            </w:r>
            <w:proofErr w:type="spellEnd"/>
            <w:r w:rsidRPr="003F6B02">
              <w:rPr>
                <w:rFonts w:ascii="Times New Roman" w:hAnsi="Times New Roman" w:cs="Times New Roman"/>
              </w:rPr>
              <w:t xml:space="preserve">, </w:t>
            </w:r>
            <w:proofErr w:type="spellStart"/>
            <w:r w:rsidRPr="003F6B02">
              <w:rPr>
                <w:rFonts w:ascii="Times New Roman" w:hAnsi="Times New Roman" w:cs="Times New Roman"/>
              </w:rPr>
              <w:t>ул.Ленина</w:t>
            </w:r>
            <w:proofErr w:type="spellEnd"/>
            <w:r w:rsidRPr="003F6B02">
              <w:rPr>
                <w:rFonts w:ascii="Times New Roman" w:hAnsi="Times New Roman" w:cs="Times New Roman"/>
              </w:rPr>
              <w:t>, д.14 (ООО "Русские насосы")</w:t>
            </w:r>
          </w:p>
        </w:tc>
      </w:tr>
      <w:tr w:rsidR="00FB3ECD" w14:paraId="52F048F5" w14:textId="77777777" w:rsidTr="00370E3E">
        <w:tc>
          <w:tcPr>
            <w:tcW w:w="674" w:type="dxa"/>
          </w:tcPr>
          <w:p w14:paraId="346712DE"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2 440 133</w:t>
            </w:r>
          </w:p>
        </w:tc>
        <w:tc>
          <w:tcPr>
            <w:tcW w:w="1419" w:type="dxa"/>
          </w:tcPr>
          <w:p w14:paraId="714BA0B1"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Чувашская Республика - Чувашия</w:t>
            </w:r>
          </w:p>
        </w:tc>
        <w:tc>
          <w:tcPr>
            <w:tcW w:w="1276" w:type="dxa"/>
          </w:tcPr>
          <w:p w14:paraId="7D60A287" w14:textId="77777777" w:rsidR="00FB3ECD" w:rsidRPr="003F6B02" w:rsidRDefault="00FB3ECD" w:rsidP="00370E3E">
            <w:pPr>
              <w:ind w:right="-31"/>
              <w:jc w:val="center"/>
              <w:rPr>
                <w:rFonts w:ascii="Times New Roman" w:hAnsi="Times New Roman" w:cs="Times New Roman"/>
              </w:rPr>
            </w:pPr>
            <w:proofErr w:type="spellStart"/>
            <w:r w:rsidRPr="003F6B02">
              <w:rPr>
                <w:rFonts w:ascii="Times New Roman" w:hAnsi="Times New Roman" w:cs="Times New Roman"/>
              </w:rPr>
              <w:t>Урмарский</w:t>
            </w:r>
            <w:proofErr w:type="spellEnd"/>
            <w:r w:rsidRPr="003F6B02">
              <w:rPr>
                <w:rFonts w:ascii="Times New Roman" w:hAnsi="Times New Roman" w:cs="Times New Roman"/>
              </w:rPr>
              <w:t xml:space="preserve"> муниц</w:t>
            </w:r>
            <w:r w:rsidRPr="003F6B02">
              <w:rPr>
                <w:rFonts w:ascii="Times New Roman" w:hAnsi="Times New Roman" w:cs="Times New Roman"/>
              </w:rPr>
              <w:t>и</w:t>
            </w:r>
            <w:r w:rsidRPr="003F6B02">
              <w:rPr>
                <w:rFonts w:ascii="Times New Roman" w:hAnsi="Times New Roman" w:cs="Times New Roman"/>
              </w:rPr>
              <w:t>пальный район</w:t>
            </w:r>
          </w:p>
        </w:tc>
        <w:tc>
          <w:tcPr>
            <w:tcW w:w="1275" w:type="dxa"/>
          </w:tcPr>
          <w:p w14:paraId="7F481B89" w14:textId="77777777" w:rsidR="00FB3ECD" w:rsidRPr="003F6B02" w:rsidRDefault="00FB3ECD" w:rsidP="00370E3E">
            <w:pPr>
              <w:ind w:right="-31"/>
              <w:jc w:val="center"/>
              <w:rPr>
                <w:rFonts w:ascii="Times New Roman" w:hAnsi="Times New Roman" w:cs="Times New Roman"/>
              </w:rPr>
            </w:pPr>
            <w:proofErr w:type="spellStart"/>
            <w:r w:rsidRPr="003F6B02">
              <w:rPr>
                <w:rFonts w:ascii="Times New Roman" w:hAnsi="Times New Roman" w:cs="Times New Roman"/>
              </w:rPr>
              <w:t>Урмарское</w:t>
            </w:r>
            <w:proofErr w:type="spellEnd"/>
            <w:r w:rsidRPr="003F6B02">
              <w:rPr>
                <w:rFonts w:ascii="Times New Roman" w:hAnsi="Times New Roman" w:cs="Times New Roman"/>
              </w:rPr>
              <w:t xml:space="preserve"> городское поселение</w:t>
            </w:r>
          </w:p>
        </w:tc>
        <w:tc>
          <w:tcPr>
            <w:tcW w:w="1276" w:type="dxa"/>
          </w:tcPr>
          <w:p w14:paraId="0C5558C6" w14:textId="77777777" w:rsidR="00FB3ECD" w:rsidRPr="003F6B02" w:rsidRDefault="00FB3ECD" w:rsidP="00370E3E">
            <w:pPr>
              <w:ind w:right="-31"/>
              <w:jc w:val="center"/>
              <w:rPr>
                <w:rFonts w:ascii="Times New Roman" w:hAnsi="Times New Roman" w:cs="Times New Roman"/>
              </w:rPr>
            </w:pPr>
            <w:proofErr w:type="spellStart"/>
            <w:r w:rsidRPr="003F6B02">
              <w:rPr>
                <w:rFonts w:ascii="Times New Roman" w:hAnsi="Times New Roman" w:cs="Times New Roman"/>
              </w:rPr>
              <w:t>п</w:t>
            </w:r>
            <w:proofErr w:type="gramStart"/>
            <w:r w:rsidRPr="003F6B02">
              <w:rPr>
                <w:rFonts w:ascii="Times New Roman" w:hAnsi="Times New Roman" w:cs="Times New Roman"/>
              </w:rPr>
              <w:t>.У</w:t>
            </w:r>
            <w:proofErr w:type="gramEnd"/>
            <w:r w:rsidRPr="003F6B02">
              <w:rPr>
                <w:rFonts w:ascii="Times New Roman" w:hAnsi="Times New Roman" w:cs="Times New Roman"/>
              </w:rPr>
              <w:t>рмары</w:t>
            </w:r>
            <w:proofErr w:type="spellEnd"/>
            <w:r w:rsidRPr="003F6B02">
              <w:rPr>
                <w:rFonts w:ascii="Times New Roman" w:hAnsi="Times New Roman" w:cs="Times New Roman"/>
              </w:rPr>
              <w:t xml:space="preserve">, </w:t>
            </w:r>
            <w:proofErr w:type="spellStart"/>
            <w:r w:rsidRPr="003F6B02">
              <w:rPr>
                <w:rFonts w:ascii="Times New Roman" w:hAnsi="Times New Roman" w:cs="Times New Roman"/>
              </w:rPr>
              <w:t>ул.Советская</w:t>
            </w:r>
            <w:proofErr w:type="spellEnd"/>
            <w:r w:rsidRPr="003F6B02">
              <w:rPr>
                <w:rFonts w:ascii="Times New Roman" w:hAnsi="Times New Roman" w:cs="Times New Roman"/>
              </w:rPr>
              <w:t>, д.7</w:t>
            </w:r>
          </w:p>
        </w:tc>
        <w:tc>
          <w:tcPr>
            <w:tcW w:w="1134" w:type="dxa"/>
          </w:tcPr>
          <w:p w14:paraId="413B5D1A"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55,685078</w:t>
            </w:r>
          </w:p>
        </w:tc>
        <w:tc>
          <w:tcPr>
            <w:tcW w:w="992" w:type="dxa"/>
          </w:tcPr>
          <w:p w14:paraId="1D6F78A0"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47,945832</w:t>
            </w:r>
          </w:p>
        </w:tc>
        <w:tc>
          <w:tcPr>
            <w:tcW w:w="1418" w:type="dxa"/>
          </w:tcPr>
          <w:p w14:paraId="58736538" w14:textId="77777777" w:rsidR="00FB3ECD" w:rsidRPr="00E60179" w:rsidRDefault="00FB3ECD" w:rsidP="00370E3E">
            <w:pPr>
              <w:ind w:right="-31"/>
              <w:jc w:val="center"/>
              <w:rPr>
                <w:rFonts w:ascii="Times New Roman" w:hAnsi="Times New Roman" w:cs="Times New Roman"/>
              </w:rPr>
            </w:pPr>
            <w:r w:rsidRPr="00E60179">
              <w:rPr>
                <w:rFonts w:ascii="Times New Roman" w:hAnsi="Times New Roman" w:cs="Times New Roman"/>
              </w:rPr>
              <w:t>ИП Дмитр</w:t>
            </w:r>
            <w:r w:rsidRPr="00E60179">
              <w:rPr>
                <w:rFonts w:ascii="Times New Roman" w:hAnsi="Times New Roman" w:cs="Times New Roman"/>
              </w:rPr>
              <w:t>и</w:t>
            </w:r>
            <w:r w:rsidRPr="00E60179">
              <w:rPr>
                <w:rFonts w:ascii="Times New Roman" w:hAnsi="Times New Roman" w:cs="Times New Roman"/>
              </w:rPr>
              <w:t>ев Юрий Сергеевич</w:t>
            </w:r>
          </w:p>
        </w:tc>
        <w:tc>
          <w:tcPr>
            <w:tcW w:w="1134" w:type="dxa"/>
          </w:tcPr>
          <w:p w14:paraId="5DFF000A" w14:textId="77777777" w:rsidR="00FB3ECD" w:rsidRPr="00E60179" w:rsidRDefault="00FB3ECD" w:rsidP="00370E3E">
            <w:pPr>
              <w:ind w:right="-31"/>
              <w:jc w:val="center"/>
              <w:rPr>
                <w:rFonts w:ascii="Times New Roman" w:hAnsi="Times New Roman" w:cs="Times New Roman"/>
              </w:rPr>
            </w:pPr>
            <w:r w:rsidRPr="00E60179">
              <w:rPr>
                <w:rFonts w:ascii="Times New Roman" w:hAnsi="Times New Roman" w:cs="Times New Roman"/>
              </w:rPr>
              <w:t>210601747688</w:t>
            </w:r>
          </w:p>
        </w:tc>
        <w:tc>
          <w:tcPr>
            <w:tcW w:w="850" w:type="dxa"/>
          </w:tcPr>
          <w:p w14:paraId="1AB172A6" w14:textId="77777777" w:rsidR="00FB3ECD" w:rsidRPr="003F6B02" w:rsidRDefault="00FB3ECD" w:rsidP="00370E3E">
            <w:pPr>
              <w:ind w:right="-31"/>
              <w:jc w:val="center"/>
              <w:rPr>
                <w:rFonts w:ascii="Times New Roman" w:hAnsi="Times New Roman" w:cs="Times New Roman"/>
              </w:rPr>
            </w:pPr>
            <w:r>
              <w:rPr>
                <w:rFonts w:ascii="Times New Roman" w:hAnsi="Times New Roman" w:cs="Times New Roman"/>
              </w:rPr>
              <w:t>а</w:t>
            </w:r>
            <w:r>
              <w:rPr>
                <w:rFonts w:ascii="Times New Roman" w:hAnsi="Times New Roman" w:cs="Times New Roman"/>
              </w:rPr>
              <w:t>с</w:t>
            </w:r>
            <w:r>
              <w:rPr>
                <w:rFonts w:ascii="Times New Roman" w:hAnsi="Times New Roman" w:cs="Times New Roman"/>
              </w:rPr>
              <w:t>фальт</w:t>
            </w:r>
          </w:p>
        </w:tc>
        <w:tc>
          <w:tcPr>
            <w:tcW w:w="567" w:type="dxa"/>
          </w:tcPr>
          <w:p w14:paraId="24881D2D"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9</w:t>
            </w:r>
          </w:p>
        </w:tc>
        <w:tc>
          <w:tcPr>
            <w:tcW w:w="426" w:type="dxa"/>
          </w:tcPr>
          <w:p w14:paraId="14D41D25"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4</w:t>
            </w:r>
          </w:p>
        </w:tc>
        <w:tc>
          <w:tcPr>
            <w:tcW w:w="567" w:type="dxa"/>
          </w:tcPr>
          <w:p w14:paraId="286EC718"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3</w:t>
            </w:r>
          </w:p>
        </w:tc>
        <w:tc>
          <w:tcPr>
            <w:tcW w:w="708" w:type="dxa"/>
          </w:tcPr>
          <w:p w14:paraId="3CD8B577" w14:textId="77777777" w:rsidR="00FB3ECD" w:rsidRPr="003F6B02" w:rsidRDefault="00FB3ECD" w:rsidP="00370E3E">
            <w:pPr>
              <w:ind w:right="-31"/>
              <w:jc w:val="center"/>
              <w:rPr>
                <w:rFonts w:ascii="Times New Roman" w:hAnsi="Times New Roman" w:cs="Times New Roman"/>
              </w:rPr>
            </w:pPr>
            <w:r w:rsidRPr="003F6B02">
              <w:rPr>
                <w:rFonts w:ascii="Times New Roman" w:hAnsi="Times New Roman" w:cs="Times New Roman"/>
              </w:rPr>
              <w:t>0,75</w:t>
            </w:r>
          </w:p>
        </w:tc>
        <w:tc>
          <w:tcPr>
            <w:tcW w:w="1701" w:type="dxa"/>
          </w:tcPr>
          <w:p w14:paraId="60B67696" w14:textId="77777777" w:rsidR="00FB3ECD" w:rsidRPr="003F6B02" w:rsidRDefault="00FB3ECD" w:rsidP="00370E3E">
            <w:pPr>
              <w:ind w:right="-31"/>
              <w:jc w:val="center"/>
              <w:rPr>
                <w:rFonts w:ascii="Times New Roman" w:hAnsi="Times New Roman" w:cs="Times New Roman"/>
              </w:rPr>
            </w:pPr>
            <w:proofErr w:type="spellStart"/>
            <w:r w:rsidRPr="003F6B02">
              <w:rPr>
                <w:rFonts w:ascii="Times New Roman" w:hAnsi="Times New Roman" w:cs="Times New Roman"/>
              </w:rPr>
              <w:t>п</w:t>
            </w:r>
            <w:proofErr w:type="gramStart"/>
            <w:r w:rsidRPr="003F6B02">
              <w:rPr>
                <w:rFonts w:ascii="Times New Roman" w:hAnsi="Times New Roman" w:cs="Times New Roman"/>
              </w:rPr>
              <w:t>.У</w:t>
            </w:r>
            <w:proofErr w:type="gramEnd"/>
            <w:r w:rsidRPr="003F6B02">
              <w:rPr>
                <w:rFonts w:ascii="Times New Roman" w:hAnsi="Times New Roman" w:cs="Times New Roman"/>
              </w:rPr>
              <w:t>рмары</w:t>
            </w:r>
            <w:proofErr w:type="spellEnd"/>
            <w:r w:rsidRPr="003F6B02">
              <w:rPr>
                <w:rFonts w:ascii="Times New Roman" w:hAnsi="Times New Roman" w:cs="Times New Roman"/>
              </w:rPr>
              <w:t xml:space="preserve">, </w:t>
            </w:r>
            <w:proofErr w:type="spellStart"/>
            <w:r w:rsidRPr="003F6B02">
              <w:rPr>
                <w:rFonts w:ascii="Times New Roman" w:hAnsi="Times New Roman" w:cs="Times New Roman"/>
              </w:rPr>
              <w:t>ул.Советская</w:t>
            </w:r>
            <w:proofErr w:type="spellEnd"/>
            <w:r w:rsidRPr="003F6B02">
              <w:rPr>
                <w:rFonts w:ascii="Times New Roman" w:hAnsi="Times New Roman" w:cs="Times New Roman"/>
              </w:rPr>
              <w:t xml:space="preserve">, д.7, </w:t>
            </w:r>
            <w:proofErr w:type="spellStart"/>
            <w:r w:rsidRPr="003F6B02">
              <w:rPr>
                <w:rFonts w:ascii="Times New Roman" w:hAnsi="Times New Roman" w:cs="Times New Roman"/>
              </w:rPr>
              <w:t>ул.Ленина</w:t>
            </w:r>
            <w:proofErr w:type="spellEnd"/>
            <w:r w:rsidRPr="003F6B02">
              <w:rPr>
                <w:rFonts w:ascii="Times New Roman" w:hAnsi="Times New Roman" w:cs="Times New Roman"/>
              </w:rPr>
              <w:t xml:space="preserve">, д.10 (АО </w:t>
            </w:r>
            <w:proofErr w:type="spellStart"/>
            <w:r w:rsidRPr="003F6B02">
              <w:rPr>
                <w:rFonts w:ascii="Times New Roman" w:hAnsi="Times New Roman" w:cs="Times New Roman"/>
              </w:rPr>
              <w:t>Ро</w:t>
            </w:r>
            <w:r w:rsidRPr="003F6B02">
              <w:rPr>
                <w:rFonts w:ascii="Times New Roman" w:hAnsi="Times New Roman" w:cs="Times New Roman"/>
              </w:rPr>
              <w:t>с</w:t>
            </w:r>
            <w:r w:rsidRPr="003F6B02">
              <w:rPr>
                <w:rFonts w:ascii="Times New Roman" w:hAnsi="Times New Roman" w:cs="Times New Roman"/>
              </w:rPr>
              <w:t>сельхозбанк</w:t>
            </w:r>
            <w:proofErr w:type="spellEnd"/>
            <w:r w:rsidRPr="003F6B02">
              <w:rPr>
                <w:rFonts w:ascii="Times New Roman" w:hAnsi="Times New Roman" w:cs="Times New Roman"/>
              </w:rPr>
              <w:t>, ИП Семенов Дмитрий Вл</w:t>
            </w:r>
            <w:r w:rsidRPr="003F6B02">
              <w:rPr>
                <w:rFonts w:ascii="Times New Roman" w:hAnsi="Times New Roman" w:cs="Times New Roman"/>
              </w:rPr>
              <w:t>а</w:t>
            </w:r>
            <w:r w:rsidRPr="003F6B02">
              <w:rPr>
                <w:rFonts w:ascii="Times New Roman" w:hAnsi="Times New Roman" w:cs="Times New Roman"/>
              </w:rPr>
              <w:t xml:space="preserve">димирович), </w:t>
            </w:r>
            <w:proofErr w:type="spellStart"/>
            <w:r w:rsidRPr="003F6B02">
              <w:rPr>
                <w:rFonts w:ascii="Times New Roman" w:hAnsi="Times New Roman" w:cs="Times New Roman"/>
              </w:rPr>
              <w:t>ул.Советская</w:t>
            </w:r>
            <w:proofErr w:type="spellEnd"/>
            <w:r w:rsidRPr="003F6B02">
              <w:rPr>
                <w:rFonts w:ascii="Times New Roman" w:hAnsi="Times New Roman" w:cs="Times New Roman"/>
              </w:rPr>
              <w:t>, д.5А (ИП Ив</w:t>
            </w:r>
            <w:r w:rsidRPr="003F6B02">
              <w:rPr>
                <w:rFonts w:ascii="Times New Roman" w:hAnsi="Times New Roman" w:cs="Times New Roman"/>
              </w:rPr>
              <w:t>а</w:t>
            </w:r>
            <w:r w:rsidRPr="003F6B02">
              <w:rPr>
                <w:rFonts w:ascii="Times New Roman" w:hAnsi="Times New Roman" w:cs="Times New Roman"/>
              </w:rPr>
              <w:t>нова Татьяна Петровна)</w:t>
            </w:r>
          </w:p>
        </w:tc>
      </w:tr>
    </w:tbl>
    <w:p w14:paraId="672BD17E" w14:textId="77777777" w:rsidR="00FB3ECD" w:rsidRPr="008830E5" w:rsidRDefault="00FB3ECD" w:rsidP="00FB3ECD">
      <w:pPr>
        <w:spacing w:after="0" w:line="240" w:lineRule="auto"/>
        <w:ind w:right="-31"/>
        <w:jc w:val="center"/>
        <w:rPr>
          <w:rFonts w:ascii="Times New Roman" w:hAnsi="Times New Roman" w:cs="Times New Roman"/>
          <w:sz w:val="28"/>
          <w:szCs w:val="28"/>
        </w:rPr>
      </w:pPr>
    </w:p>
    <w:p w14:paraId="08093950" w14:textId="682B7A93" w:rsidR="00467A41" w:rsidRPr="00B65554" w:rsidRDefault="00467A41" w:rsidP="00FB3ECD">
      <w:pPr>
        <w:pStyle w:val="ConsPlusTitle"/>
        <w:widowControl/>
        <w:tabs>
          <w:tab w:val="left" w:pos="3969"/>
        </w:tabs>
        <w:ind w:right="5669"/>
        <w:jc w:val="both"/>
        <w:rPr>
          <w:rFonts w:eastAsia="Calibri"/>
        </w:rPr>
      </w:pPr>
    </w:p>
    <w:sectPr w:rsidR="00467A41" w:rsidRPr="00B65554" w:rsidSect="00FB3ECD">
      <w:pgSz w:w="16800" w:h="11900" w:orient="landscape"/>
      <w:pgMar w:top="1701" w:right="1134" w:bottom="703"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charset w:val="00"/>
    <w:family w:val="auto"/>
    <w:pitch w:val="variable"/>
    <w:sig w:usb0="00000203" w:usb1="00000000" w:usb2="00000000" w:usb3="00000000" w:csb0="00000005" w:csb1="00000000"/>
  </w:font>
  <w:font w:name="Lucida Sans">
    <w:altName w:val="Arial"/>
    <w:charset w:val="00"/>
    <w:family w:val="swiss"/>
    <w:pitch w:val="variable"/>
    <w:sig w:usb0="00000003" w:usb1="00000000" w:usb2="00000000" w:usb3="00000000" w:csb0="00000001" w:csb1="00000000"/>
  </w:font>
  <w:font w:name="Tunga">
    <w:altName w:val="Courier"/>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1">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2">
    <w:nsid w:val="6369725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abstractNumId w:val="0"/>
  </w:num>
  <w:num w:numId="2">
    <w:abstractNumId w:val="11"/>
  </w:num>
  <w:num w:numId="3">
    <w:abstractNumId w:val="10"/>
  </w:num>
  <w:num w:numId="4">
    <w:abstractNumId w:val="6"/>
  </w:num>
  <w:num w:numId="5">
    <w:abstractNumId w:val="9"/>
  </w:num>
  <w:num w:numId="6">
    <w:abstractNumId w:val="7"/>
  </w:num>
  <w:num w:numId="7">
    <w:abstractNumId w:val="5"/>
  </w:num>
  <w:num w:numId="8">
    <w:abstractNumId w:val="8"/>
  </w:num>
  <w:num w:numId="9">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6C0"/>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682"/>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6937"/>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503"/>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B60"/>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5EC"/>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67A41"/>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5F80"/>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0DA8"/>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A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01"/>
    <w:rsid w:val="0066774E"/>
    <w:rsid w:val="00667C16"/>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4FEB"/>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2F3F"/>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2C6C"/>
    <w:rsid w:val="009938FB"/>
    <w:rsid w:val="00994153"/>
    <w:rsid w:val="009956E8"/>
    <w:rsid w:val="009968BF"/>
    <w:rsid w:val="00996A10"/>
    <w:rsid w:val="00996D7F"/>
    <w:rsid w:val="00997443"/>
    <w:rsid w:val="00997FE5"/>
    <w:rsid w:val="009A013C"/>
    <w:rsid w:val="009A0869"/>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78E"/>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54"/>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37F85"/>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1D16"/>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CF6B6C"/>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47E5E"/>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0D4"/>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38C"/>
    <w:rsid w:val="00EA45DB"/>
    <w:rsid w:val="00EA57EA"/>
    <w:rsid w:val="00EA5ED4"/>
    <w:rsid w:val="00EA705B"/>
    <w:rsid w:val="00EB0247"/>
    <w:rsid w:val="00EB06DD"/>
    <w:rsid w:val="00EB07CA"/>
    <w:rsid w:val="00EB0AE1"/>
    <w:rsid w:val="00EB1D15"/>
    <w:rsid w:val="00EB1FA2"/>
    <w:rsid w:val="00EB2AAD"/>
    <w:rsid w:val="00EB2DF9"/>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767A1"/>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3ECD"/>
    <w:rsid w:val="00FB4D58"/>
    <w:rsid w:val="00FB4ECA"/>
    <w:rsid w:val="00FB5939"/>
    <w:rsid w:val="00FB5CAA"/>
    <w:rsid w:val="00FB7360"/>
    <w:rsid w:val="00FC10EE"/>
    <w:rsid w:val="00FC1328"/>
    <w:rsid w:val="00FC1FA5"/>
    <w:rsid w:val="00FC2786"/>
    <w:rsid w:val="00FC33E3"/>
    <w:rsid w:val="00FC372E"/>
    <w:rsid w:val="00FC3A21"/>
    <w:rsid w:val="00FC4B44"/>
    <w:rsid w:val="00FC53C6"/>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04F"/>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uiPriority="0" w:qFormat="1"/>
    <w:lsdException w:name="Table Elegant" w:uiPriority="0"/>
    <w:lsdException w:name="Table Web 1" w:uiPriority="0"/>
    <w:lsdException w:name="Table Web 3" w:uiPriority="0"/>
    <w:lsdException w:name="Balloon Text" w:uiPriority="0"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rsid w:val="00E506B6"/>
  </w:style>
  <w:style w:type="character" w:customStyle="1" w:styleId="22">
    <w:name w:val="Заголовок 2 Знак"/>
    <w:aliases w:val="H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rsid w:val="00487D36"/>
    <w:rPr>
      <w:b/>
      <w:bCs w:val="0"/>
      <w:color w:val="000000"/>
      <w:sz w:val="26"/>
    </w:rPr>
  </w:style>
  <w:style w:type="character" w:customStyle="1" w:styleId="afffffff1">
    <w:name w:val="Опечатки"/>
    <w:uiPriority w:val="99"/>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uiPriority w:val="99"/>
    <w:rsid w:val="00487D36"/>
    <w:rPr>
      <w:color w:val="000000"/>
    </w:rPr>
  </w:style>
  <w:style w:type="character" w:customStyle="1" w:styleId="afffffff5">
    <w:name w:val="Сравнение редакций. Удаленный фрагмент"/>
    <w:uiPriority w:val="99"/>
    <w:rsid w:val="00487D36"/>
    <w:rPr>
      <w:color w:val="000000"/>
    </w:rPr>
  </w:style>
  <w:style w:type="character" w:customStyle="1" w:styleId="afffffff6">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67">
    <w:name w:val="Обычный6"/>
    <w:rsid w:val="00467A41"/>
    <w:pPr>
      <w:spacing w:after="0" w:line="240" w:lineRule="auto"/>
    </w:pPr>
    <w:rPr>
      <w:rFonts w:ascii="Arial" w:eastAsia="Times New Roman" w:hAnsi="Arial" w:cs="Times New Roman"/>
      <w:b/>
      <w:szCs w:val="20"/>
      <w:lang w:eastAsia="ru-RU"/>
    </w:rPr>
  </w:style>
  <w:style w:type="paragraph" w:customStyle="1" w:styleId="126">
    <w:name w:val="Заголовок 12"/>
    <w:basedOn w:val="67"/>
    <w:next w:val="67"/>
    <w:rsid w:val="00467A41"/>
    <w:pPr>
      <w:keepNext/>
      <w:jc w:val="center"/>
    </w:pPr>
    <w:rPr>
      <w:rFonts w:ascii="Baltica Chv" w:hAnsi="Baltica Chv"/>
      <w:sz w:val="36"/>
    </w:rPr>
  </w:style>
  <w:style w:type="paragraph" w:customStyle="1" w:styleId="224">
    <w:name w:val="Заголовок 22"/>
    <w:basedOn w:val="67"/>
    <w:next w:val="67"/>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56">
    <w:name w:val="Без интервала5"/>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1fffe">
    <w:name w:val="Выделенная цитата1"/>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1fffe"/>
    <w:locked/>
    <w:rsid w:val="00467A41"/>
    <w:rPr>
      <w:rFonts w:ascii="Calibri" w:eastAsia="Times New Roman" w:hAnsi="Calibri" w:cs="Times New Roman"/>
      <w:b/>
      <w:bCs/>
      <w:i/>
      <w:iCs/>
      <w:color w:val="4F81BD"/>
    </w:rPr>
  </w:style>
  <w:style w:type="numbering" w:customStyle="1" w:styleId="11d">
    <w:name w:val="Нет списка11"/>
    <w:next w:val="a5"/>
    <w:uiPriority w:val="99"/>
    <w:semiHidden/>
    <w:unhideWhenUsed/>
    <w:rsid w:val="00467A41"/>
  </w:style>
  <w:style w:type="paragraph" w:customStyle="1" w:styleId="152">
    <w:name w:val="Абзац списка15"/>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uiPriority="0" w:qFormat="1"/>
    <w:lsdException w:name="Table Elegant" w:uiPriority="0"/>
    <w:lsdException w:name="Table Web 1" w:uiPriority="0"/>
    <w:lsdException w:name="Table Web 3" w:uiPriority="0"/>
    <w:lsdException w:name="Balloon Text" w:uiPriority="0"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rsid w:val="00E506B6"/>
  </w:style>
  <w:style w:type="character" w:customStyle="1" w:styleId="22">
    <w:name w:val="Заголовок 2 Знак"/>
    <w:aliases w:val="H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rsid w:val="00487D36"/>
    <w:rPr>
      <w:b/>
      <w:bCs w:val="0"/>
      <w:color w:val="000000"/>
      <w:sz w:val="26"/>
    </w:rPr>
  </w:style>
  <w:style w:type="character" w:customStyle="1" w:styleId="afffffff1">
    <w:name w:val="Опечатки"/>
    <w:uiPriority w:val="99"/>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uiPriority w:val="99"/>
    <w:rsid w:val="00487D36"/>
    <w:rPr>
      <w:color w:val="000000"/>
    </w:rPr>
  </w:style>
  <w:style w:type="character" w:customStyle="1" w:styleId="afffffff5">
    <w:name w:val="Сравнение редакций. Удаленный фрагмент"/>
    <w:uiPriority w:val="99"/>
    <w:rsid w:val="00487D36"/>
    <w:rPr>
      <w:color w:val="000000"/>
    </w:rPr>
  </w:style>
  <w:style w:type="character" w:customStyle="1" w:styleId="afffffff6">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67">
    <w:name w:val="Обычный6"/>
    <w:rsid w:val="00467A41"/>
    <w:pPr>
      <w:spacing w:after="0" w:line="240" w:lineRule="auto"/>
    </w:pPr>
    <w:rPr>
      <w:rFonts w:ascii="Arial" w:eastAsia="Times New Roman" w:hAnsi="Arial" w:cs="Times New Roman"/>
      <w:b/>
      <w:szCs w:val="20"/>
      <w:lang w:eastAsia="ru-RU"/>
    </w:rPr>
  </w:style>
  <w:style w:type="paragraph" w:customStyle="1" w:styleId="126">
    <w:name w:val="Заголовок 12"/>
    <w:basedOn w:val="67"/>
    <w:next w:val="67"/>
    <w:rsid w:val="00467A41"/>
    <w:pPr>
      <w:keepNext/>
      <w:jc w:val="center"/>
    </w:pPr>
    <w:rPr>
      <w:rFonts w:ascii="Baltica Chv" w:hAnsi="Baltica Chv"/>
      <w:sz w:val="36"/>
    </w:rPr>
  </w:style>
  <w:style w:type="paragraph" w:customStyle="1" w:styleId="224">
    <w:name w:val="Заголовок 22"/>
    <w:basedOn w:val="67"/>
    <w:next w:val="67"/>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56">
    <w:name w:val="Без интервала5"/>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1fffe">
    <w:name w:val="Выделенная цитата1"/>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1fffe"/>
    <w:locked/>
    <w:rsid w:val="00467A41"/>
    <w:rPr>
      <w:rFonts w:ascii="Calibri" w:eastAsia="Times New Roman" w:hAnsi="Calibri" w:cs="Times New Roman"/>
      <w:b/>
      <w:bCs/>
      <w:i/>
      <w:iCs/>
      <w:color w:val="4F81BD"/>
    </w:rPr>
  </w:style>
  <w:style w:type="numbering" w:customStyle="1" w:styleId="11d">
    <w:name w:val="Нет списка11"/>
    <w:next w:val="a5"/>
    <w:uiPriority w:val="99"/>
    <w:semiHidden/>
    <w:unhideWhenUsed/>
    <w:rsid w:val="00467A41"/>
  </w:style>
  <w:style w:type="paragraph" w:customStyle="1" w:styleId="152">
    <w:name w:val="Абзац списка15"/>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AA3E8-6FCF-483F-99DA-58038A229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561</Words>
  <Characters>3200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2</cp:revision>
  <cp:lastPrinted>2026-02-24T08:36:00Z</cp:lastPrinted>
  <dcterms:created xsi:type="dcterms:W3CDTF">2026-02-24T08:37:00Z</dcterms:created>
  <dcterms:modified xsi:type="dcterms:W3CDTF">2026-02-24T08:37:00Z</dcterms:modified>
</cp:coreProperties>
</file>