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F025F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33</w:t>
                            </w:r>
                            <w:r w:rsidR="006572EA">
                              <w:rPr>
                                <w:rFonts w:eastAsia="Times New Roman"/>
                                <w:b/>
                                <w:color w:val="FFFFFF"/>
                                <w:szCs w:val="24"/>
                                <w:lang w:eastAsia="en-US"/>
                              </w:rPr>
                              <w:t xml:space="preserve"> (</w:t>
                            </w:r>
                            <w:r>
                              <w:rPr>
                                <w:rFonts w:eastAsia="Times New Roman"/>
                                <w:b/>
                                <w:color w:val="FFFFFF"/>
                                <w:szCs w:val="24"/>
                                <w:lang w:eastAsia="en-US"/>
                              </w:rPr>
                              <w:t>33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40832">
                              <w:rPr>
                                <w:rFonts w:eastAsia="Times New Roman"/>
                                <w:b/>
                                <w:color w:val="FFFFFF"/>
                                <w:szCs w:val="24"/>
                                <w:lang w:eastAsia="en-US"/>
                              </w:rPr>
                              <w:t>30</w:t>
                            </w:r>
                            <w:r w:rsidR="002639FF">
                              <w:rPr>
                                <w:rFonts w:eastAsia="Times New Roman"/>
                                <w:b/>
                                <w:color w:val="FFFFFF"/>
                                <w:szCs w:val="24"/>
                                <w:lang w:eastAsia="en-US"/>
                              </w:rPr>
                              <w:t xml:space="preserve"> </w:t>
                            </w:r>
                            <w:r w:rsidR="005D124C">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F025F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33</w:t>
                      </w:r>
                      <w:r w:rsidR="006572EA">
                        <w:rPr>
                          <w:rFonts w:eastAsia="Times New Roman"/>
                          <w:b/>
                          <w:color w:val="FFFFFF"/>
                          <w:szCs w:val="24"/>
                          <w:lang w:eastAsia="en-US"/>
                        </w:rPr>
                        <w:t xml:space="preserve"> (</w:t>
                      </w:r>
                      <w:r>
                        <w:rPr>
                          <w:rFonts w:eastAsia="Times New Roman"/>
                          <w:b/>
                          <w:color w:val="FFFFFF"/>
                          <w:szCs w:val="24"/>
                          <w:lang w:eastAsia="en-US"/>
                        </w:rPr>
                        <w:t>33</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40832">
                        <w:rPr>
                          <w:rFonts w:eastAsia="Times New Roman"/>
                          <w:b/>
                          <w:color w:val="FFFFFF"/>
                          <w:szCs w:val="24"/>
                          <w:lang w:eastAsia="en-US"/>
                        </w:rPr>
                        <w:t>30</w:t>
                      </w:r>
                      <w:r w:rsidR="002639FF">
                        <w:rPr>
                          <w:rFonts w:eastAsia="Times New Roman"/>
                          <w:b/>
                          <w:color w:val="FFFFFF"/>
                          <w:szCs w:val="24"/>
                          <w:lang w:eastAsia="en-US"/>
                        </w:rPr>
                        <w:t xml:space="preserve"> </w:t>
                      </w:r>
                      <w:r w:rsidR="005D124C">
                        <w:rPr>
                          <w:rFonts w:eastAsia="Times New Roman"/>
                          <w:b/>
                          <w:color w:val="FFFFFF"/>
                          <w:szCs w:val="24"/>
                          <w:lang w:eastAsia="en-US"/>
                        </w:rPr>
                        <w:t>июня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B5533E">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126C5A" w:rsidRDefault="00126C5A" w:rsidP="00126C5A">
      <w:pPr>
        <w:shd w:val="clear" w:color="auto" w:fill="FFFFFF"/>
        <w:suppressAutoHyphens/>
        <w:ind w:firstLine="708"/>
        <w:rPr>
          <w:color w:val="262626"/>
          <w:szCs w:val="24"/>
        </w:rPr>
      </w:pPr>
      <w:r>
        <w:rPr>
          <w:color w:val="262626"/>
          <w:szCs w:val="24"/>
        </w:rPr>
        <w:t>Администрация  Алатырского муниципального округа  Чувашской Республики объявляет конкурсы на замещение  вакантных должностей старшей группы должностей муниципальной службы:</w:t>
      </w:r>
    </w:p>
    <w:p w:rsidR="00126C5A" w:rsidRDefault="00126C5A" w:rsidP="00126C5A">
      <w:pPr>
        <w:shd w:val="clear" w:color="auto" w:fill="FFFFFF"/>
        <w:suppressAutoHyphens/>
        <w:ind w:firstLine="0"/>
        <w:rPr>
          <w:noProof/>
          <w:szCs w:val="26"/>
        </w:rPr>
      </w:pPr>
      <w:r>
        <w:rPr>
          <w:color w:val="000000"/>
          <w:szCs w:val="24"/>
        </w:rPr>
        <w:t xml:space="preserve">-  </w:t>
      </w:r>
      <w:r>
        <w:rPr>
          <w:noProof/>
          <w:szCs w:val="26"/>
        </w:rPr>
        <w:t>заведующего сектором по архитектуре отдела строительства, архитектуры и дорожного хозяйства администрации Алатырского муниципального округа Чувашской Республики;</w:t>
      </w:r>
    </w:p>
    <w:p w:rsidR="00126C5A" w:rsidRDefault="00126C5A" w:rsidP="00126C5A">
      <w:pPr>
        <w:shd w:val="clear" w:color="auto" w:fill="FFFFFF"/>
        <w:suppressAutoHyphens/>
        <w:ind w:firstLine="0"/>
        <w:rPr>
          <w:color w:val="262626"/>
          <w:szCs w:val="24"/>
        </w:rPr>
      </w:pPr>
      <w:r>
        <w:rPr>
          <w:noProof/>
          <w:szCs w:val="26"/>
        </w:rPr>
        <w:t xml:space="preserve">- заведующего сектором имущественных отношений отдела имущественных и земельных отношений администрации Алатырского муниципального округа Чувашской Республики </w:t>
      </w:r>
      <w:r>
        <w:rPr>
          <w:color w:val="262626"/>
          <w:szCs w:val="24"/>
        </w:rPr>
        <w:t>и  приглашает принять участие в конкурсе лиц, удовлетворяющих следующим  требованиям:</w:t>
      </w:r>
    </w:p>
    <w:p w:rsidR="00126C5A" w:rsidRDefault="00126C5A" w:rsidP="00126C5A">
      <w:pPr>
        <w:pStyle w:val="af"/>
        <w:shd w:val="clear" w:color="auto" w:fill="FFFFFF"/>
        <w:spacing w:before="0" w:after="0"/>
        <w:ind w:firstLine="708"/>
        <w:jc w:val="both"/>
        <w:rPr>
          <w:rFonts w:ascii="Times New Roman" w:hAnsi="Times New Roman"/>
          <w:color w:val="262626"/>
          <w:sz w:val="24"/>
          <w:szCs w:val="24"/>
        </w:rPr>
      </w:pPr>
      <w:proofErr w:type="gramStart"/>
      <w:r>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126C5A" w:rsidRDefault="00126C5A" w:rsidP="00126C5A">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К претендентам предъявляются следующие квалификационные требования:</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Уровень профессионального образования.</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Стаж муниципальной службы или работы по специальности, направлению подготовки: требования не предъявляются.</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xml:space="preserve">Профессиональные знания: </w:t>
      </w:r>
      <w:proofErr w:type="gramStart"/>
      <w:r>
        <w:rPr>
          <w:rFonts w:ascii="Times New Roman" w:hAnsi="Times New Roman"/>
          <w:color w:val="262626"/>
          <w:sz w:val="24"/>
          <w:szCs w:val="24"/>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Pr>
          <w:rFonts w:ascii="Times New Roman" w:hAnsi="Times New Roman"/>
          <w:color w:val="262626"/>
          <w:sz w:val="24"/>
          <w:szCs w:val="24"/>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126C5A" w:rsidRDefault="00126C5A" w:rsidP="00126C5A">
      <w:pPr>
        <w:pStyle w:val="af"/>
        <w:shd w:val="clear" w:color="auto" w:fill="FFFFFF"/>
        <w:spacing w:before="0" w:after="0"/>
        <w:jc w:val="both"/>
        <w:rPr>
          <w:rFonts w:ascii="Times New Roman" w:hAnsi="Times New Roman"/>
          <w:color w:val="262626"/>
          <w:sz w:val="24"/>
          <w:szCs w:val="24"/>
        </w:rPr>
      </w:pPr>
      <w:proofErr w:type="gramStart"/>
      <w:r>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126C5A" w:rsidRDefault="00126C5A" w:rsidP="00126C5A">
      <w:pPr>
        <w:pStyle w:val="af"/>
        <w:shd w:val="clear" w:color="auto" w:fill="FFFFFF"/>
        <w:spacing w:before="0" w:after="0"/>
        <w:ind w:firstLine="708"/>
        <w:jc w:val="both"/>
        <w:rPr>
          <w:rFonts w:ascii="Times New Roman" w:hAnsi="Times New Roman"/>
          <w:color w:val="262626"/>
          <w:sz w:val="24"/>
          <w:szCs w:val="24"/>
        </w:rPr>
      </w:pPr>
      <w:r w:rsidRPr="00126C5A">
        <w:rPr>
          <w:rStyle w:val="aa"/>
          <w:rFonts w:ascii="Times New Roman" w:hAnsi="Times New Roman"/>
          <w:color w:val="262626"/>
          <w:sz w:val="24"/>
          <w:szCs w:val="24"/>
        </w:rPr>
        <w:t>Гражданин Российской Федерации, изъявивший желание участвовать в конкурсе, представляет следующие документы:</w:t>
      </w:r>
    </w:p>
    <w:p w:rsidR="00126C5A" w:rsidRDefault="00126C5A" w:rsidP="00126C5A">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1) личное заявление на участие в конкурсе</w:t>
      </w:r>
    </w:p>
    <w:p w:rsidR="00126C5A" w:rsidRDefault="00126C5A" w:rsidP="00126C5A">
      <w:pPr>
        <w:ind w:firstLine="0"/>
      </w:pPr>
      <w:r>
        <w:rPr>
          <w:color w:val="262626"/>
          <w:szCs w:val="24"/>
        </w:rPr>
        <w:lastRenderedPageBreak/>
        <w:t xml:space="preserve">2) </w:t>
      </w:r>
      <w:r>
        <w:t xml:space="preserve">собственноручно заполненную и подписанную </w:t>
      </w:r>
      <w:hyperlink r:id="rId10" w:history="1">
        <w:r>
          <w:rPr>
            <w:rStyle w:val="a6"/>
          </w:rPr>
          <w:t>анкету</w:t>
        </w:r>
      </w:hyperlink>
      <w:r>
        <w:rPr>
          <w:rStyle w:val="a6"/>
        </w:rPr>
        <w:t>, предусмотренную статьей 15.2 Федерального закона от 02 марта 2007 года № 25-ФЗ «О муниципальной службе в Российской Федерации»</w:t>
      </w:r>
      <w:r>
        <w:t>, с фотографией;</w:t>
      </w:r>
    </w:p>
    <w:p w:rsidR="00126C5A" w:rsidRDefault="00126C5A" w:rsidP="00126C5A">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color w:val="262626"/>
          <w:sz w:val="24"/>
          <w:szCs w:val="24"/>
        </w:rPr>
        <w:t xml:space="preserve">3) копию паспорта или заменяющего его документа (соответствующий документ предъявляется лично по </w:t>
      </w:r>
      <w:proofErr w:type="gramStart"/>
      <w:r>
        <w:rPr>
          <w:rFonts w:ascii="Times New Roman" w:hAnsi="Times New Roman"/>
          <w:color w:val="262626"/>
          <w:sz w:val="24"/>
          <w:szCs w:val="24"/>
        </w:rPr>
        <w:t>прибытии</w:t>
      </w:r>
      <w:proofErr w:type="gramEnd"/>
      <w:r>
        <w:rPr>
          <w:rFonts w:ascii="Times New Roman" w:hAnsi="Times New Roman"/>
          <w:color w:val="262626"/>
          <w:sz w:val="24"/>
          <w:szCs w:val="24"/>
        </w:rPr>
        <w:t xml:space="preserve"> на конкурс);</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4) документы, подтверждающие необходимое профессиональное образование, стаж работы и квалификацию:</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w:t>
      </w:r>
      <w:proofErr w:type="gramStart"/>
      <w:r>
        <w:rPr>
          <w:rFonts w:ascii="Times New Roman" w:hAnsi="Times New Roman"/>
          <w:color w:val="262626"/>
          <w:sz w:val="24"/>
          <w:szCs w:val="24"/>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 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6) копию свидетельства о постановке физического лица на учет в налоговом органе по месту жительства на территории Российской Федерации;</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7) копию документов воинского учета - для граждан, пребывающих в запасе и лиц, подлежащих призыву на военную службу;</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color w:val="4D6BBC"/>
            <w:szCs w:val="24"/>
          </w:rPr>
          <w:t>форме № 001-ГС/У</w:t>
        </w:r>
      </w:hyperlink>
      <w:r>
        <w:rPr>
          <w:rFonts w:ascii="Times New Roman" w:hAnsi="Times New Roman"/>
          <w:color w:val="262626"/>
          <w:sz w:val="24"/>
          <w:szCs w:val="24"/>
        </w:rPr>
        <w:t>, утвержденной приказом Министерства здравоохранения и социального развития Российской Федерации от 14 декабря 2009 года N 984н;</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26C5A" w:rsidRDefault="00126C5A" w:rsidP="00126C5A">
      <w:pPr>
        <w:pStyle w:val="af"/>
        <w:shd w:val="clear" w:color="auto" w:fill="FFFFFF"/>
        <w:spacing w:before="0" w:after="0"/>
        <w:jc w:val="both"/>
        <w:rPr>
          <w:rFonts w:ascii="Times New Roman" w:hAnsi="Times New Roman"/>
          <w:color w:val="262626"/>
          <w:sz w:val="24"/>
          <w:szCs w:val="24"/>
        </w:rPr>
      </w:pPr>
      <w:r>
        <w:rPr>
          <w:rFonts w:ascii="Times New Roman" w:hAnsi="Times New Roman"/>
          <w:color w:val="262626"/>
          <w:sz w:val="24"/>
          <w:szCs w:val="24"/>
        </w:rPr>
        <w:t>Копии документов, указанных в пункте 4.1 настоящего Положения, представляются в нотариально заверенной форме 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w:t>
      </w:r>
    </w:p>
    <w:p w:rsidR="00126C5A" w:rsidRDefault="00126C5A" w:rsidP="00126C5A">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126C5A" w:rsidRDefault="00126C5A" w:rsidP="00126C5A">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126C5A" w:rsidRDefault="00126C5A" w:rsidP="00126C5A">
      <w:pPr>
        <w:ind w:firstLine="708"/>
      </w:pPr>
      <w:r>
        <w:t xml:space="preserve">Прием заявлений на участие в конкурсе осуществляется  с  30 июня </w:t>
      </w:r>
      <w:r>
        <w:rPr>
          <w:color w:val="FF0000"/>
        </w:rPr>
        <w:t xml:space="preserve"> </w:t>
      </w:r>
      <w:r>
        <w:t xml:space="preserve">2025 года по 4 августа 2025 года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126C5A" w:rsidRDefault="00126C5A" w:rsidP="00126C5A">
      <w:pPr>
        <w:ind w:firstLine="0"/>
        <w:rPr>
          <w:rStyle w:val="aa"/>
        </w:rPr>
      </w:pPr>
      <w:r>
        <w:rPr>
          <w:rStyle w:val="aa"/>
        </w:rPr>
        <w:lastRenderedPageBreak/>
        <w:t xml:space="preserve">Предполагаемая дата, время  и   место проведения конкурса  5 августа 2025 года в 10.00 часов,  </w:t>
      </w:r>
      <w:proofErr w:type="spellStart"/>
      <w:r>
        <w:rPr>
          <w:rStyle w:val="aa"/>
        </w:rPr>
        <w:t>г</w:t>
      </w:r>
      <w:proofErr w:type="gramStart"/>
      <w:r>
        <w:rPr>
          <w:rStyle w:val="aa"/>
        </w:rPr>
        <w:t>.А</w:t>
      </w:r>
      <w:proofErr w:type="gramEnd"/>
      <w:r>
        <w:rPr>
          <w:rStyle w:val="aa"/>
        </w:rPr>
        <w:t>латырь</w:t>
      </w:r>
      <w:proofErr w:type="spellEnd"/>
      <w:r>
        <w:rPr>
          <w:rStyle w:val="aa"/>
        </w:rPr>
        <w:t>. ул. Первомайская, д. 87,  актовый зал.</w:t>
      </w:r>
    </w:p>
    <w:p w:rsidR="00126C5A" w:rsidRDefault="00126C5A" w:rsidP="00126C5A">
      <w:pPr>
        <w:pStyle w:val="af"/>
        <w:shd w:val="clear" w:color="auto" w:fill="FFFFFF"/>
        <w:spacing w:before="0" w:after="0"/>
        <w:ind w:firstLine="708"/>
        <w:jc w:val="both"/>
        <w:rPr>
          <w:color w:val="262626"/>
          <w:sz w:val="24"/>
          <w:szCs w:val="24"/>
        </w:rPr>
      </w:pPr>
      <w:r>
        <w:rPr>
          <w:rFonts w:ascii="Times New Roman" w:hAnsi="Times New Roman"/>
          <w:color w:val="262626"/>
          <w:sz w:val="24"/>
          <w:szCs w:val="24"/>
        </w:rPr>
        <w:t>Для оценки профессиональных качеств с кандидатами будет проведено индивидуальное собеседование.</w:t>
      </w:r>
    </w:p>
    <w:p w:rsidR="00126C5A" w:rsidRDefault="00126C5A" w:rsidP="00126C5A">
      <w:pPr>
        <w:pStyle w:val="af"/>
        <w:shd w:val="clear" w:color="auto" w:fill="FFFFFF"/>
        <w:spacing w:before="0" w:after="0"/>
        <w:ind w:firstLine="708"/>
        <w:jc w:val="both"/>
        <w:rPr>
          <w:rFonts w:ascii="Times New Roman" w:hAnsi="Times New Roman"/>
          <w:color w:val="262626"/>
          <w:sz w:val="24"/>
          <w:szCs w:val="24"/>
        </w:rPr>
      </w:pPr>
      <w:r>
        <w:rPr>
          <w:rFonts w:ascii="Times New Roman" w:hAnsi="Times New Roman"/>
          <w:color w:val="262626"/>
          <w:sz w:val="24"/>
          <w:szCs w:val="24"/>
        </w:rPr>
        <w:t>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126C5A" w:rsidRDefault="00126C5A" w:rsidP="00126C5A">
      <w:pPr>
        <w:pStyle w:val="af"/>
        <w:shd w:val="clear" w:color="auto" w:fill="FFFFFF"/>
        <w:spacing w:before="0" w:after="0"/>
        <w:ind w:firstLine="540"/>
        <w:contextualSpacing/>
        <w:jc w:val="both"/>
        <w:rPr>
          <w:rFonts w:ascii="Times New Roman" w:hAnsi="Times New Roman"/>
          <w:color w:val="262626"/>
          <w:sz w:val="24"/>
          <w:szCs w:val="24"/>
        </w:rPr>
      </w:pPr>
      <w:r>
        <w:rPr>
          <w:rFonts w:ascii="Times New Roman" w:hAnsi="Times New Roman"/>
          <w:color w:val="262626"/>
          <w:sz w:val="24"/>
          <w:szCs w:val="24"/>
        </w:rP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126C5A" w:rsidRDefault="00126C5A" w:rsidP="00126C5A">
      <w:pPr>
        <w:ind w:firstLine="540"/>
      </w:pPr>
      <w:r>
        <w:t>За дополнительной информацией обращаться: по телефону:  8(83531)2-02-70,  8(83531) 2-02-54.</w:t>
      </w:r>
    </w:p>
    <w:p w:rsidR="00126C5A" w:rsidRDefault="00126C5A" w:rsidP="00126C5A">
      <w:pPr>
        <w:pStyle w:val="af"/>
        <w:shd w:val="clear" w:color="auto" w:fill="FFFFFF"/>
        <w:spacing w:before="0" w:after="0"/>
        <w:contextualSpacing/>
        <w:jc w:val="both"/>
        <w:rPr>
          <w:rFonts w:ascii="Times New Roman" w:hAnsi="Times New Roman"/>
          <w:color w:val="262626"/>
          <w:sz w:val="24"/>
          <w:szCs w:val="24"/>
        </w:rPr>
      </w:pPr>
      <w:r>
        <w:rPr>
          <w:rFonts w:ascii="Times New Roman" w:hAnsi="Times New Roman"/>
          <w:sz w:val="24"/>
        </w:rPr>
        <w:t xml:space="preserve">        Адрес электронной почты:</w:t>
      </w:r>
      <w:r>
        <w:rPr>
          <w:sz w:val="24"/>
        </w:rPr>
        <w:t xml:space="preserve"> </w:t>
      </w:r>
      <w:r>
        <w:rPr>
          <w:rFonts w:ascii="Times New Roman" w:hAnsi="Times New Roman"/>
          <w:sz w:val="24"/>
        </w:rPr>
        <w:t>galatr_kadr@cap.ru</w:t>
      </w:r>
    </w:p>
    <w:p w:rsidR="00126C5A" w:rsidRDefault="00126C5A" w:rsidP="00126C5A">
      <w:pPr>
        <w:ind w:firstLine="540"/>
      </w:pPr>
    </w:p>
    <w:p w:rsidR="00126C5A" w:rsidRDefault="00126C5A" w:rsidP="00126C5A">
      <w:pPr>
        <w:spacing w:before="100" w:beforeAutospacing="1" w:after="100" w:afterAutospacing="1"/>
      </w:pPr>
    </w:p>
    <w:p w:rsidR="00126C5A" w:rsidRDefault="00126C5A" w:rsidP="00126C5A">
      <w:pPr>
        <w:spacing w:before="100" w:beforeAutospacing="1" w:after="100" w:afterAutospacing="1"/>
      </w:pPr>
    </w:p>
    <w:p w:rsidR="00126C5A" w:rsidRDefault="00126C5A" w:rsidP="00126C5A">
      <w:pPr>
        <w:spacing w:before="100" w:beforeAutospacing="1" w:after="100" w:afterAutospacing="1"/>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pPr>
    </w:p>
    <w:p w:rsidR="00126C5A" w:rsidRDefault="00126C5A" w:rsidP="00126C5A">
      <w:pPr>
        <w:spacing w:before="100" w:beforeAutospacing="1" w:after="100" w:afterAutospacing="1"/>
        <w:ind w:firstLine="400"/>
        <w:jc w:val="center"/>
      </w:pPr>
      <w:r>
        <w:rPr>
          <w:rStyle w:val="aa"/>
        </w:rPr>
        <w:lastRenderedPageBreak/>
        <w:t>Проект трудового договора:</w:t>
      </w:r>
    </w:p>
    <w:p w:rsidR="00126C5A" w:rsidRDefault="00126C5A" w:rsidP="00126C5A">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126C5A" w:rsidTr="00126C5A">
        <w:tc>
          <w:tcPr>
            <w:tcW w:w="3333" w:type="pct"/>
            <w:shd w:val="clear" w:color="auto" w:fill="FFFFFF"/>
            <w:tcMar>
              <w:top w:w="15" w:type="dxa"/>
              <w:left w:w="15" w:type="dxa"/>
              <w:bottom w:w="15" w:type="dxa"/>
              <w:right w:w="15" w:type="dxa"/>
            </w:tcMar>
            <w:vAlign w:val="bottom"/>
            <w:hideMark/>
          </w:tcPr>
          <w:p w:rsidR="00126C5A" w:rsidRDefault="00126C5A">
            <w:pPr>
              <w:spacing w:line="276" w:lineRule="auto"/>
              <w:rPr>
                <w:color w:val="22272F"/>
                <w:sz w:val="16"/>
                <w:szCs w:val="16"/>
                <w:lang w:eastAsia="en-US"/>
              </w:rPr>
            </w:pPr>
            <w:r>
              <w:rPr>
                <w:color w:val="22272F"/>
                <w:sz w:val="16"/>
                <w:szCs w:val="16"/>
                <w:lang w:eastAsia="en-US"/>
              </w:rPr>
              <w:t xml:space="preserve"> </w:t>
            </w:r>
            <w:proofErr w:type="spellStart"/>
            <w:r>
              <w:rPr>
                <w:color w:val="22272F"/>
                <w:sz w:val="16"/>
                <w:szCs w:val="16"/>
                <w:lang w:eastAsia="en-US"/>
              </w:rPr>
              <w:t>г</w:t>
            </w:r>
            <w:proofErr w:type="gramStart"/>
            <w:r>
              <w:rPr>
                <w:color w:val="22272F"/>
                <w:sz w:val="16"/>
                <w:szCs w:val="16"/>
                <w:lang w:eastAsia="en-US"/>
              </w:rPr>
              <w:t>.А</w:t>
            </w:r>
            <w:proofErr w:type="gramEnd"/>
            <w:r>
              <w:rPr>
                <w:color w:val="22272F"/>
                <w:sz w:val="16"/>
                <w:szCs w:val="16"/>
                <w:lang w:eastAsia="en-US"/>
              </w:rPr>
              <w:t>латырь</w:t>
            </w:r>
            <w:proofErr w:type="spellEnd"/>
          </w:p>
        </w:tc>
        <w:tc>
          <w:tcPr>
            <w:tcW w:w="1667" w:type="pct"/>
            <w:shd w:val="clear" w:color="auto" w:fill="FFFFFF"/>
            <w:tcMar>
              <w:top w:w="15" w:type="dxa"/>
              <w:left w:w="15" w:type="dxa"/>
              <w:bottom w:w="15" w:type="dxa"/>
              <w:right w:w="15" w:type="dxa"/>
            </w:tcMar>
            <w:vAlign w:val="bottom"/>
            <w:hideMark/>
          </w:tcPr>
          <w:p w:rsidR="00126C5A" w:rsidRDefault="00126C5A">
            <w:pPr>
              <w:spacing w:line="276" w:lineRule="auto"/>
              <w:jc w:val="right"/>
              <w:rPr>
                <w:color w:val="22272F"/>
                <w:sz w:val="16"/>
                <w:szCs w:val="16"/>
                <w:lang w:eastAsia="en-US"/>
              </w:rPr>
            </w:pPr>
            <w:r>
              <w:rPr>
                <w:color w:val="22272F"/>
                <w:sz w:val="16"/>
                <w:szCs w:val="16"/>
                <w:lang w:eastAsia="en-US"/>
              </w:rPr>
              <w:t>___  ______.2025</w:t>
            </w:r>
          </w:p>
        </w:tc>
      </w:tr>
      <w:tr w:rsidR="00126C5A" w:rsidTr="00126C5A">
        <w:tc>
          <w:tcPr>
            <w:tcW w:w="3333" w:type="pct"/>
            <w:shd w:val="clear" w:color="auto" w:fill="FFFFFF"/>
            <w:tcMar>
              <w:top w:w="15" w:type="dxa"/>
              <w:left w:w="15" w:type="dxa"/>
              <w:bottom w:w="15" w:type="dxa"/>
              <w:right w:w="15" w:type="dxa"/>
            </w:tcMar>
            <w:vAlign w:val="bottom"/>
          </w:tcPr>
          <w:p w:rsidR="00126C5A" w:rsidRDefault="00126C5A">
            <w:pPr>
              <w:spacing w:line="276" w:lineRule="auto"/>
              <w:rPr>
                <w:color w:val="22272F"/>
                <w:sz w:val="16"/>
                <w:szCs w:val="16"/>
                <w:lang w:eastAsia="en-US"/>
              </w:rPr>
            </w:pPr>
          </w:p>
        </w:tc>
        <w:tc>
          <w:tcPr>
            <w:tcW w:w="1667" w:type="pct"/>
            <w:shd w:val="clear" w:color="auto" w:fill="FFFFFF"/>
            <w:tcMar>
              <w:top w:w="15" w:type="dxa"/>
              <w:left w:w="15" w:type="dxa"/>
              <w:bottom w:w="15" w:type="dxa"/>
              <w:right w:w="15" w:type="dxa"/>
            </w:tcMar>
            <w:vAlign w:val="bottom"/>
          </w:tcPr>
          <w:p w:rsidR="00126C5A" w:rsidRDefault="00126C5A">
            <w:pPr>
              <w:spacing w:line="276" w:lineRule="auto"/>
              <w:jc w:val="right"/>
              <w:rPr>
                <w:color w:val="22272F"/>
                <w:sz w:val="16"/>
                <w:szCs w:val="16"/>
                <w:lang w:eastAsia="en-US"/>
              </w:rPr>
            </w:pPr>
          </w:p>
        </w:tc>
      </w:tr>
    </w:tbl>
    <w:p w:rsidR="00126C5A" w:rsidRDefault="00126C5A" w:rsidP="00126C5A">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126C5A" w:rsidRDefault="00126C5A" w:rsidP="00126C5A">
      <w:pPr>
        <w:shd w:val="clear" w:color="auto" w:fill="FFFFFF"/>
        <w:rPr>
          <w:szCs w:val="24"/>
        </w:rPr>
      </w:pPr>
      <w:r>
        <w:t xml:space="preserve">                    (фамилия, имя, отчество)</w:t>
      </w:r>
    </w:p>
    <w:p w:rsidR="00126C5A" w:rsidRDefault="00126C5A" w:rsidP="00126C5A">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126C5A" w:rsidRDefault="00126C5A" w:rsidP="00126C5A">
      <w:pPr>
        <w:shd w:val="clear" w:color="auto" w:fill="FFFFFF"/>
        <w:jc w:val="center"/>
        <w:rPr>
          <w:sz w:val="26"/>
          <w:szCs w:val="26"/>
        </w:rPr>
      </w:pPr>
      <w:r>
        <w:rPr>
          <w:sz w:val="26"/>
          <w:szCs w:val="26"/>
        </w:rPr>
        <w:t>1. Предмет договора</w:t>
      </w:r>
    </w:p>
    <w:p w:rsidR="00126C5A" w:rsidRDefault="00126C5A" w:rsidP="00126C5A">
      <w:pPr>
        <w:shd w:val="clear" w:color="auto" w:fill="FFFFFF"/>
        <w:rPr>
          <w:sz w:val="26"/>
          <w:szCs w:val="26"/>
        </w:rPr>
      </w:pPr>
      <w:r>
        <w:rPr>
          <w:sz w:val="26"/>
          <w:szCs w:val="26"/>
        </w:rPr>
        <w:t>1.1. По настоящему трудовому договору Муниципальный служащий обязуется исполнять обязанности по должности</w:t>
      </w:r>
      <w:proofErr w:type="gramStart"/>
      <w:r>
        <w:rPr>
          <w:sz w:val="26"/>
          <w:szCs w:val="26"/>
        </w:rPr>
        <w:t xml:space="preserve"> </w:t>
      </w:r>
    </w:p>
    <w:p w:rsidR="00126C5A" w:rsidRDefault="00126C5A" w:rsidP="00126C5A">
      <w:pPr>
        <w:shd w:val="clear" w:color="auto" w:fill="FFFFFF"/>
        <w:rPr>
          <w:sz w:val="26"/>
          <w:szCs w:val="26"/>
        </w:rPr>
      </w:pPr>
      <w:proofErr w:type="gramEnd"/>
      <w:r>
        <w:rPr>
          <w:sz w:val="26"/>
          <w:szCs w:val="26"/>
        </w:rPr>
        <w:t>_______________________________________________________________________,</w:t>
      </w:r>
    </w:p>
    <w:p w:rsidR="00126C5A" w:rsidRDefault="00126C5A" w:rsidP="00126C5A">
      <w:pPr>
        <w:shd w:val="clear" w:color="auto" w:fill="FFFFFF"/>
        <w:rPr>
          <w:sz w:val="26"/>
          <w:szCs w:val="26"/>
        </w:rPr>
      </w:pPr>
      <w:r>
        <w:t xml:space="preserve">         (наименование структурного подразделения администрации: управление, отдел и т. д.)</w:t>
      </w:r>
    </w:p>
    <w:p w:rsidR="00126C5A" w:rsidRDefault="00126C5A" w:rsidP="00126C5A">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126C5A" w:rsidRDefault="00126C5A" w:rsidP="00126C5A">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126C5A" w:rsidRDefault="00126C5A" w:rsidP="00126C5A">
      <w:pPr>
        <w:shd w:val="clear" w:color="auto" w:fill="FFFFFF"/>
        <w:rPr>
          <w:sz w:val="26"/>
          <w:szCs w:val="26"/>
        </w:rPr>
      </w:pPr>
      <w:r>
        <w:rPr>
          <w:sz w:val="26"/>
          <w:szCs w:val="26"/>
        </w:rPr>
        <w:t>1.3. Трудовой договор заключен на неопределенный срок.</w:t>
      </w:r>
    </w:p>
    <w:p w:rsidR="00126C5A" w:rsidRDefault="00126C5A" w:rsidP="00126C5A">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126C5A" w:rsidRDefault="00126C5A" w:rsidP="00126C5A">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126C5A" w:rsidRDefault="00126C5A" w:rsidP="00126C5A">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126C5A" w:rsidRDefault="00126C5A" w:rsidP="00126C5A">
      <w:pPr>
        <w:shd w:val="clear" w:color="auto" w:fill="FFFFFF"/>
        <w:rPr>
          <w:sz w:val="26"/>
          <w:szCs w:val="26"/>
        </w:rPr>
      </w:pPr>
      <w:r>
        <w:rPr>
          <w:sz w:val="26"/>
          <w:szCs w:val="26"/>
        </w:rPr>
        <w:t>_________________________________________________________________________,</w:t>
      </w:r>
    </w:p>
    <w:p w:rsidR="00126C5A" w:rsidRDefault="00126C5A" w:rsidP="00126C5A">
      <w:pPr>
        <w:shd w:val="clear" w:color="auto" w:fill="FFFFFF"/>
        <w:rPr>
          <w:sz w:val="26"/>
          <w:szCs w:val="26"/>
        </w:rPr>
      </w:pPr>
      <w:r>
        <w:t xml:space="preserve">         (наименование структурного подразделения администрации: управление, отдел и т. д.)</w:t>
      </w:r>
    </w:p>
    <w:p w:rsidR="00126C5A" w:rsidRDefault="00126C5A" w:rsidP="00126C5A">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126C5A" w:rsidRDefault="00126C5A" w:rsidP="00126C5A">
      <w:pPr>
        <w:shd w:val="clear" w:color="auto" w:fill="FFFFFF"/>
        <w:rPr>
          <w:sz w:val="26"/>
          <w:szCs w:val="26"/>
        </w:rPr>
      </w:pPr>
    </w:p>
    <w:p w:rsidR="00126C5A" w:rsidRDefault="00126C5A" w:rsidP="00126C5A">
      <w:pPr>
        <w:shd w:val="clear" w:color="auto" w:fill="FFFFFF"/>
        <w:jc w:val="center"/>
        <w:rPr>
          <w:b/>
          <w:sz w:val="26"/>
          <w:szCs w:val="26"/>
        </w:rPr>
      </w:pPr>
      <w:r>
        <w:rPr>
          <w:b/>
          <w:sz w:val="26"/>
          <w:szCs w:val="26"/>
        </w:rPr>
        <w:t>2. Права и обязанности муниципального служащего</w:t>
      </w:r>
    </w:p>
    <w:p w:rsidR="00126C5A" w:rsidRDefault="00126C5A" w:rsidP="00126C5A">
      <w:pPr>
        <w:shd w:val="clear" w:color="auto" w:fill="FFFFFF"/>
        <w:rPr>
          <w:sz w:val="26"/>
          <w:szCs w:val="26"/>
        </w:rPr>
      </w:pPr>
    </w:p>
    <w:p w:rsidR="00126C5A" w:rsidRDefault="00126C5A" w:rsidP="00126C5A">
      <w:pPr>
        <w:shd w:val="clear" w:color="auto" w:fill="FFFFFF"/>
        <w:rPr>
          <w:sz w:val="26"/>
          <w:szCs w:val="26"/>
        </w:rPr>
      </w:pPr>
      <w:r>
        <w:rPr>
          <w:sz w:val="26"/>
          <w:szCs w:val="26"/>
        </w:rPr>
        <w:t>2.1. Муниципальный служащий имеет право:</w:t>
      </w:r>
    </w:p>
    <w:p w:rsidR="00126C5A" w:rsidRDefault="00126C5A" w:rsidP="00126C5A">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126C5A" w:rsidRDefault="00126C5A" w:rsidP="00126C5A">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126C5A" w:rsidRDefault="00126C5A" w:rsidP="00126C5A">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126C5A" w:rsidRDefault="00126C5A" w:rsidP="00126C5A">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26C5A" w:rsidRDefault="00126C5A" w:rsidP="00126C5A">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126C5A" w:rsidRDefault="00126C5A" w:rsidP="00126C5A">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126C5A" w:rsidRDefault="00126C5A" w:rsidP="00126C5A">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126C5A" w:rsidRDefault="00126C5A" w:rsidP="00126C5A">
      <w:pPr>
        <w:shd w:val="clear" w:color="auto" w:fill="FFFFFF"/>
        <w:rPr>
          <w:sz w:val="26"/>
          <w:szCs w:val="26"/>
        </w:rPr>
      </w:pPr>
      <w:r>
        <w:rPr>
          <w:sz w:val="26"/>
          <w:szCs w:val="26"/>
        </w:rPr>
        <w:t>- на защиту своих персональных данных;</w:t>
      </w:r>
    </w:p>
    <w:p w:rsidR="00126C5A" w:rsidRDefault="00126C5A" w:rsidP="00126C5A">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126C5A" w:rsidRDefault="00126C5A" w:rsidP="00126C5A">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126C5A" w:rsidRDefault="00126C5A" w:rsidP="00126C5A">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126C5A" w:rsidRDefault="00126C5A" w:rsidP="00126C5A">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126C5A" w:rsidRDefault="00126C5A" w:rsidP="00126C5A">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126C5A" w:rsidRDefault="00126C5A" w:rsidP="00126C5A">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126C5A" w:rsidRDefault="00126C5A" w:rsidP="00126C5A">
      <w:pPr>
        <w:shd w:val="clear" w:color="auto" w:fill="FFFFFF"/>
        <w:rPr>
          <w:sz w:val="26"/>
          <w:szCs w:val="26"/>
        </w:rPr>
      </w:pPr>
      <w:r>
        <w:rPr>
          <w:sz w:val="26"/>
          <w:szCs w:val="26"/>
        </w:rPr>
        <w:t>2.2. Муниципальный служащий обязан:</w:t>
      </w:r>
    </w:p>
    <w:p w:rsidR="00126C5A" w:rsidRDefault="00126C5A" w:rsidP="00126C5A">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w:t>
      </w:r>
    </w:p>
    <w:p w:rsidR="00126C5A" w:rsidRDefault="00126C5A" w:rsidP="00126C5A">
      <w:pPr>
        <w:shd w:val="clear" w:color="auto" w:fill="FFFFFF"/>
        <w:rPr>
          <w:sz w:val="26"/>
          <w:szCs w:val="26"/>
        </w:rPr>
      </w:pPr>
    </w:p>
    <w:p w:rsidR="00126C5A" w:rsidRDefault="00126C5A" w:rsidP="00126C5A">
      <w:pPr>
        <w:shd w:val="clear" w:color="auto" w:fill="FFFFFF"/>
        <w:ind w:firstLine="0"/>
        <w:rPr>
          <w:sz w:val="26"/>
          <w:szCs w:val="26"/>
        </w:rPr>
      </w:pPr>
      <w:r>
        <w:rPr>
          <w:sz w:val="26"/>
          <w:szCs w:val="26"/>
        </w:rPr>
        <w:t>муниципального округа Чувашской Республики и иные муниципальные правовые акты и обеспечивать их исполнение;</w:t>
      </w:r>
    </w:p>
    <w:p w:rsidR="00126C5A" w:rsidRDefault="00126C5A" w:rsidP="00126C5A">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126C5A" w:rsidRDefault="00126C5A" w:rsidP="00126C5A">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126C5A" w:rsidRDefault="00126C5A" w:rsidP="00126C5A">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126C5A" w:rsidRDefault="00126C5A" w:rsidP="00126C5A">
      <w:pPr>
        <w:shd w:val="clear" w:color="auto" w:fill="FFFFFF"/>
        <w:rPr>
          <w:sz w:val="26"/>
          <w:szCs w:val="26"/>
        </w:rPr>
      </w:pPr>
      <w:r>
        <w:rPr>
          <w:sz w:val="26"/>
          <w:szCs w:val="26"/>
        </w:rPr>
        <w:lastRenderedPageBreak/>
        <w:t>- поддерживать уровень квалификации, необходимый для надлежащего исполнения должностных обязанностей;</w:t>
      </w:r>
    </w:p>
    <w:p w:rsidR="00126C5A" w:rsidRDefault="00126C5A" w:rsidP="00126C5A">
      <w:pPr>
        <w:shd w:val="clear" w:color="auto" w:fill="FFFFFF"/>
        <w:rPr>
          <w:sz w:val="26"/>
          <w:szCs w:val="26"/>
        </w:rPr>
      </w:pPr>
      <w:r>
        <w:rPr>
          <w:sz w:val="26"/>
          <w:szCs w:val="26"/>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26C5A" w:rsidRDefault="00126C5A" w:rsidP="00126C5A">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126C5A" w:rsidRDefault="00126C5A" w:rsidP="00126C5A">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126C5A" w:rsidRDefault="00126C5A" w:rsidP="00126C5A">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126C5A" w:rsidRDefault="00126C5A" w:rsidP="00126C5A">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126C5A" w:rsidRDefault="00126C5A" w:rsidP="00126C5A">
      <w:pPr>
        <w:shd w:val="clear" w:color="auto" w:fill="FFFFFF"/>
        <w:rPr>
          <w:color w:val="22272F"/>
          <w:sz w:val="26"/>
          <w:szCs w:val="26"/>
        </w:rPr>
      </w:pPr>
    </w:p>
    <w:p w:rsidR="00126C5A" w:rsidRDefault="00126C5A" w:rsidP="00126C5A">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126C5A" w:rsidRDefault="00126C5A" w:rsidP="00126C5A">
      <w:pPr>
        <w:shd w:val="clear" w:color="auto" w:fill="FFFFFF"/>
        <w:jc w:val="center"/>
        <w:rPr>
          <w:b/>
          <w:color w:val="22272F"/>
          <w:sz w:val="26"/>
          <w:szCs w:val="26"/>
        </w:rPr>
      </w:pPr>
    </w:p>
    <w:p w:rsidR="00126C5A" w:rsidRDefault="00126C5A" w:rsidP="00126C5A">
      <w:pPr>
        <w:shd w:val="clear" w:color="auto" w:fill="FFFFFF"/>
        <w:rPr>
          <w:color w:val="22272F"/>
          <w:sz w:val="26"/>
          <w:szCs w:val="26"/>
        </w:rPr>
      </w:pPr>
      <w:r>
        <w:rPr>
          <w:color w:val="22272F"/>
          <w:sz w:val="26"/>
          <w:szCs w:val="26"/>
        </w:rPr>
        <w:t>3.1. Наниматель имеет право:</w:t>
      </w:r>
    </w:p>
    <w:p w:rsidR="00126C5A" w:rsidRDefault="00126C5A" w:rsidP="00126C5A">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126C5A" w:rsidRDefault="00126C5A" w:rsidP="00126C5A">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126C5A" w:rsidRDefault="00126C5A" w:rsidP="00126C5A">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126C5A" w:rsidRDefault="00126C5A" w:rsidP="00126C5A">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126C5A" w:rsidRDefault="00126C5A" w:rsidP="00126C5A">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126C5A" w:rsidRDefault="00126C5A" w:rsidP="00126C5A">
      <w:pPr>
        <w:shd w:val="clear" w:color="auto" w:fill="FFFFFF"/>
        <w:rPr>
          <w:color w:val="22272F"/>
          <w:sz w:val="26"/>
          <w:szCs w:val="26"/>
        </w:rPr>
      </w:pPr>
      <w:r>
        <w:rPr>
          <w:color w:val="22272F"/>
          <w:sz w:val="26"/>
          <w:szCs w:val="26"/>
        </w:rPr>
        <w:lastRenderedPageBreak/>
        <w:t>- принимать локальные нормативные акты;</w:t>
      </w:r>
    </w:p>
    <w:p w:rsidR="00126C5A" w:rsidRDefault="00126C5A" w:rsidP="00126C5A">
      <w:pPr>
        <w:shd w:val="clear" w:color="auto" w:fill="FFFFFF"/>
        <w:rPr>
          <w:color w:val="22272F"/>
          <w:sz w:val="26"/>
          <w:szCs w:val="26"/>
        </w:rPr>
      </w:pPr>
      <w:r>
        <w:rPr>
          <w:color w:val="22272F"/>
          <w:sz w:val="26"/>
          <w:szCs w:val="26"/>
        </w:rPr>
        <w:t>3.2. Наниматель обязан:</w:t>
      </w:r>
    </w:p>
    <w:p w:rsidR="00126C5A" w:rsidRDefault="00126C5A" w:rsidP="00126C5A">
      <w:pPr>
        <w:shd w:val="clear" w:color="auto" w:fill="FFFFFF"/>
        <w:rPr>
          <w:color w:val="22272F"/>
          <w:sz w:val="26"/>
          <w:szCs w:val="26"/>
        </w:rPr>
      </w:pPr>
      <w:r>
        <w:rPr>
          <w:color w:val="22272F"/>
          <w:sz w:val="26"/>
          <w:szCs w:val="26"/>
        </w:rPr>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126C5A" w:rsidRDefault="00126C5A" w:rsidP="00126C5A">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126C5A" w:rsidRDefault="00126C5A" w:rsidP="00126C5A">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126C5A" w:rsidRDefault="00126C5A" w:rsidP="00126C5A">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126C5A" w:rsidRDefault="00126C5A" w:rsidP="00126C5A">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126C5A" w:rsidRDefault="00126C5A" w:rsidP="00126C5A">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126C5A" w:rsidRDefault="00126C5A" w:rsidP="00126C5A">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126C5A" w:rsidRDefault="00126C5A" w:rsidP="00126C5A">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126C5A" w:rsidRDefault="00126C5A" w:rsidP="00126C5A">
      <w:pPr>
        <w:shd w:val="clear" w:color="auto" w:fill="FFFFFF"/>
        <w:jc w:val="center"/>
        <w:rPr>
          <w:b/>
          <w:color w:val="22272F"/>
          <w:sz w:val="26"/>
          <w:szCs w:val="26"/>
        </w:rPr>
      </w:pPr>
      <w:r>
        <w:rPr>
          <w:b/>
          <w:color w:val="22272F"/>
          <w:sz w:val="26"/>
          <w:szCs w:val="26"/>
        </w:rPr>
        <w:t>4. Служебное время и время отдыха</w:t>
      </w:r>
    </w:p>
    <w:p w:rsidR="00126C5A" w:rsidRDefault="00126C5A" w:rsidP="00126C5A">
      <w:pPr>
        <w:shd w:val="clear" w:color="auto" w:fill="FFFFFF"/>
        <w:jc w:val="center"/>
        <w:rPr>
          <w:b/>
          <w:color w:val="22272F"/>
          <w:sz w:val="26"/>
          <w:szCs w:val="26"/>
        </w:rPr>
      </w:pPr>
    </w:p>
    <w:p w:rsidR="00126C5A" w:rsidRDefault="00126C5A" w:rsidP="00126C5A">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126C5A" w:rsidRDefault="00126C5A" w:rsidP="00126C5A">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126C5A" w:rsidRDefault="00126C5A" w:rsidP="00126C5A">
      <w:pPr>
        <w:shd w:val="clear" w:color="auto" w:fill="FFFFFF"/>
        <w:rPr>
          <w:color w:val="22272F"/>
          <w:sz w:val="26"/>
          <w:szCs w:val="26"/>
        </w:rPr>
      </w:pPr>
      <w:r>
        <w:rPr>
          <w:color w:val="22272F"/>
          <w:sz w:val="26"/>
          <w:szCs w:val="26"/>
        </w:rPr>
        <w:t>- продолжительность ежедневной работы - 8 часов;</w:t>
      </w:r>
    </w:p>
    <w:p w:rsidR="00126C5A" w:rsidRDefault="00126C5A" w:rsidP="00126C5A">
      <w:pPr>
        <w:shd w:val="clear" w:color="auto" w:fill="FFFFFF"/>
        <w:rPr>
          <w:color w:val="22272F"/>
          <w:sz w:val="26"/>
          <w:szCs w:val="26"/>
        </w:rPr>
      </w:pPr>
      <w:r>
        <w:rPr>
          <w:color w:val="22272F"/>
          <w:sz w:val="26"/>
          <w:szCs w:val="26"/>
        </w:rPr>
        <w:t>- начало работы - 08.00, окончание работы - 17.00;</w:t>
      </w:r>
    </w:p>
    <w:p w:rsidR="00126C5A" w:rsidRDefault="00126C5A" w:rsidP="00126C5A">
      <w:pPr>
        <w:shd w:val="clear" w:color="auto" w:fill="FFFFFF"/>
        <w:rPr>
          <w:color w:val="22272F"/>
          <w:sz w:val="26"/>
          <w:szCs w:val="26"/>
        </w:rPr>
      </w:pPr>
      <w:r>
        <w:rPr>
          <w:color w:val="22272F"/>
          <w:sz w:val="26"/>
          <w:szCs w:val="26"/>
        </w:rPr>
        <w:t>- перерыв для отдыха и питания - 1 час (с 12.00 до 13.00).</w:t>
      </w:r>
    </w:p>
    <w:p w:rsidR="00126C5A" w:rsidRDefault="00126C5A" w:rsidP="00126C5A">
      <w:pPr>
        <w:pStyle w:val="afff2"/>
        <w:numPr>
          <w:ilvl w:val="1"/>
          <w:numId w:val="49"/>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Особенности режима рабочего времени Муниципального служащего: </w:t>
      </w:r>
    </w:p>
    <w:p w:rsidR="00126C5A" w:rsidRDefault="00126C5A" w:rsidP="00126C5A">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126C5A" w:rsidRDefault="00126C5A" w:rsidP="00126C5A">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126C5A" w:rsidRDefault="00126C5A" w:rsidP="00126C5A">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126C5A" w:rsidRDefault="00126C5A" w:rsidP="00126C5A">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126C5A" w:rsidRDefault="00126C5A" w:rsidP="00126C5A">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126C5A" w:rsidRDefault="00126C5A" w:rsidP="00126C5A">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126C5A" w:rsidRDefault="00126C5A" w:rsidP="00126C5A">
      <w:pPr>
        <w:tabs>
          <w:tab w:val="num" w:pos="0"/>
        </w:tabs>
        <w:rPr>
          <w:sz w:val="26"/>
          <w:szCs w:val="26"/>
        </w:rPr>
      </w:pPr>
      <w:r>
        <w:rPr>
          <w:sz w:val="26"/>
          <w:szCs w:val="26"/>
        </w:rPr>
        <w:t>4) при стаже муниципальной службы 15 лет и более - 10 календарных дней.</w:t>
      </w:r>
    </w:p>
    <w:p w:rsidR="00126C5A" w:rsidRDefault="00126C5A" w:rsidP="00126C5A">
      <w:pPr>
        <w:tabs>
          <w:tab w:val="num" w:pos="0"/>
        </w:tabs>
        <w:rPr>
          <w:sz w:val="26"/>
          <w:szCs w:val="26"/>
        </w:rPr>
      </w:pPr>
      <w:r>
        <w:rPr>
          <w:sz w:val="26"/>
          <w:szCs w:val="26"/>
        </w:rPr>
        <w:lastRenderedPageBreak/>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126C5A" w:rsidRDefault="00126C5A" w:rsidP="00126C5A">
      <w:pPr>
        <w:rPr>
          <w:color w:val="22272F"/>
          <w:sz w:val="26"/>
          <w:szCs w:val="26"/>
        </w:rPr>
      </w:pPr>
      <w:r>
        <w:rPr>
          <w:color w:val="22272F"/>
          <w:sz w:val="26"/>
          <w:szCs w:val="26"/>
        </w:rPr>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126C5A" w:rsidRDefault="00126C5A" w:rsidP="00126C5A">
      <w:pPr>
        <w:shd w:val="clear" w:color="auto" w:fill="FFFFFF"/>
        <w:jc w:val="center"/>
        <w:rPr>
          <w:b/>
          <w:color w:val="22272F"/>
          <w:sz w:val="26"/>
          <w:szCs w:val="26"/>
        </w:rPr>
      </w:pPr>
      <w:r>
        <w:rPr>
          <w:b/>
          <w:color w:val="22272F"/>
          <w:sz w:val="26"/>
          <w:szCs w:val="26"/>
        </w:rPr>
        <w:t>5. Условия оплаты труда</w:t>
      </w:r>
    </w:p>
    <w:p w:rsidR="00126C5A" w:rsidRDefault="00126C5A" w:rsidP="00126C5A">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126C5A" w:rsidTr="00126C5A">
        <w:trPr>
          <w:cantSplit/>
        </w:trPr>
        <w:tc>
          <w:tcPr>
            <w:tcW w:w="6124" w:type="dxa"/>
            <w:vMerge w:val="restart"/>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b/>
                <w:sz w:val="26"/>
                <w:szCs w:val="26"/>
                <w:lang w:eastAsia="en-US"/>
              </w:rPr>
            </w:pPr>
            <w:r>
              <w:rPr>
                <w:b/>
                <w:sz w:val="26"/>
                <w:szCs w:val="26"/>
                <w:lang w:eastAsia="en-US"/>
              </w:rPr>
              <w:t>Наименование выплаты</w:t>
            </w:r>
          </w:p>
        </w:tc>
        <w:tc>
          <w:tcPr>
            <w:tcW w:w="3746" w:type="dxa"/>
            <w:gridSpan w:val="2"/>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b/>
                <w:sz w:val="26"/>
                <w:szCs w:val="26"/>
                <w:lang w:eastAsia="en-US"/>
              </w:rPr>
            </w:pPr>
            <w:r>
              <w:rPr>
                <w:b/>
                <w:sz w:val="26"/>
                <w:szCs w:val="26"/>
                <w:lang w:eastAsia="en-US"/>
              </w:rPr>
              <w:t>Размер</w:t>
            </w:r>
          </w:p>
        </w:tc>
      </w:tr>
      <w:tr w:rsidR="00126C5A" w:rsidTr="00126C5A">
        <w:trPr>
          <w:cantSplit/>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126C5A" w:rsidRDefault="00126C5A">
            <w:pPr>
              <w:ind w:firstLine="0"/>
              <w:jc w:val="left"/>
              <w:rPr>
                <w:b/>
                <w:sz w:val="26"/>
                <w:szCs w:val="26"/>
                <w:lang w:eastAsia="en-US"/>
              </w:rPr>
            </w:pPr>
          </w:p>
        </w:tc>
        <w:tc>
          <w:tcPr>
            <w:tcW w:w="1981"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b/>
                <w:sz w:val="26"/>
                <w:szCs w:val="26"/>
                <w:lang w:eastAsia="en-US"/>
              </w:rPr>
            </w:pPr>
            <w:r>
              <w:rPr>
                <w:b/>
                <w:sz w:val="26"/>
                <w:szCs w:val="26"/>
                <w:lang w:eastAsia="en-US"/>
              </w:rPr>
              <w:t xml:space="preserve">процент, </w:t>
            </w:r>
            <w:proofErr w:type="spellStart"/>
            <w:r>
              <w:rPr>
                <w:b/>
                <w:sz w:val="26"/>
                <w:szCs w:val="26"/>
                <w:lang w:eastAsia="en-US"/>
              </w:rPr>
              <w:t>абс</w:t>
            </w:r>
            <w:proofErr w:type="gramStart"/>
            <w:r>
              <w:rPr>
                <w:b/>
                <w:sz w:val="26"/>
                <w:szCs w:val="26"/>
                <w:lang w:eastAsia="en-US"/>
              </w:rPr>
              <w:t>.в</w:t>
            </w:r>
            <w:proofErr w:type="gramEnd"/>
            <w:r>
              <w:rPr>
                <w:b/>
                <w:sz w:val="26"/>
                <w:szCs w:val="26"/>
                <w:lang w:eastAsia="en-US"/>
              </w:rPr>
              <w:t>ел</w:t>
            </w:r>
            <w:proofErr w:type="spellEnd"/>
            <w:r>
              <w:rPr>
                <w:b/>
                <w:sz w:val="26"/>
                <w:szCs w:val="26"/>
                <w:lang w:eastAsia="en-US"/>
              </w:rPr>
              <w:t>-на</w:t>
            </w:r>
          </w:p>
        </w:tc>
        <w:tc>
          <w:tcPr>
            <w:tcW w:w="1765"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b/>
                <w:sz w:val="26"/>
                <w:szCs w:val="26"/>
                <w:lang w:eastAsia="en-US"/>
              </w:rPr>
            </w:pPr>
            <w:r>
              <w:rPr>
                <w:b/>
                <w:sz w:val="26"/>
                <w:szCs w:val="26"/>
                <w:lang w:eastAsia="en-US"/>
              </w:rPr>
              <w:t>сумма, руб.</w:t>
            </w:r>
          </w:p>
        </w:tc>
      </w:tr>
      <w:tr w:rsidR="00126C5A" w:rsidTr="00126C5A">
        <w:tc>
          <w:tcPr>
            <w:tcW w:w="6124"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rPr>
                <w:sz w:val="26"/>
                <w:szCs w:val="26"/>
                <w:lang w:eastAsia="en-US"/>
              </w:rPr>
            </w:pPr>
            <w:r>
              <w:rPr>
                <w:sz w:val="26"/>
                <w:szCs w:val="26"/>
                <w:lang w:eastAsia="en-US"/>
              </w:rPr>
              <w:t xml:space="preserve">должностной оклад </w:t>
            </w:r>
          </w:p>
        </w:tc>
        <w:tc>
          <w:tcPr>
            <w:tcW w:w="1981"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7765</w:t>
            </w:r>
          </w:p>
        </w:tc>
      </w:tr>
      <w:tr w:rsidR="00126C5A" w:rsidTr="00126C5A">
        <w:tc>
          <w:tcPr>
            <w:tcW w:w="6124"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rPr>
                <w:sz w:val="26"/>
                <w:szCs w:val="26"/>
                <w:lang w:eastAsia="en-US"/>
              </w:rPr>
            </w:pPr>
            <w:r>
              <w:rPr>
                <w:sz w:val="26"/>
                <w:szCs w:val="26"/>
                <w:lang w:eastAsia="en-US"/>
              </w:rPr>
              <w:t xml:space="preserve">надбавка за особые условия </w:t>
            </w:r>
            <w:proofErr w:type="spellStart"/>
            <w:r>
              <w:rPr>
                <w:sz w:val="26"/>
                <w:szCs w:val="26"/>
                <w:lang w:eastAsia="en-US"/>
              </w:rPr>
              <w:t>муниц</w:t>
            </w:r>
            <w:proofErr w:type="spellEnd"/>
            <w:r>
              <w:rPr>
                <w:sz w:val="26"/>
                <w:szCs w:val="26"/>
                <w:lang w:eastAsia="en-US"/>
              </w:rPr>
              <w:t>. службы</w:t>
            </w:r>
          </w:p>
        </w:tc>
        <w:tc>
          <w:tcPr>
            <w:tcW w:w="1981"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90</w:t>
            </w:r>
          </w:p>
        </w:tc>
        <w:tc>
          <w:tcPr>
            <w:tcW w:w="1765"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6989</w:t>
            </w:r>
          </w:p>
        </w:tc>
      </w:tr>
      <w:tr w:rsidR="00126C5A" w:rsidTr="00126C5A">
        <w:tc>
          <w:tcPr>
            <w:tcW w:w="6124" w:type="dxa"/>
            <w:tcBorders>
              <w:top w:val="single" w:sz="4" w:space="0" w:color="auto"/>
              <w:left w:val="single" w:sz="4" w:space="0" w:color="auto"/>
              <w:bottom w:val="single" w:sz="4" w:space="0" w:color="auto"/>
              <w:right w:val="nil"/>
            </w:tcBorders>
            <w:hideMark/>
          </w:tcPr>
          <w:p w:rsidR="00126C5A" w:rsidRDefault="00126C5A">
            <w:pPr>
              <w:pStyle w:val="a9"/>
              <w:spacing w:line="276" w:lineRule="auto"/>
              <w:rPr>
                <w:sz w:val="26"/>
                <w:szCs w:val="26"/>
                <w:lang w:eastAsia="en-US"/>
              </w:rPr>
            </w:pPr>
            <w:r>
              <w:rPr>
                <w:sz w:val="26"/>
                <w:szCs w:val="26"/>
                <w:lang w:eastAsia="en-US"/>
              </w:rPr>
              <w:t xml:space="preserve">надбавка за выслугу лет на </w:t>
            </w:r>
            <w:proofErr w:type="spellStart"/>
            <w:r>
              <w:rPr>
                <w:sz w:val="26"/>
                <w:szCs w:val="26"/>
                <w:lang w:eastAsia="en-US"/>
              </w:rPr>
              <w:t>муниц</w:t>
            </w:r>
            <w:proofErr w:type="spellEnd"/>
            <w:r>
              <w:rPr>
                <w:sz w:val="26"/>
                <w:szCs w:val="26"/>
                <w:lang w:eastAsia="en-US"/>
              </w:rPr>
              <w:t>. службе</w:t>
            </w:r>
          </w:p>
        </w:tc>
        <w:tc>
          <w:tcPr>
            <w:tcW w:w="1981"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w:t>
            </w:r>
          </w:p>
        </w:tc>
      </w:tr>
      <w:tr w:rsidR="00126C5A" w:rsidTr="00126C5A">
        <w:trPr>
          <w:trHeight w:val="240"/>
        </w:trPr>
        <w:tc>
          <w:tcPr>
            <w:tcW w:w="6124" w:type="dxa"/>
            <w:tcBorders>
              <w:top w:val="single" w:sz="4" w:space="0" w:color="auto"/>
              <w:left w:val="single" w:sz="4" w:space="0" w:color="auto"/>
              <w:bottom w:val="single" w:sz="4" w:space="0" w:color="auto"/>
              <w:right w:val="nil"/>
            </w:tcBorders>
            <w:hideMark/>
          </w:tcPr>
          <w:p w:rsidR="00126C5A" w:rsidRDefault="00126C5A">
            <w:pPr>
              <w:pStyle w:val="a9"/>
              <w:spacing w:line="276" w:lineRule="auto"/>
              <w:rPr>
                <w:sz w:val="26"/>
                <w:szCs w:val="26"/>
                <w:lang w:eastAsia="en-US"/>
              </w:rPr>
            </w:pPr>
            <w:r>
              <w:rPr>
                <w:sz w:val="26"/>
                <w:szCs w:val="26"/>
                <w:lang w:eastAsia="en-US"/>
              </w:rPr>
              <w:t xml:space="preserve">ежемесячное денежное поощрение </w:t>
            </w:r>
          </w:p>
        </w:tc>
        <w:tc>
          <w:tcPr>
            <w:tcW w:w="1981"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2,07</w:t>
            </w:r>
          </w:p>
        </w:tc>
        <w:tc>
          <w:tcPr>
            <w:tcW w:w="1765" w:type="dxa"/>
            <w:tcBorders>
              <w:top w:val="single" w:sz="4" w:space="0" w:color="auto"/>
              <w:left w:val="nil"/>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16074</w:t>
            </w:r>
          </w:p>
        </w:tc>
      </w:tr>
      <w:tr w:rsidR="00126C5A" w:rsidTr="00126C5A">
        <w:trPr>
          <w:trHeight w:val="240"/>
        </w:trPr>
        <w:tc>
          <w:tcPr>
            <w:tcW w:w="6124" w:type="dxa"/>
            <w:tcBorders>
              <w:top w:val="single" w:sz="4" w:space="0" w:color="auto"/>
              <w:left w:val="single" w:sz="4" w:space="0" w:color="auto"/>
              <w:bottom w:val="single" w:sz="4" w:space="0" w:color="auto"/>
              <w:right w:val="nil"/>
            </w:tcBorders>
            <w:hideMark/>
          </w:tcPr>
          <w:p w:rsidR="00126C5A" w:rsidRDefault="00126C5A">
            <w:pPr>
              <w:pStyle w:val="a9"/>
              <w:spacing w:line="276" w:lineRule="auto"/>
              <w:rPr>
                <w:sz w:val="26"/>
                <w:szCs w:val="26"/>
                <w:lang w:eastAsia="en-US"/>
              </w:rPr>
            </w:pPr>
            <w:r>
              <w:rPr>
                <w:sz w:val="26"/>
                <w:szCs w:val="26"/>
                <w:lang w:eastAsia="en-US"/>
              </w:rPr>
              <w:t>ежемесячная выплата за классный чин</w:t>
            </w:r>
          </w:p>
        </w:tc>
        <w:tc>
          <w:tcPr>
            <w:tcW w:w="1981" w:type="dxa"/>
            <w:tcBorders>
              <w:top w:val="single" w:sz="4" w:space="0" w:color="auto"/>
              <w:left w:val="single" w:sz="4" w:space="0" w:color="auto"/>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w:t>
            </w:r>
          </w:p>
        </w:tc>
        <w:tc>
          <w:tcPr>
            <w:tcW w:w="1765" w:type="dxa"/>
            <w:tcBorders>
              <w:top w:val="single" w:sz="4" w:space="0" w:color="auto"/>
              <w:left w:val="nil"/>
              <w:bottom w:val="single" w:sz="4" w:space="0" w:color="auto"/>
              <w:right w:val="single" w:sz="4" w:space="0" w:color="auto"/>
            </w:tcBorders>
          </w:tcPr>
          <w:p w:rsidR="00126C5A" w:rsidRDefault="00126C5A">
            <w:pPr>
              <w:pStyle w:val="a9"/>
              <w:spacing w:line="276" w:lineRule="auto"/>
              <w:jc w:val="center"/>
              <w:rPr>
                <w:sz w:val="26"/>
                <w:szCs w:val="26"/>
                <w:lang w:eastAsia="en-US"/>
              </w:rPr>
            </w:pPr>
          </w:p>
        </w:tc>
      </w:tr>
      <w:tr w:rsidR="00126C5A" w:rsidTr="00126C5A">
        <w:tc>
          <w:tcPr>
            <w:tcW w:w="6124" w:type="dxa"/>
            <w:tcBorders>
              <w:top w:val="nil"/>
              <w:left w:val="nil"/>
              <w:bottom w:val="nil"/>
              <w:right w:val="nil"/>
            </w:tcBorders>
          </w:tcPr>
          <w:p w:rsidR="00126C5A" w:rsidRDefault="00126C5A">
            <w:pPr>
              <w:pStyle w:val="a9"/>
              <w:spacing w:line="276" w:lineRule="auto"/>
              <w:jc w:val="center"/>
              <w:rPr>
                <w:sz w:val="26"/>
                <w:szCs w:val="26"/>
                <w:lang w:eastAsia="en-US"/>
              </w:rPr>
            </w:pPr>
          </w:p>
        </w:tc>
        <w:tc>
          <w:tcPr>
            <w:tcW w:w="1981" w:type="dxa"/>
            <w:tcBorders>
              <w:top w:val="nil"/>
              <w:left w:val="nil"/>
              <w:bottom w:val="nil"/>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Итого</w:t>
            </w:r>
          </w:p>
        </w:tc>
        <w:tc>
          <w:tcPr>
            <w:tcW w:w="1765" w:type="dxa"/>
            <w:tcBorders>
              <w:top w:val="single" w:sz="4" w:space="0" w:color="auto"/>
              <w:left w:val="nil"/>
              <w:bottom w:val="single" w:sz="4" w:space="0" w:color="auto"/>
              <w:right w:val="single" w:sz="4" w:space="0" w:color="auto"/>
            </w:tcBorders>
            <w:hideMark/>
          </w:tcPr>
          <w:p w:rsidR="00126C5A" w:rsidRDefault="00126C5A">
            <w:pPr>
              <w:pStyle w:val="a9"/>
              <w:spacing w:line="276" w:lineRule="auto"/>
              <w:jc w:val="center"/>
              <w:rPr>
                <w:sz w:val="26"/>
                <w:szCs w:val="26"/>
                <w:lang w:eastAsia="en-US"/>
              </w:rPr>
            </w:pPr>
            <w:r>
              <w:rPr>
                <w:sz w:val="26"/>
                <w:szCs w:val="26"/>
                <w:lang w:eastAsia="en-US"/>
              </w:rPr>
              <w:t>30828</w:t>
            </w:r>
          </w:p>
        </w:tc>
      </w:tr>
    </w:tbl>
    <w:p w:rsidR="00126C5A" w:rsidRDefault="00126C5A" w:rsidP="00126C5A">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126C5A" w:rsidRDefault="00126C5A" w:rsidP="00126C5A">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126C5A" w:rsidRDefault="00126C5A" w:rsidP="00126C5A">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126C5A" w:rsidRDefault="00126C5A" w:rsidP="00126C5A">
      <w:pPr>
        <w:shd w:val="clear" w:color="auto" w:fill="FFFFFF"/>
        <w:rPr>
          <w:rFonts w:eastAsia="Times New Roman"/>
          <w:color w:val="22272F"/>
        </w:rPr>
      </w:pPr>
      <w:r>
        <w:rPr>
          <w:rFonts w:eastAsia="Times New Roman"/>
          <w:color w:val="22272F"/>
          <w:sz w:val="28"/>
        </w:rPr>
        <w:t>5.1.5. единовременной выплаты при предоставлении ежегодного оплачиваемого отпуска</w:t>
      </w:r>
      <w:r>
        <w:rPr>
          <w:rFonts w:eastAsia="Times New Roman"/>
          <w:color w:val="22272F"/>
        </w:rPr>
        <w:t>.</w:t>
      </w:r>
    </w:p>
    <w:p w:rsidR="00126C5A" w:rsidRDefault="00126C5A" w:rsidP="00126C5A">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126C5A" w:rsidRDefault="00126C5A" w:rsidP="00126C5A">
      <w:pPr>
        <w:shd w:val="clear" w:color="auto" w:fill="FFFFFF"/>
        <w:rPr>
          <w:color w:val="22272F"/>
          <w:sz w:val="26"/>
          <w:szCs w:val="26"/>
        </w:rPr>
      </w:pPr>
      <w:r>
        <w:rPr>
          <w:color w:val="22272F"/>
          <w:sz w:val="26"/>
          <w:szCs w:val="26"/>
        </w:rPr>
        <w:t>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12 и 26 числа.</w:t>
      </w:r>
    </w:p>
    <w:p w:rsidR="00126C5A" w:rsidRDefault="00126C5A" w:rsidP="00126C5A">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126C5A" w:rsidRDefault="00126C5A" w:rsidP="00126C5A">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126C5A" w:rsidRDefault="00126C5A" w:rsidP="00126C5A">
      <w:pPr>
        <w:shd w:val="clear" w:color="auto" w:fill="FFFFFF"/>
        <w:jc w:val="center"/>
        <w:rPr>
          <w:b/>
          <w:color w:val="22272F"/>
          <w:sz w:val="26"/>
          <w:szCs w:val="26"/>
        </w:rPr>
      </w:pPr>
      <w:r>
        <w:rPr>
          <w:b/>
          <w:color w:val="22272F"/>
          <w:sz w:val="26"/>
          <w:szCs w:val="26"/>
        </w:rPr>
        <w:t>6. Ответственность сторон</w:t>
      </w:r>
    </w:p>
    <w:p w:rsidR="00126C5A" w:rsidRDefault="00126C5A" w:rsidP="00126C5A">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126C5A" w:rsidRDefault="00126C5A" w:rsidP="00126C5A">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126C5A" w:rsidRDefault="00126C5A" w:rsidP="00126C5A">
      <w:pPr>
        <w:shd w:val="clear" w:color="auto" w:fill="FFFFFF"/>
        <w:jc w:val="center"/>
        <w:rPr>
          <w:b/>
          <w:color w:val="22272F"/>
          <w:sz w:val="26"/>
          <w:szCs w:val="26"/>
        </w:rPr>
      </w:pPr>
    </w:p>
    <w:p w:rsidR="00126C5A" w:rsidRDefault="00126C5A" w:rsidP="00126C5A">
      <w:pPr>
        <w:shd w:val="clear" w:color="auto" w:fill="FFFFFF"/>
        <w:jc w:val="center"/>
        <w:rPr>
          <w:b/>
          <w:color w:val="22272F"/>
          <w:sz w:val="26"/>
          <w:szCs w:val="26"/>
        </w:rPr>
      </w:pPr>
      <w:r>
        <w:rPr>
          <w:b/>
          <w:color w:val="22272F"/>
          <w:sz w:val="26"/>
          <w:szCs w:val="26"/>
        </w:rPr>
        <w:t>7. Заключительные положения</w:t>
      </w:r>
    </w:p>
    <w:p w:rsidR="00126C5A" w:rsidRDefault="00126C5A" w:rsidP="00126C5A">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126C5A" w:rsidRDefault="00126C5A" w:rsidP="00126C5A">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126C5A" w:rsidRDefault="00126C5A" w:rsidP="00126C5A">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126C5A" w:rsidRDefault="00126C5A" w:rsidP="00126C5A">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126C5A" w:rsidRDefault="00126C5A" w:rsidP="00126C5A">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
    <w:p w:rsidR="00126C5A" w:rsidRDefault="00126C5A" w:rsidP="00126C5A">
      <w:pPr>
        <w:shd w:val="clear" w:color="auto" w:fill="FFFFFF"/>
        <w:jc w:val="center"/>
        <w:rPr>
          <w:b/>
          <w:color w:val="22272F"/>
          <w:sz w:val="26"/>
          <w:szCs w:val="26"/>
        </w:rPr>
      </w:pPr>
    </w:p>
    <w:p w:rsidR="00126C5A" w:rsidRDefault="00126C5A" w:rsidP="00126C5A">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126C5A" w:rsidTr="00126C5A">
        <w:trPr>
          <w:trHeight w:val="3716"/>
        </w:trPr>
        <w:tc>
          <w:tcPr>
            <w:tcW w:w="4785" w:type="dxa"/>
          </w:tcPr>
          <w:p w:rsidR="00126C5A" w:rsidRDefault="00126C5A">
            <w:pPr>
              <w:spacing w:line="276" w:lineRule="auto"/>
              <w:jc w:val="center"/>
              <w:rPr>
                <w:b/>
                <w:color w:val="22272F"/>
                <w:sz w:val="26"/>
                <w:szCs w:val="26"/>
                <w:lang w:eastAsia="en-US"/>
              </w:rPr>
            </w:pPr>
          </w:p>
          <w:p w:rsidR="00126C5A" w:rsidRDefault="00126C5A">
            <w:pPr>
              <w:spacing w:line="276" w:lineRule="auto"/>
              <w:ind w:firstLine="0"/>
              <w:jc w:val="center"/>
              <w:rPr>
                <w:b/>
                <w:color w:val="22272F"/>
                <w:sz w:val="26"/>
                <w:szCs w:val="26"/>
                <w:lang w:eastAsia="en-US"/>
              </w:rPr>
            </w:pPr>
            <w:r>
              <w:rPr>
                <w:b/>
                <w:color w:val="22272F"/>
                <w:sz w:val="26"/>
                <w:szCs w:val="26"/>
                <w:lang w:eastAsia="en-US"/>
              </w:rPr>
              <w:t>Наниматель</w:t>
            </w:r>
          </w:p>
          <w:p w:rsidR="00126C5A" w:rsidRDefault="00126C5A">
            <w:pPr>
              <w:spacing w:line="276" w:lineRule="auto"/>
              <w:ind w:firstLine="0"/>
              <w:rPr>
                <w:b/>
                <w:color w:val="22272F"/>
                <w:sz w:val="26"/>
                <w:szCs w:val="26"/>
                <w:lang w:eastAsia="en-US"/>
              </w:rPr>
            </w:pPr>
            <w:r>
              <w:rPr>
                <w:b/>
                <w:color w:val="22272F"/>
                <w:sz w:val="26"/>
                <w:szCs w:val="26"/>
                <w:lang w:eastAsia="en-US"/>
              </w:rPr>
              <w:t>Администрация Алатырского муниципального округа</w:t>
            </w:r>
          </w:p>
          <w:p w:rsidR="00126C5A" w:rsidRDefault="00126C5A">
            <w:pPr>
              <w:spacing w:line="276" w:lineRule="auto"/>
              <w:ind w:firstLine="0"/>
              <w:rPr>
                <w:color w:val="22272F"/>
                <w:sz w:val="26"/>
                <w:szCs w:val="26"/>
                <w:lang w:eastAsia="en-US"/>
              </w:rPr>
            </w:pPr>
            <w:r>
              <w:rPr>
                <w:color w:val="22272F"/>
                <w:sz w:val="26"/>
                <w:szCs w:val="26"/>
                <w:lang w:eastAsia="en-US"/>
              </w:rPr>
              <w:t xml:space="preserve">Юридический адрес: 429820,                            Чувашская Республика, г. Алатырь, </w:t>
            </w:r>
          </w:p>
          <w:p w:rsidR="00126C5A" w:rsidRDefault="00126C5A">
            <w:pPr>
              <w:spacing w:line="276" w:lineRule="auto"/>
              <w:ind w:firstLine="0"/>
              <w:rPr>
                <w:color w:val="22272F"/>
                <w:sz w:val="26"/>
                <w:szCs w:val="26"/>
                <w:lang w:eastAsia="en-US"/>
              </w:rPr>
            </w:pPr>
            <w:r>
              <w:rPr>
                <w:color w:val="22272F"/>
                <w:sz w:val="26"/>
                <w:szCs w:val="26"/>
                <w:lang w:eastAsia="en-US"/>
              </w:rPr>
              <w:t xml:space="preserve"> ул. Первомайская, д.87  </w:t>
            </w:r>
          </w:p>
          <w:p w:rsidR="00126C5A" w:rsidRDefault="00126C5A">
            <w:pPr>
              <w:spacing w:line="276" w:lineRule="auto"/>
              <w:ind w:firstLine="0"/>
              <w:rPr>
                <w:color w:val="22272F"/>
                <w:sz w:val="26"/>
                <w:szCs w:val="26"/>
                <w:lang w:eastAsia="en-US"/>
              </w:rPr>
            </w:pPr>
            <w:proofErr w:type="gramStart"/>
            <w:r>
              <w:rPr>
                <w:color w:val="22272F"/>
                <w:sz w:val="26"/>
                <w:szCs w:val="26"/>
                <w:lang w:eastAsia="en-US"/>
              </w:rPr>
              <w:t>Место нахождения: 429820, Чувашская Республика, г. Алатырь, ул. Первомайская,  д.29</w:t>
            </w:r>
            <w:proofErr w:type="gramEnd"/>
          </w:p>
          <w:p w:rsidR="00126C5A" w:rsidRDefault="00126C5A">
            <w:pPr>
              <w:spacing w:line="276" w:lineRule="auto"/>
              <w:ind w:firstLine="0"/>
              <w:rPr>
                <w:color w:val="22272F"/>
                <w:sz w:val="26"/>
                <w:szCs w:val="26"/>
                <w:lang w:eastAsia="en-US"/>
              </w:rPr>
            </w:pPr>
            <w:r>
              <w:rPr>
                <w:color w:val="22272F"/>
                <w:sz w:val="26"/>
                <w:szCs w:val="26"/>
                <w:lang w:eastAsia="en-US"/>
              </w:rPr>
              <w:t xml:space="preserve">ИНН/КПП </w:t>
            </w:r>
            <w:r>
              <w:rPr>
                <w:color w:val="000000" w:themeColor="text1"/>
                <w:sz w:val="28"/>
                <w:shd w:val="clear" w:color="auto" w:fill="FFFFFF"/>
                <w:lang w:eastAsia="en-US"/>
              </w:rPr>
              <w:t>2100021216/210001001</w:t>
            </w:r>
          </w:p>
          <w:p w:rsidR="00126C5A" w:rsidRDefault="00126C5A">
            <w:pPr>
              <w:spacing w:line="276" w:lineRule="auto"/>
              <w:ind w:firstLine="0"/>
              <w:rPr>
                <w:color w:val="22272F"/>
                <w:sz w:val="28"/>
                <w:szCs w:val="26"/>
                <w:lang w:eastAsia="en-US"/>
              </w:rPr>
            </w:pPr>
            <w:r>
              <w:rPr>
                <w:color w:val="22272F"/>
                <w:sz w:val="26"/>
                <w:szCs w:val="26"/>
                <w:lang w:eastAsia="en-US"/>
              </w:rPr>
              <w:t xml:space="preserve">ОГРН </w:t>
            </w:r>
            <w:r>
              <w:rPr>
                <w:color w:val="000000" w:themeColor="text1"/>
                <w:sz w:val="28"/>
                <w:shd w:val="clear" w:color="auto" w:fill="FFFFFF"/>
                <w:lang w:eastAsia="en-US"/>
              </w:rPr>
              <w:t>1242100008260</w:t>
            </w:r>
          </w:p>
          <w:p w:rsidR="00126C5A" w:rsidRDefault="00126C5A">
            <w:pPr>
              <w:spacing w:line="276" w:lineRule="auto"/>
              <w:rPr>
                <w:color w:val="22272F"/>
                <w:sz w:val="26"/>
                <w:szCs w:val="26"/>
                <w:lang w:eastAsia="en-US"/>
              </w:rPr>
            </w:pPr>
          </w:p>
          <w:p w:rsidR="00126C5A" w:rsidRDefault="00126C5A">
            <w:pPr>
              <w:pStyle w:val="a9"/>
              <w:spacing w:line="276" w:lineRule="auto"/>
              <w:rPr>
                <w:sz w:val="26"/>
                <w:szCs w:val="26"/>
                <w:lang w:eastAsia="en-US"/>
              </w:rPr>
            </w:pPr>
            <w:r>
              <w:rPr>
                <w:sz w:val="26"/>
                <w:szCs w:val="26"/>
                <w:lang w:eastAsia="en-US"/>
              </w:rPr>
              <w:t xml:space="preserve">Глава Алатырского </w:t>
            </w:r>
          </w:p>
          <w:p w:rsidR="00126C5A" w:rsidRDefault="00126C5A">
            <w:pPr>
              <w:pStyle w:val="a9"/>
              <w:spacing w:line="276" w:lineRule="auto"/>
              <w:rPr>
                <w:sz w:val="26"/>
                <w:szCs w:val="26"/>
                <w:lang w:eastAsia="en-US"/>
              </w:rPr>
            </w:pPr>
            <w:r>
              <w:rPr>
                <w:sz w:val="26"/>
                <w:szCs w:val="26"/>
                <w:lang w:eastAsia="en-US"/>
              </w:rPr>
              <w:t xml:space="preserve">муниципального округа </w:t>
            </w:r>
          </w:p>
          <w:p w:rsidR="00126C5A" w:rsidRDefault="00126C5A">
            <w:pPr>
              <w:pStyle w:val="a9"/>
              <w:spacing w:line="276" w:lineRule="auto"/>
              <w:rPr>
                <w:sz w:val="26"/>
                <w:szCs w:val="26"/>
                <w:lang w:eastAsia="en-US"/>
              </w:rPr>
            </w:pPr>
            <w:r>
              <w:rPr>
                <w:sz w:val="26"/>
                <w:szCs w:val="26"/>
                <w:lang w:eastAsia="en-US"/>
              </w:rPr>
              <w:t>_________________ Н.И. Шпилевая</w:t>
            </w:r>
          </w:p>
          <w:p w:rsidR="00126C5A" w:rsidRDefault="00126C5A">
            <w:pPr>
              <w:pStyle w:val="a9"/>
              <w:spacing w:line="276" w:lineRule="auto"/>
              <w:rPr>
                <w:b/>
                <w:color w:val="22272F"/>
                <w:sz w:val="26"/>
                <w:szCs w:val="26"/>
                <w:lang w:eastAsia="en-US"/>
              </w:rPr>
            </w:pPr>
            <w:r>
              <w:rPr>
                <w:sz w:val="26"/>
                <w:szCs w:val="26"/>
                <w:lang w:eastAsia="en-US"/>
              </w:rPr>
              <w:t>М.П.</w:t>
            </w:r>
          </w:p>
        </w:tc>
        <w:tc>
          <w:tcPr>
            <w:tcW w:w="4786" w:type="dxa"/>
          </w:tcPr>
          <w:p w:rsidR="00126C5A" w:rsidRDefault="00126C5A">
            <w:pPr>
              <w:spacing w:line="276" w:lineRule="auto"/>
              <w:jc w:val="center"/>
              <w:rPr>
                <w:b/>
                <w:color w:val="22272F"/>
                <w:sz w:val="26"/>
                <w:szCs w:val="26"/>
                <w:lang w:eastAsia="en-US"/>
              </w:rPr>
            </w:pPr>
          </w:p>
          <w:p w:rsidR="00126C5A" w:rsidRDefault="00126C5A">
            <w:pPr>
              <w:spacing w:line="276" w:lineRule="auto"/>
              <w:jc w:val="center"/>
              <w:rPr>
                <w:b/>
                <w:color w:val="22272F"/>
                <w:sz w:val="26"/>
                <w:szCs w:val="26"/>
                <w:lang w:eastAsia="en-US"/>
              </w:rPr>
            </w:pPr>
            <w:r>
              <w:rPr>
                <w:b/>
                <w:color w:val="22272F"/>
                <w:sz w:val="26"/>
                <w:szCs w:val="26"/>
                <w:lang w:eastAsia="en-US"/>
              </w:rPr>
              <w:t>Муниципальный служащий</w:t>
            </w:r>
          </w:p>
          <w:p w:rsidR="00126C5A" w:rsidRDefault="00126C5A">
            <w:pPr>
              <w:spacing w:line="276" w:lineRule="auto"/>
              <w:ind w:left="1111" w:hanging="1111"/>
              <w:rPr>
                <w:b/>
                <w:color w:val="22272F"/>
                <w:sz w:val="26"/>
                <w:szCs w:val="26"/>
                <w:lang w:eastAsia="en-US"/>
              </w:rPr>
            </w:pPr>
            <w:r>
              <w:rPr>
                <w:color w:val="22272F"/>
                <w:sz w:val="26"/>
                <w:szCs w:val="26"/>
                <w:lang w:eastAsia="en-US"/>
              </w:rPr>
              <w:t xml:space="preserve">       ФИО полностью</w:t>
            </w:r>
            <w:r>
              <w:rPr>
                <w:b/>
                <w:color w:val="22272F"/>
                <w:sz w:val="26"/>
                <w:szCs w:val="26"/>
                <w:lang w:eastAsia="en-US"/>
              </w:rPr>
              <w:t>____________________</w:t>
            </w:r>
          </w:p>
          <w:p w:rsidR="00126C5A" w:rsidRDefault="00126C5A">
            <w:pPr>
              <w:spacing w:line="276" w:lineRule="auto"/>
              <w:ind w:firstLine="0"/>
              <w:rPr>
                <w:b/>
                <w:color w:val="22272F"/>
                <w:sz w:val="26"/>
                <w:szCs w:val="26"/>
                <w:lang w:eastAsia="en-US"/>
              </w:rPr>
            </w:pPr>
            <w:r>
              <w:rPr>
                <w:b/>
                <w:color w:val="22272F"/>
                <w:sz w:val="26"/>
                <w:szCs w:val="26"/>
                <w:lang w:eastAsia="en-US"/>
              </w:rPr>
              <w:t xml:space="preserve">        _________________________________</w:t>
            </w:r>
          </w:p>
          <w:p w:rsidR="00126C5A" w:rsidRDefault="00126C5A">
            <w:pPr>
              <w:spacing w:line="276" w:lineRule="auto"/>
              <w:ind w:firstLine="0"/>
              <w:rPr>
                <w:b/>
                <w:color w:val="22272F"/>
                <w:sz w:val="26"/>
                <w:szCs w:val="26"/>
                <w:lang w:eastAsia="en-US"/>
              </w:rPr>
            </w:pPr>
            <w:r>
              <w:rPr>
                <w:color w:val="22272F"/>
                <w:sz w:val="26"/>
                <w:szCs w:val="26"/>
                <w:lang w:eastAsia="en-US"/>
              </w:rPr>
              <w:t xml:space="preserve">       Адрес </w:t>
            </w:r>
            <w:r>
              <w:rPr>
                <w:b/>
                <w:color w:val="22272F"/>
                <w:sz w:val="26"/>
                <w:szCs w:val="26"/>
                <w:lang w:eastAsia="en-US"/>
              </w:rPr>
              <w:t>____________________________</w:t>
            </w:r>
          </w:p>
          <w:p w:rsidR="00126C5A" w:rsidRDefault="00126C5A">
            <w:pPr>
              <w:spacing w:line="276" w:lineRule="auto"/>
              <w:ind w:firstLine="0"/>
              <w:rPr>
                <w:color w:val="22272F"/>
                <w:sz w:val="26"/>
                <w:szCs w:val="26"/>
                <w:lang w:eastAsia="en-US"/>
              </w:rPr>
            </w:pPr>
            <w:r>
              <w:rPr>
                <w:color w:val="22272F"/>
                <w:sz w:val="26"/>
                <w:szCs w:val="26"/>
                <w:lang w:eastAsia="en-US"/>
              </w:rPr>
              <w:t xml:space="preserve">       Дата рождения_____________________</w:t>
            </w:r>
          </w:p>
          <w:p w:rsidR="00126C5A" w:rsidRDefault="00126C5A">
            <w:pPr>
              <w:spacing w:line="276" w:lineRule="auto"/>
              <w:ind w:firstLine="0"/>
              <w:rPr>
                <w:color w:val="22272F"/>
                <w:sz w:val="26"/>
                <w:szCs w:val="26"/>
                <w:lang w:eastAsia="en-US"/>
              </w:rPr>
            </w:pPr>
            <w:r>
              <w:rPr>
                <w:color w:val="22272F"/>
                <w:sz w:val="26"/>
                <w:szCs w:val="26"/>
                <w:lang w:eastAsia="en-US"/>
              </w:rPr>
              <w:t xml:space="preserve">       Паспорт____________________________     </w:t>
            </w:r>
          </w:p>
          <w:p w:rsidR="00126C5A" w:rsidRDefault="00126C5A">
            <w:pPr>
              <w:spacing w:line="276" w:lineRule="auto"/>
              <w:ind w:firstLine="0"/>
              <w:rPr>
                <w:color w:val="22272F"/>
                <w:sz w:val="26"/>
                <w:szCs w:val="26"/>
                <w:lang w:eastAsia="en-US"/>
              </w:rPr>
            </w:pPr>
            <w:r>
              <w:rPr>
                <w:color w:val="22272F"/>
                <w:sz w:val="26"/>
                <w:szCs w:val="26"/>
                <w:lang w:eastAsia="en-US"/>
              </w:rPr>
              <w:t xml:space="preserve">       __________________________________</w:t>
            </w:r>
          </w:p>
          <w:p w:rsidR="00126C5A" w:rsidRDefault="00126C5A">
            <w:pPr>
              <w:spacing w:line="276" w:lineRule="auto"/>
              <w:ind w:firstLine="0"/>
              <w:rPr>
                <w:color w:val="22272F"/>
                <w:sz w:val="26"/>
                <w:szCs w:val="26"/>
                <w:lang w:eastAsia="en-US"/>
              </w:rPr>
            </w:pPr>
            <w:r>
              <w:rPr>
                <w:color w:val="22272F"/>
                <w:sz w:val="26"/>
                <w:szCs w:val="26"/>
                <w:lang w:eastAsia="en-US"/>
              </w:rPr>
              <w:t xml:space="preserve">      ИНН_______________________________</w:t>
            </w:r>
          </w:p>
          <w:p w:rsidR="00126C5A" w:rsidRDefault="00126C5A">
            <w:pPr>
              <w:spacing w:line="276" w:lineRule="auto"/>
              <w:ind w:left="460" w:firstLine="0"/>
              <w:rPr>
                <w:color w:val="22272F"/>
                <w:sz w:val="26"/>
                <w:szCs w:val="26"/>
                <w:lang w:eastAsia="en-US"/>
              </w:rPr>
            </w:pPr>
            <w:r>
              <w:rPr>
                <w:color w:val="22272F"/>
                <w:sz w:val="26"/>
                <w:szCs w:val="26"/>
                <w:lang w:eastAsia="en-US"/>
              </w:rPr>
              <w:t xml:space="preserve">  СНИЛС________________________________</w:t>
            </w:r>
          </w:p>
          <w:p w:rsidR="00126C5A" w:rsidRDefault="00126C5A">
            <w:pPr>
              <w:spacing w:line="276" w:lineRule="auto"/>
              <w:rPr>
                <w:color w:val="22272F"/>
                <w:sz w:val="26"/>
                <w:szCs w:val="26"/>
                <w:lang w:eastAsia="en-US"/>
              </w:rPr>
            </w:pPr>
          </w:p>
          <w:p w:rsidR="00126C5A" w:rsidRDefault="00126C5A">
            <w:pPr>
              <w:spacing w:line="276" w:lineRule="auto"/>
              <w:ind w:left="418" w:hanging="418"/>
              <w:rPr>
                <w:color w:val="22272F"/>
                <w:sz w:val="26"/>
                <w:szCs w:val="26"/>
                <w:lang w:eastAsia="en-US"/>
              </w:rPr>
            </w:pPr>
            <w:r>
              <w:rPr>
                <w:color w:val="22272F"/>
                <w:sz w:val="26"/>
                <w:szCs w:val="26"/>
                <w:lang w:eastAsia="en-US"/>
              </w:rPr>
              <w:t xml:space="preserve">       ФИО  _________________________________</w:t>
            </w:r>
          </w:p>
          <w:p w:rsidR="00126C5A" w:rsidRDefault="00126C5A">
            <w:pPr>
              <w:spacing w:line="276" w:lineRule="auto"/>
              <w:rPr>
                <w:color w:val="22272F"/>
                <w:sz w:val="26"/>
                <w:szCs w:val="26"/>
                <w:lang w:eastAsia="en-US"/>
              </w:rPr>
            </w:pPr>
          </w:p>
          <w:p w:rsidR="00126C5A" w:rsidRDefault="00126C5A">
            <w:pPr>
              <w:spacing w:line="276" w:lineRule="auto"/>
              <w:ind w:firstLine="0"/>
              <w:rPr>
                <w:color w:val="22272F"/>
                <w:sz w:val="26"/>
                <w:szCs w:val="26"/>
                <w:lang w:eastAsia="en-US"/>
              </w:rPr>
            </w:pPr>
            <w:r>
              <w:rPr>
                <w:color w:val="22272F"/>
                <w:sz w:val="26"/>
                <w:szCs w:val="26"/>
                <w:lang w:eastAsia="en-US"/>
              </w:rPr>
              <w:t xml:space="preserve">       _____________________ подпись</w:t>
            </w:r>
          </w:p>
        </w:tc>
      </w:tr>
    </w:tbl>
    <w:p w:rsidR="00126C5A" w:rsidRDefault="00126C5A" w:rsidP="00126C5A">
      <w:pPr>
        <w:rPr>
          <w:vanish/>
          <w:sz w:val="26"/>
          <w:szCs w:val="26"/>
        </w:rPr>
      </w:pPr>
    </w:p>
    <w:tbl>
      <w:tblPr>
        <w:tblW w:w="6630" w:type="dxa"/>
        <w:shd w:val="clear" w:color="auto" w:fill="FFFFFF"/>
        <w:tblLook w:val="04A0" w:firstRow="1" w:lastRow="0" w:firstColumn="1" w:lastColumn="0" w:noHBand="0" w:noVBand="1"/>
      </w:tblPr>
      <w:tblGrid>
        <w:gridCol w:w="6630"/>
      </w:tblGrid>
      <w:tr w:rsidR="00126C5A" w:rsidTr="00126C5A">
        <w:tc>
          <w:tcPr>
            <w:tcW w:w="6630" w:type="dxa"/>
            <w:shd w:val="clear" w:color="auto" w:fill="FFFFFF"/>
            <w:tcMar>
              <w:top w:w="15" w:type="dxa"/>
              <w:left w:w="15" w:type="dxa"/>
              <w:bottom w:w="15" w:type="dxa"/>
              <w:right w:w="15" w:type="dxa"/>
            </w:tcMar>
          </w:tcPr>
          <w:p w:rsidR="00126C5A" w:rsidRDefault="00126C5A">
            <w:pPr>
              <w:spacing w:line="276" w:lineRule="auto"/>
              <w:rPr>
                <w:color w:val="22272F"/>
                <w:sz w:val="26"/>
                <w:szCs w:val="26"/>
                <w:lang w:eastAsia="en-US"/>
              </w:rPr>
            </w:pPr>
          </w:p>
        </w:tc>
      </w:tr>
    </w:tbl>
    <w:p w:rsidR="00126C5A" w:rsidRDefault="00126C5A" w:rsidP="00126C5A">
      <w:pPr>
        <w:shd w:val="clear" w:color="auto" w:fill="FFFFFF"/>
        <w:rPr>
          <w:b/>
          <w:bCs/>
          <w:color w:val="22272F"/>
          <w:sz w:val="26"/>
          <w:szCs w:val="26"/>
        </w:rPr>
      </w:pPr>
      <w:r>
        <w:rPr>
          <w:color w:val="22272F"/>
        </w:rPr>
        <w:t xml:space="preserve">Экземпляр трудового договора мною получен </w:t>
      </w:r>
      <w:r>
        <w:rPr>
          <w:color w:val="22272F"/>
          <w:sz w:val="26"/>
          <w:szCs w:val="26"/>
        </w:rPr>
        <w:t xml:space="preserve">________________ </w:t>
      </w:r>
      <w:r>
        <w:rPr>
          <w:b/>
          <w:bCs/>
          <w:color w:val="22272F"/>
          <w:sz w:val="26"/>
          <w:szCs w:val="26"/>
        </w:rPr>
        <w:t xml:space="preserve">  ____________________</w:t>
      </w:r>
    </w:p>
    <w:p w:rsidR="00126C5A" w:rsidRDefault="00126C5A" w:rsidP="00126C5A">
      <w:r>
        <w:rPr>
          <w:b/>
          <w:bCs/>
          <w:color w:val="22272F"/>
          <w:sz w:val="26"/>
          <w:szCs w:val="26"/>
        </w:rPr>
        <w:t xml:space="preserve">                                                               Число, месяц, год      фамилия и инициалы  </w:t>
      </w: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126C5A" w:rsidRDefault="00126C5A" w:rsidP="00126C5A">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bookmarkStart w:id="0" w:name="_GoBack"/>
      <w:bookmarkEnd w:id="0"/>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542B3F" w:rsidP="00542B3F">
            <w:pPr>
              <w:widowControl w:val="0"/>
              <w:ind w:firstLine="0"/>
              <w:jc w:val="center"/>
              <w:rPr>
                <w:rFonts w:eastAsia="Times New Roman"/>
                <w:sz w:val="16"/>
                <w:szCs w:val="16"/>
                <w:lang w:eastAsia="en-US"/>
              </w:rPr>
            </w:pPr>
            <w:r>
              <w:rPr>
                <w:rFonts w:eastAsia="Times New Roman"/>
                <w:color w:val="000000"/>
                <w:kern w:val="28"/>
                <w:sz w:val="16"/>
                <w:szCs w:val="16"/>
                <w:lang w:eastAsia="en-US"/>
              </w:rPr>
              <w:t>30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33E" w:rsidRDefault="00B5533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B5533E" w:rsidRDefault="00B5533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33E" w:rsidRDefault="00B5533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B5533E" w:rsidRDefault="00B5533E"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126C5A">
      <w:rPr>
        <w:noProof/>
      </w:rPr>
      <w:t>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87E3F"/>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C5A"/>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0832"/>
    <w:rsid w:val="002473D9"/>
    <w:rsid w:val="002560F3"/>
    <w:rsid w:val="00262F63"/>
    <w:rsid w:val="00263976"/>
    <w:rsid w:val="002639FF"/>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3F3B15"/>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2B3F"/>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D124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A2D66"/>
    <w:rsid w:val="006B52FF"/>
    <w:rsid w:val="006D7560"/>
    <w:rsid w:val="006E2974"/>
    <w:rsid w:val="006E2EC3"/>
    <w:rsid w:val="006E4005"/>
    <w:rsid w:val="006E43E8"/>
    <w:rsid w:val="006F25B3"/>
    <w:rsid w:val="00700E23"/>
    <w:rsid w:val="00714C8C"/>
    <w:rsid w:val="00720D88"/>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2CB9"/>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5533E"/>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25F3"/>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70113">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175519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10</Pages>
  <Words>3783</Words>
  <Characters>21565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20</cp:revision>
  <dcterms:created xsi:type="dcterms:W3CDTF">2025-02-05T05:54:00Z</dcterms:created>
  <dcterms:modified xsi:type="dcterms:W3CDTF">2025-06-30T08:40:00Z</dcterms:modified>
</cp:coreProperties>
</file>