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972D0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FC35DB">
                              <w:rPr>
                                <w:rFonts w:eastAsia="Times New Roman"/>
                                <w:b/>
                                <w:color w:val="FFFFFF"/>
                                <w:szCs w:val="24"/>
                                <w:lang w:eastAsia="en-US"/>
                              </w:rPr>
                              <w:t>20(20н)   10 апреля</w:t>
                            </w:r>
                            <w:r>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972D0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FC35DB">
                        <w:rPr>
                          <w:rFonts w:eastAsia="Times New Roman"/>
                          <w:b/>
                          <w:color w:val="FFFFFF"/>
                          <w:szCs w:val="24"/>
                          <w:lang w:eastAsia="en-US"/>
                        </w:rPr>
                        <w:t>20(20н)   10 апреля</w:t>
                      </w:r>
                      <w:r>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v:textbox>
              </v:shape>
            </w:pict>
          </mc:Fallback>
        </mc:AlternateContent>
      </w:r>
      <w:r w:rsidR="00763CA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5pt;height:74.0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4C1A89" w:rsidRDefault="005E6F4F" w:rsidP="00131EDC">
      <w:pPr>
        <w:ind w:firstLine="0"/>
        <w:rPr>
          <w:rFonts w:eastAsia="Times New Roman"/>
          <w:sz w:val="18"/>
          <w:szCs w:val="18"/>
        </w:rPr>
      </w:pPr>
    </w:p>
    <w:p w:rsidR="00FC35DB" w:rsidRPr="00FC35DB" w:rsidRDefault="00FC35DB" w:rsidP="00FC35DB">
      <w:pPr>
        <w:jc w:val="center"/>
        <w:rPr>
          <w:b/>
          <w:sz w:val="18"/>
          <w:szCs w:val="18"/>
        </w:rPr>
      </w:pPr>
      <w:r w:rsidRPr="00FC35DB">
        <w:rPr>
          <w:b/>
          <w:sz w:val="18"/>
          <w:szCs w:val="18"/>
        </w:rPr>
        <w:t>ИЗВЕЩЕНИЕ О ПРОВЕДЕНИИ СОБРАНИЯ О СОГЛАСОВАНИИ МЕСТОПОЛОЖЕНИЯ ГРАНИЦЫ ЗЕМЕЛЬНОГО УЧАСТКА</w:t>
      </w:r>
    </w:p>
    <w:p w:rsidR="00FC35DB" w:rsidRPr="00FC35DB" w:rsidRDefault="00FC35DB" w:rsidP="00FC35DB">
      <w:pPr>
        <w:jc w:val="center"/>
        <w:rPr>
          <w:sz w:val="18"/>
          <w:szCs w:val="18"/>
        </w:rPr>
      </w:pPr>
      <w:r w:rsidRPr="00FC35DB">
        <w:rPr>
          <w:sz w:val="18"/>
          <w:szCs w:val="18"/>
        </w:rPr>
        <w:t>Кадастровым инженером  Михайловой Евгенией Васильевной,</w:t>
      </w:r>
    </w:p>
    <w:p w:rsidR="00FC35DB" w:rsidRPr="00FC35DB" w:rsidRDefault="00FC35DB" w:rsidP="00FC35DB">
      <w:pPr>
        <w:jc w:val="center"/>
        <w:rPr>
          <w:sz w:val="18"/>
          <w:szCs w:val="18"/>
        </w:rPr>
      </w:pPr>
      <w:r w:rsidRPr="00FC35DB">
        <w:rPr>
          <w:sz w:val="18"/>
          <w:szCs w:val="18"/>
        </w:rPr>
        <w:t xml:space="preserve"> Чувашская Республика, </w:t>
      </w:r>
      <w:proofErr w:type="spellStart"/>
      <w:r w:rsidRPr="00FC35DB">
        <w:rPr>
          <w:sz w:val="18"/>
          <w:szCs w:val="18"/>
        </w:rPr>
        <w:t>пгт</w:t>
      </w:r>
      <w:proofErr w:type="spellEnd"/>
      <w:r w:rsidRPr="00FC35DB">
        <w:rPr>
          <w:sz w:val="18"/>
          <w:szCs w:val="18"/>
        </w:rPr>
        <w:t xml:space="preserve">. </w:t>
      </w:r>
      <w:proofErr w:type="spellStart"/>
      <w:r w:rsidRPr="00FC35DB">
        <w:rPr>
          <w:sz w:val="18"/>
          <w:szCs w:val="18"/>
        </w:rPr>
        <w:t>Ибреси</w:t>
      </w:r>
      <w:proofErr w:type="spellEnd"/>
      <w:r w:rsidRPr="00FC35DB">
        <w:rPr>
          <w:sz w:val="18"/>
          <w:szCs w:val="18"/>
        </w:rPr>
        <w:t xml:space="preserve">, ул. Комсомольская, д. 13, </w:t>
      </w:r>
      <w:hyperlink r:id="rId10" w:history="1">
        <w:r w:rsidRPr="00FC35DB">
          <w:rPr>
            <w:sz w:val="18"/>
            <w:szCs w:val="18"/>
          </w:rPr>
          <w:t>gejn80@mail.ru</w:t>
        </w:r>
      </w:hyperlink>
      <w:r w:rsidRPr="00FC35DB">
        <w:rPr>
          <w:sz w:val="18"/>
          <w:szCs w:val="18"/>
        </w:rPr>
        <w:t xml:space="preserve">, </w:t>
      </w:r>
    </w:p>
    <w:p w:rsidR="00FC35DB" w:rsidRPr="00FC35DB" w:rsidRDefault="00FC35DB" w:rsidP="00FC35DB">
      <w:pPr>
        <w:jc w:val="center"/>
        <w:rPr>
          <w:sz w:val="18"/>
          <w:szCs w:val="18"/>
        </w:rPr>
      </w:pPr>
      <w:r w:rsidRPr="00FC35DB">
        <w:rPr>
          <w:sz w:val="18"/>
          <w:szCs w:val="18"/>
        </w:rPr>
        <w:t>т. 8(83538)2-20-76, квалификационный аттестат №21-11-56 от 29 марта 2011 г.</w:t>
      </w:r>
    </w:p>
    <w:p w:rsidR="00FC35DB" w:rsidRPr="00FC35DB" w:rsidRDefault="00FC35DB" w:rsidP="00FC35DB">
      <w:pPr>
        <w:pStyle w:val="5f2"/>
        <w:tabs>
          <w:tab w:val="left" w:pos="2700"/>
        </w:tabs>
        <w:spacing w:before="60" w:after="60"/>
        <w:jc w:val="both"/>
        <w:rPr>
          <w:sz w:val="18"/>
          <w:szCs w:val="18"/>
        </w:rPr>
      </w:pPr>
      <w:r w:rsidRPr="00FC35DB">
        <w:rPr>
          <w:sz w:val="18"/>
          <w:szCs w:val="18"/>
        </w:rPr>
        <w:t xml:space="preserve">в отношении земельного участка с кадастровым номером  21:03:010511:19 расположенного по адресу: Чувашская Республика - Чувашия,  </w:t>
      </w:r>
      <w:proofErr w:type="spellStart"/>
      <w:r w:rsidRPr="00FC35DB">
        <w:rPr>
          <w:sz w:val="18"/>
          <w:szCs w:val="18"/>
        </w:rPr>
        <w:t>Алатырский</w:t>
      </w:r>
      <w:proofErr w:type="spellEnd"/>
      <w:r w:rsidRPr="00FC35DB">
        <w:rPr>
          <w:sz w:val="18"/>
          <w:szCs w:val="18"/>
        </w:rPr>
        <w:t xml:space="preserve"> </w:t>
      </w:r>
      <w:proofErr w:type="spellStart"/>
      <w:r w:rsidRPr="00FC35DB">
        <w:rPr>
          <w:sz w:val="18"/>
          <w:szCs w:val="18"/>
        </w:rPr>
        <w:t>мо</w:t>
      </w:r>
      <w:proofErr w:type="spellEnd"/>
      <w:r w:rsidRPr="00FC35DB">
        <w:rPr>
          <w:sz w:val="18"/>
          <w:szCs w:val="18"/>
        </w:rPr>
        <w:t>, г. Алатырь, спуск Жуковского, д. 47, выполняются кадастровые работы по уточнению местоположения границы земельного участка.</w:t>
      </w:r>
    </w:p>
    <w:p w:rsidR="00FC35DB" w:rsidRPr="00FC35DB" w:rsidRDefault="00FC35DB" w:rsidP="00FC35DB">
      <w:pPr>
        <w:pStyle w:val="5f2"/>
        <w:tabs>
          <w:tab w:val="left" w:pos="2700"/>
        </w:tabs>
        <w:spacing w:before="60"/>
        <w:jc w:val="both"/>
        <w:rPr>
          <w:sz w:val="18"/>
          <w:szCs w:val="18"/>
        </w:rPr>
      </w:pPr>
      <w:r w:rsidRPr="00FC35DB">
        <w:rPr>
          <w:sz w:val="18"/>
          <w:szCs w:val="18"/>
        </w:rPr>
        <w:t xml:space="preserve">Заказчиком кадастровых работ  является: </w:t>
      </w:r>
      <w:proofErr w:type="spellStart"/>
      <w:r w:rsidRPr="00FC35DB">
        <w:rPr>
          <w:sz w:val="18"/>
          <w:szCs w:val="18"/>
        </w:rPr>
        <w:t>Бурмистрова</w:t>
      </w:r>
      <w:proofErr w:type="spellEnd"/>
      <w:r w:rsidRPr="00FC35DB">
        <w:rPr>
          <w:sz w:val="18"/>
          <w:szCs w:val="18"/>
        </w:rPr>
        <w:t xml:space="preserve"> Наталья Александровна, проживающая по адресу: </w:t>
      </w:r>
      <w:proofErr w:type="gramStart"/>
      <w:r w:rsidRPr="00FC35DB">
        <w:rPr>
          <w:sz w:val="18"/>
          <w:szCs w:val="18"/>
        </w:rPr>
        <w:t>Чувашская Республика - Чувашия, г. Алатырь, ул. Кирова, д. 62, кв. 57, тел.89276665635</w:t>
      </w:r>
      <w:proofErr w:type="gramEnd"/>
    </w:p>
    <w:p w:rsidR="00FC35DB" w:rsidRPr="00FC35DB" w:rsidRDefault="00FC35DB" w:rsidP="00FC35DB">
      <w:pPr>
        <w:pStyle w:val="5f2"/>
        <w:tabs>
          <w:tab w:val="left" w:pos="2700"/>
        </w:tabs>
        <w:spacing w:before="60" w:after="60"/>
        <w:jc w:val="both"/>
        <w:rPr>
          <w:sz w:val="18"/>
          <w:szCs w:val="18"/>
        </w:rPr>
      </w:pPr>
      <w:r w:rsidRPr="00FC35DB">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FC35DB">
        <w:rPr>
          <w:sz w:val="18"/>
          <w:szCs w:val="18"/>
        </w:rPr>
        <w:t>Алатырский</w:t>
      </w:r>
      <w:proofErr w:type="spellEnd"/>
      <w:r w:rsidRPr="00FC35DB">
        <w:rPr>
          <w:sz w:val="18"/>
          <w:szCs w:val="18"/>
        </w:rPr>
        <w:t xml:space="preserve"> </w:t>
      </w:r>
      <w:proofErr w:type="spellStart"/>
      <w:r w:rsidRPr="00FC35DB">
        <w:rPr>
          <w:sz w:val="18"/>
          <w:szCs w:val="18"/>
        </w:rPr>
        <w:t>мо</w:t>
      </w:r>
      <w:proofErr w:type="spellEnd"/>
      <w:r w:rsidRPr="00FC35DB">
        <w:rPr>
          <w:sz w:val="18"/>
          <w:szCs w:val="18"/>
        </w:rPr>
        <w:t>, г. Алатырь, спуск Жуковского, д. 47 «</w:t>
      </w:r>
      <w:r w:rsidR="00FB2990" w:rsidRPr="00FB2990">
        <w:rPr>
          <w:sz w:val="18"/>
          <w:szCs w:val="18"/>
        </w:rPr>
        <w:t>14</w:t>
      </w:r>
      <w:r w:rsidR="00FB2990">
        <w:rPr>
          <w:sz w:val="18"/>
          <w:szCs w:val="18"/>
        </w:rPr>
        <w:t>» мая</w:t>
      </w:r>
      <w:r w:rsidRPr="00FC35DB">
        <w:rPr>
          <w:sz w:val="18"/>
          <w:szCs w:val="18"/>
        </w:rPr>
        <w:t xml:space="preserve">  2025г. в 13 часов 00 минут.</w:t>
      </w:r>
    </w:p>
    <w:p w:rsidR="00FC35DB" w:rsidRPr="00FC35DB" w:rsidRDefault="00FC35DB" w:rsidP="00FC35DB">
      <w:pPr>
        <w:pStyle w:val="5f2"/>
        <w:tabs>
          <w:tab w:val="left" w:pos="2700"/>
        </w:tabs>
        <w:spacing w:before="60" w:after="60"/>
        <w:jc w:val="both"/>
        <w:rPr>
          <w:sz w:val="18"/>
          <w:szCs w:val="18"/>
        </w:rPr>
      </w:pPr>
      <w:r w:rsidRPr="00FC35DB">
        <w:rPr>
          <w:sz w:val="18"/>
          <w:szCs w:val="18"/>
        </w:rPr>
        <w:t xml:space="preserve">С проектом межевого плана земельного участка можно </w:t>
      </w:r>
      <w:proofErr w:type="gramStart"/>
      <w:r w:rsidRPr="00FC35DB">
        <w:rPr>
          <w:sz w:val="18"/>
          <w:szCs w:val="18"/>
        </w:rPr>
        <w:t>ознакомится</w:t>
      </w:r>
      <w:proofErr w:type="gramEnd"/>
      <w:r w:rsidRPr="00FC35DB">
        <w:rPr>
          <w:sz w:val="18"/>
          <w:szCs w:val="18"/>
        </w:rPr>
        <w:t xml:space="preserve">  по адресу: Чувашская Республика,   </w:t>
      </w:r>
      <w:proofErr w:type="spellStart"/>
      <w:r w:rsidRPr="00FC35DB">
        <w:rPr>
          <w:sz w:val="18"/>
          <w:szCs w:val="18"/>
        </w:rPr>
        <w:t>Ибресинский</w:t>
      </w:r>
      <w:proofErr w:type="spellEnd"/>
      <w:r w:rsidRPr="00FC35DB">
        <w:rPr>
          <w:sz w:val="18"/>
          <w:szCs w:val="18"/>
        </w:rPr>
        <w:t xml:space="preserve"> </w:t>
      </w:r>
      <w:proofErr w:type="spellStart"/>
      <w:r w:rsidRPr="00FC35DB">
        <w:rPr>
          <w:sz w:val="18"/>
          <w:szCs w:val="18"/>
        </w:rPr>
        <w:t>мо</w:t>
      </w:r>
      <w:proofErr w:type="spellEnd"/>
      <w:r w:rsidRPr="00FC35DB">
        <w:rPr>
          <w:sz w:val="18"/>
          <w:szCs w:val="18"/>
        </w:rPr>
        <w:t xml:space="preserve">, </w:t>
      </w:r>
      <w:proofErr w:type="spellStart"/>
      <w:r w:rsidRPr="00FC35DB">
        <w:rPr>
          <w:sz w:val="18"/>
          <w:szCs w:val="18"/>
        </w:rPr>
        <w:t>пгт</w:t>
      </w:r>
      <w:proofErr w:type="spellEnd"/>
      <w:r w:rsidRPr="00FC35DB">
        <w:rPr>
          <w:sz w:val="18"/>
          <w:szCs w:val="18"/>
        </w:rPr>
        <w:t xml:space="preserve">. </w:t>
      </w:r>
      <w:proofErr w:type="spellStart"/>
      <w:r w:rsidRPr="00FC35DB">
        <w:rPr>
          <w:sz w:val="18"/>
          <w:szCs w:val="18"/>
        </w:rPr>
        <w:t>Ибреси</w:t>
      </w:r>
      <w:proofErr w:type="spellEnd"/>
      <w:r w:rsidRPr="00FC35DB">
        <w:rPr>
          <w:sz w:val="18"/>
          <w:szCs w:val="18"/>
        </w:rPr>
        <w:t>, ул. Комсомольская, д. 13</w:t>
      </w:r>
    </w:p>
    <w:p w:rsidR="00FC35DB" w:rsidRPr="00FC35DB" w:rsidRDefault="00FC35DB" w:rsidP="00FC35DB">
      <w:pPr>
        <w:pStyle w:val="5f2"/>
        <w:tabs>
          <w:tab w:val="left" w:pos="2700"/>
        </w:tabs>
        <w:spacing w:before="60" w:after="60"/>
        <w:jc w:val="both"/>
        <w:rPr>
          <w:sz w:val="18"/>
          <w:szCs w:val="18"/>
        </w:rPr>
      </w:pPr>
      <w:r w:rsidRPr="00FC35D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sidR="00FB2990" w:rsidRPr="00FB2990">
        <w:rPr>
          <w:sz w:val="18"/>
          <w:szCs w:val="18"/>
        </w:rPr>
        <w:t>10</w:t>
      </w:r>
      <w:r w:rsidRPr="00FC35DB">
        <w:rPr>
          <w:sz w:val="18"/>
          <w:szCs w:val="18"/>
        </w:rPr>
        <w:t>.0</w:t>
      </w:r>
      <w:r w:rsidR="00FB2990" w:rsidRPr="00FB2990">
        <w:rPr>
          <w:sz w:val="18"/>
          <w:szCs w:val="18"/>
        </w:rPr>
        <w:t>4</w:t>
      </w:r>
      <w:r w:rsidRPr="00FC35DB">
        <w:rPr>
          <w:sz w:val="18"/>
          <w:szCs w:val="18"/>
        </w:rPr>
        <w:t xml:space="preserve">.2025г. по </w:t>
      </w:r>
      <w:r w:rsidR="00FB2990" w:rsidRPr="00FB2990">
        <w:rPr>
          <w:sz w:val="18"/>
          <w:szCs w:val="18"/>
        </w:rPr>
        <w:t>1</w:t>
      </w:r>
      <w:r w:rsidR="00FB2990">
        <w:rPr>
          <w:sz w:val="18"/>
          <w:szCs w:val="18"/>
        </w:rPr>
        <w:t>4</w:t>
      </w:r>
      <w:r w:rsidRPr="00FC35DB">
        <w:rPr>
          <w:sz w:val="18"/>
          <w:szCs w:val="18"/>
        </w:rPr>
        <w:t>.0</w:t>
      </w:r>
      <w:r w:rsidR="00FB2990" w:rsidRPr="00FB2990">
        <w:rPr>
          <w:sz w:val="18"/>
          <w:szCs w:val="18"/>
        </w:rPr>
        <w:t>5</w:t>
      </w:r>
      <w:r w:rsidRPr="00FC35DB">
        <w:rPr>
          <w:sz w:val="18"/>
          <w:szCs w:val="18"/>
        </w:rPr>
        <w:t xml:space="preserve">.2025г.  по адресу Чувашская Республика,   </w:t>
      </w:r>
      <w:proofErr w:type="spellStart"/>
      <w:r w:rsidRPr="00FC35DB">
        <w:rPr>
          <w:sz w:val="18"/>
          <w:szCs w:val="18"/>
        </w:rPr>
        <w:t>Ибресинский</w:t>
      </w:r>
      <w:proofErr w:type="spellEnd"/>
      <w:r w:rsidRPr="00FC35DB">
        <w:rPr>
          <w:sz w:val="18"/>
          <w:szCs w:val="18"/>
        </w:rPr>
        <w:t xml:space="preserve"> </w:t>
      </w:r>
      <w:proofErr w:type="spellStart"/>
      <w:r w:rsidRPr="00FC35DB">
        <w:rPr>
          <w:sz w:val="18"/>
          <w:szCs w:val="18"/>
        </w:rPr>
        <w:t>мо</w:t>
      </w:r>
      <w:proofErr w:type="spellEnd"/>
      <w:r w:rsidRPr="00FC35DB">
        <w:rPr>
          <w:sz w:val="18"/>
          <w:szCs w:val="18"/>
        </w:rPr>
        <w:t xml:space="preserve">, </w:t>
      </w:r>
      <w:proofErr w:type="spellStart"/>
      <w:r w:rsidRPr="00FC35DB">
        <w:rPr>
          <w:sz w:val="18"/>
          <w:szCs w:val="18"/>
        </w:rPr>
        <w:t>пгт</w:t>
      </w:r>
      <w:proofErr w:type="spellEnd"/>
      <w:r w:rsidRPr="00FC35DB">
        <w:rPr>
          <w:sz w:val="18"/>
          <w:szCs w:val="18"/>
        </w:rPr>
        <w:t xml:space="preserve">. </w:t>
      </w:r>
      <w:proofErr w:type="spellStart"/>
      <w:r w:rsidRPr="00FC35DB">
        <w:rPr>
          <w:sz w:val="18"/>
          <w:szCs w:val="18"/>
        </w:rPr>
        <w:t>Ибреси</w:t>
      </w:r>
      <w:proofErr w:type="spellEnd"/>
      <w:r w:rsidRPr="00FC35DB">
        <w:rPr>
          <w:sz w:val="18"/>
          <w:szCs w:val="18"/>
        </w:rPr>
        <w:t>, ул. Комсомольская, д. 13</w:t>
      </w:r>
    </w:p>
    <w:p w:rsidR="00FC35DB" w:rsidRPr="00FC35DB" w:rsidRDefault="00FC35DB" w:rsidP="00FC35DB">
      <w:pPr>
        <w:pStyle w:val="5f2"/>
        <w:tabs>
          <w:tab w:val="left" w:pos="2700"/>
        </w:tabs>
        <w:spacing w:before="60" w:after="60"/>
        <w:jc w:val="both"/>
        <w:rPr>
          <w:sz w:val="18"/>
          <w:szCs w:val="18"/>
        </w:rPr>
      </w:pPr>
      <w:r w:rsidRPr="00FC35DB">
        <w:rPr>
          <w:sz w:val="18"/>
          <w:szCs w:val="18"/>
        </w:rPr>
        <w:t>Смежные земельные участки, с правообладателями которых требуется согласовать местоположение границы:</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пер. Узенький, д. 23, кадастровый номер 21:03:010511:14</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спуск Жуковского, д. 47, кадастровый номер 21:03:010511:17</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пер. Узенький, д. 29, кадастровый номер 21:03:010511:18</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спуск Жуковского, д. 49, кадастровый номер 21:03:010511:20</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пер. Узенький, д. 31, кадастровый номер 21:03:010511:21</w:t>
      </w:r>
    </w:p>
    <w:p w:rsidR="00FC35DB" w:rsidRPr="00FC35DB" w:rsidRDefault="00FC35DB" w:rsidP="00FC35DB">
      <w:pPr>
        <w:pStyle w:val="5f2"/>
        <w:tabs>
          <w:tab w:val="left" w:pos="2700"/>
        </w:tabs>
        <w:spacing w:before="60" w:after="60"/>
        <w:jc w:val="both"/>
        <w:rPr>
          <w:sz w:val="18"/>
          <w:szCs w:val="18"/>
        </w:rPr>
      </w:pPr>
      <w:r w:rsidRPr="00FC35DB">
        <w:rPr>
          <w:sz w:val="18"/>
          <w:szCs w:val="18"/>
        </w:rPr>
        <w:t>Чувашская Республика - Чувашия, г. Алатырь, спуск Жуковского, д. 45</w:t>
      </w:r>
    </w:p>
    <w:p w:rsidR="00FC35DB" w:rsidRPr="00FC35DB" w:rsidRDefault="00FC35DB" w:rsidP="00FC35DB">
      <w:pPr>
        <w:pStyle w:val="5f2"/>
        <w:tabs>
          <w:tab w:val="left" w:pos="2700"/>
        </w:tabs>
        <w:spacing w:before="60" w:after="60"/>
        <w:jc w:val="both"/>
        <w:rPr>
          <w:sz w:val="18"/>
          <w:szCs w:val="18"/>
        </w:rPr>
      </w:pPr>
      <w:r w:rsidRPr="00FC35DB">
        <w:rPr>
          <w:sz w:val="18"/>
          <w:szCs w:val="18"/>
        </w:rPr>
        <w:t>Земли города Алатыря Чувашской Республики</w:t>
      </w:r>
    </w:p>
    <w:p w:rsidR="00FC35DB" w:rsidRPr="00FC35DB" w:rsidRDefault="00FC35DB" w:rsidP="00FC35DB">
      <w:pPr>
        <w:pStyle w:val="5f2"/>
        <w:tabs>
          <w:tab w:val="left" w:pos="2700"/>
        </w:tabs>
        <w:spacing w:before="60" w:after="60"/>
        <w:jc w:val="both"/>
        <w:rPr>
          <w:sz w:val="18"/>
          <w:szCs w:val="18"/>
        </w:rPr>
      </w:pPr>
      <w:r w:rsidRPr="00FC35DB">
        <w:rPr>
          <w:sz w:val="18"/>
          <w:szCs w:val="18"/>
        </w:rPr>
        <w:t xml:space="preserve"> (кадастровые номера, адреса или местоположение)</w:t>
      </w:r>
    </w:p>
    <w:p w:rsidR="00FC35DB" w:rsidRPr="00FC35DB" w:rsidRDefault="00FC35DB" w:rsidP="00FC35DB">
      <w:pPr>
        <w:rPr>
          <w:sz w:val="18"/>
          <w:szCs w:val="18"/>
        </w:rPr>
      </w:pPr>
      <w:r w:rsidRPr="00FC35DB">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F0F4C" w:rsidRDefault="00CF0F4C" w:rsidP="00906B2A">
      <w:pPr>
        <w:rPr>
          <w:sz w:val="20"/>
        </w:rPr>
      </w:pPr>
    </w:p>
    <w:p w:rsidR="00FC35DB" w:rsidRDefault="00FC35DB" w:rsidP="00906B2A">
      <w:pPr>
        <w:rPr>
          <w:sz w:val="20"/>
        </w:rPr>
      </w:pPr>
    </w:p>
    <w:p w:rsidR="00FC35DB" w:rsidRPr="00FC35DB" w:rsidRDefault="00FC35DB" w:rsidP="00FC35DB">
      <w:pPr>
        <w:jc w:val="center"/>
        <w:rPr>
          <w:b/>
          <w:sz w:val="18"/>
          <w:szCs w:val="18"/>
        </w:rPr>
      </w:pPr>
      <w:r w:rsidRPr="00FC35DB">
        <w:rPr>
          <w:b/>
          <w:sz w:val="18"/>
          <w:szCs w:val="18"/>
        </w:rPr>
        <w:t>ИЗВЕЩЕНИЕ О ПРОВЕДЕНИИ СОБРАНИЯ О СОГЛАСОВАНИИ МЕСТОПОЛОЖЕНИЯ ГРАНИЦЫ ЗЕМЕЛЬНОГО УЧАСТКА</w:t>
      </w:r>
    </w:p>
    <w:p w:rsidR="00FC35DB" w:rsidRPr="00C31E94" w:rsidRDefault="00FC35DB" w:rsidP="00FC35DB">
      <w:pPr>
        <w:jc w:val="center"/>
        <w:rPr>
          <w:sz w:val="18"/>
          <w:szCs w:val="18"/>
        </w:rPr>
      </w:pPr>
      <w:r w:rsidRPr="00C31E94">
        <w:rPr>
          <w:sz w:val="18"/>
          <w:szCs w:val="18"/>
        </w:rPr>
        <w:t>Кадастровым инженером  Михайловой Евгенией Васильевной,</w:t>
      </w:r>
    </w:p>
    <w:p w:rsidR="00FC35DB" w:rsidRPr="00C31E94" w:rsidRDefault="00FC35DB" w:rsidP="00FC35DB">
      <w:pPr>
        <w:jc w:val="center"/>
        <w:rPr>
          <w:sz w:val="18"/>
          <w:szCs w:val="18"/>
        </w:rPr>
      </w:pPr>
      <w:r w:rsidRPr="00C31E94">
        <w:rPr>
          <w:sz w:val="18"/>
          <w:szCs w:val="18"/>
        </w:rPr>
        <w:t xml:space="preserve"> Чувашская Республика, </w:t>
      </w:r>
      <w:proofErr w:type="spellStart"/>
      <w:r w:rsidRPr="00C31E94">
        <w:rPr>
          <w:sz w:val="18"/>
          <w:szCs w:val="18"/>
        </w:rPr>
        <w:t>пгт</w:t>
      </w:r>
      <w:proofErr w:type="spellEnd"/>
      <w:r w:rsidRPr="00C31E94">
        <w:rPr>
          <w:sz w:val="18"/>
          <w:szCs w:val="18"/>
        </w:rPr>
        <w:t xml:space="preserve">. </w:t>
      </w:r>
      <w:proofErr w:type="spellStart"/>
      <w:r w:rsidRPr="00C31E94">
        <w:rPr>
          <w:sz w:val="18"/>
          <w:szCs w:val="18"/>
        </w:rPr>
        <w:t>Ибреси</w:t>
      </w:r>
      <w:proofErr w:type="spellEnd"/>
      <w:r w:rsidRPr="00C31E94">
        <w:rPr>
          <w:sz w:val="18"/>
          <w:szCs w:val="18"/>
        </w:rPr>
        <w:t xml:space="preserve">, ул. Комсомольская, д. 13, </w:t>
      </w:r>
      <w:hyperlink r:id="rId11" w:history="1">
        <w:r w:rsidRPr="00C31E94">
          <w:rPr>
            <w:sz w:val="18"/>
            <w:szCs w:val="18"/>
          </w:rPr>
          <w:t>gejn80@mail.ru</w:t>
        </w:r>
      </w:hyperlink>
      <w:r w:rsidRPr="00C31E94">
        <w:rPr>
          <w:sz w:val="18"/>
          <w:szCs w:val="18"/>
        </w:rPr>
        <w:t xml:space="preserve">, </w:t>
      </w:r>
    </w:p>
    <w:p w:rsidR="00FC35DB" w:rsidRPr="00C31E94" w:rsidRDefault="00FC35DB" w:rsidP="00FC35DB">
      <w:pPr>
        <w:jc w:val="center"/>
        <w:rPr>
          <w:sz w:val="18"/>
          <w:szCs w:val="18"/>
        </w:rPr>
      </w:pPr>
      <w:r w:rsidRPr="00C31E94">
        <w:rPr>
          <w:sz w:val="18"/>
          <w:szCs w:val="18"/>
        </w:rPr>
        <w:t>т. 8(83538)2-20-76, квалификационный аттестат №21-11-56 от 29 марта 2011 г.</w:t>
      </w:r>
    </w:p>
    <w:p w:rsidR="00FC35DB" w:rsidRPr="00C31E94" w:rsidRDefault="00FC35DB" w:rsidP="00FC35DB">
      <w:pPr>
        <w:pStyle w:val="5f2"/>
        <w:tabs>
          <w:tab w:val="left" w:pos="2700"/>
        </w:tabs>
        <w:spacing w:before="60" w:after="60"/>
        <w:jc w:val="both"/>
        <w:rPr>
          <w:sz w:val="18"/>
          <w:szCs w:val="18"/>
        </w:rPr>
      </w:pPr>
      <w:r w:rsidRPr="00C31E94">
        <w:rPr>
          <w:sz w:val="18"/>
          <w:szCs w:val="18"/>
        </w:rPr>
        <w:t>в отношении земельного участка с кадастровым номером  21:03:010410:48 расположенного по адресу: Чувашская Республика - Чувашия, г. Алатырь, ул. Гоголя, д. 171, выполняются кадастровые работы по уточнению местоположения границы земельного участка.</w:t>
      </w:r>
    </w:p>
    <w:p w:rsidR="00FC35DB" w:rsidRPr="00C31E94" w:rsidRDefault="00FC35DB" w:rsidP="00FC35DB">
      <w:pPr>
        <w:pStyle w:val="5f2"/>
        <w:tabs>
          <w:tab w:val="left" w:pos="2700"/>
        </w:tabs>
        <w:spacing w:before="60"/>
        <w:jc w:val="both"/>
        <w:rPr>
          <w:sz w:val="18"/>
          <w:szCs w:val="18"/>
        </w:rPr>
      </w:pPr>
      <w:r w:rsidRPr="00C31E94">
        <w:rPr>
          <w:sz w:val="18"/>
          <w:szCs w:val="18"/>
        </w:rPr>
        <w:t xml:space="preserve">Заказчиком кадастровых работ  является: Кузин Сергей Борисович, проживающий по адресу: </w:t>
      </w:r>
      <w:proofErr w:type="gramStart"/>
      <w:r w:rsidRPr="00C31E94">
        <w:rPr>
          <w:sz w:val="18"/>
          <w:szCs w:val="18"/>
        </w:rPr>
        <w:t>Чувашская Республика - Чувашия, г. Алатырь, ул. ул. Гоголя, д. 171, тел.89278504371</w:t>
      </w:r>
      <w:proofErr w:type="gramEnd"/>
    </w:p>
    <w:p w:rsidR="00FC35DB" w:rsidRPr="00C31E94" w:rsidRDefault="00FC35DB" w:rsidP="00FC35DB">
      <w:pPr>
        <w:pStyle w:val="5f2"/>
        <w:tabs>
          <w:tab w:val="left" w:pos="2700"/>
        </w:tabs>
        <w:spacing w:before="60"/>
        <w:jc w:val="both"/>
        <w:rPr>
          <w:sz w:val="18"/>
          <w:szCs w:val="18"/>
        </w:rPr>
      </w:pPr>
      <w:r w:rsidRPr="00C31E94">
        <w:rPr>
          <w:sz w:val="18"/>
          <w:szCs w:val="18"/>
        </w:rPr>
        <w:t xml:space="preserve">Собрание заинтересованных лиц по поводу согласования местоположения границы состоится по адресу: </w:t>
      </w:r>
      <w:proofErr w:type="gramStart"/>
      <w:r w:rsidRPr="00C31E94">
        <w:rPr>
          <w:sz w:val="18"/>
          <w:szCs w:val="18"/>
        </w:rPr>
        <w:t xml:space="preserve">Чувашская Республика - Чувашия,  </w:t>
      </w:r>
      <w:proofErr w:type="spellStart"/>
      <w:r w:rsidRPr="00C31E94">
        <w:rPr>
          <w:sz w:val="18"/>
          <w:szCs w:val="18"/>
        </w:rPr>
        <w:t>Алатырский</w:t>
      </w:r>
      <w:proofErr w:type="spellEnd"/>
      <w:r w:rsidRPr="00C31E94">
        <w:rPr>
          <w:sz w:val="18"/>
          <w:szCs w:val="18"/>
        </w:rPr>
        <w:t xml:space="preserve"> </w:t>
      </w:r>
      <w:proofErr w:type="spellStart"/>
      <w:r w:rsidRPr="00C31E94">
        <w:rPr>
          <w:sz w:val="18"/>
          <w:szCs w:val="18"/>
        </w:rPr>
        <w:t>мо</w:t>
      </w:r>
      <w:proofErr w:type="spellEnd"/>
      <w:r w:rsidRPr="00C31E94">
        <w:rPr>
          <w:sz w:val="18"/>
          <w:szCs w:val="18"/>
        </w:rPr>
        <w:t>, г. Алатырь, ул. Гоголя, д. 171  «</w:t>
      </w:r>
      <w:r w:rsidR="00FB2990">
        <w:rPr>
          <w:sz w:val="18"/>
          <w:szCs w:val="18"/>
        </w:rPr>
        <w:t>14</w:t>
      </w:r>
      <w:r w:rsidRPr="00C31E94">
        <w:rPr>
          <w:sz w:val="18"/>
          <w:szCs w:val="18"/>
        </w:rPr>
        <w:t xml:space="preserve">» </w:t>
      </w:r>
      <w:r w:rsidR="00FB2990">
        <w:rPr>
          <w:sz w:val="18"/>
          <w:szCs w:val="18"/>
        </w:rPr>
        <w:t xml:space="preserve"> ма</w:t>
      </w:r>
      <w:r w:rsidRPr="00C31E94">
        <w:rPr>
          <w:sz w:val="18"/>
          <w:szCs w:val="18"/>
        </w:rPr>
        <w:t>я  2025г. в 12 часов 00 минут.</w:t>
      </w:r>
      <w:proofErr w:type="gramEnd"/>
    </w:p>
    <w:p w:rsidR="00FC35DB" w:rsidRPr="00C31E94" w:rsidRDefault="00FC35DB" w:rsidP="00FC35DB">
      <w:pPr>
        <w:pStyle w:val="5f2"/>
        <w:tabs>
          <w:tab w:val="left" w:pos="2700"/>
        </w:tabs>
        <w:spacing w:before="60" w:after="60"/>
        <w:jc w:val="both"/>
        <w:rPr>
          <w:sz w:val="18"/>
          <w:szCs w:val="18"/>
        </w:rPr>
      </w:pPr>
      <w:r w:rsidRPr="00C31E94">
        <w:rPr>
          <w:sz w:val="18"/>
          <w:szCs w:val="18"/>
        </w:rPr>
        <w:t xml:space="preserve">С проектом межевого плана земельного участка можно </w:t>
      </w:r>
      <w:proofErr w:type="gramStart"/>
      <w:r w:rsidRPr="00C31E94">
        <w:rPr>
          <w:sz w:val="18"/>
          <w:szCs w:val="18"/>
        </w:rPr>
        <w:t>ознакомится</w:t>
      </w:r>
      <w:proofErr w:type="gramEnd"/>
      <w:r w:rsidRPr="00C31E94">
        <w:rPr>
          <w:sz w:val="18"/>
          <w:szCs w:val="18"/>
        </w:rPr>
        <w:t xml:space="preserve">  по адресу: Чувашская Республика,   </w:t>
      </w:r>
      <w:proofErr w:type="spellStart"/>
      <w:r w:rsidRPr="00C31E94">
        <w:rPr>
          <w:sz w:val="18"/>
          <w:szCs w:val="18"/>
        </w:rPr>
        <w:t>Ибресинский</w:t>
      </w:r>
      <w:proofErr w:type="spellEnd"/>
      <w:r w:rsidRPr="00C31E94">
        <w:rPr>
          <w:sz w:val="18"/>
          <w:szCs w:val="18"/>
        </w:rPr>
        <w:t xml:space="preserve"> </w:t>
      </w:r>
      <w:proofErr w:type="spellStart"/>
      <w:r w:rsidRPr="00C31E94">
        <w:rPr>
          <w:sz w:val="18"/>
          <w:szCs w:val="18"/>
        </w:rPr>
        <w:t>мо</w:t>
      </w:r>
      <w:proofErr w:type="spellEnd"/>
      <w:r w:rsidRPr="00C31E94">
        <w:rPr>
          <w:sz w:val="18"/>
          <w:szCs w:val="18"/>
        </w:rPr>
        <w:t xml:space="preserve">, </w:t>
      </w:r>
      <w:proofErr w:type="spellStart"/>
      <w:r w:rsidRPr="00C31E94">
        <w:rPr>
          <w:sz w:val="18"/>
          <w:szCs w:val="18"/>
        </w:rPr>
        <w:t>пгт</w:t>
      </w:r>
      <w:proofErr w:type="spellEnd"/>
      <w:r w:rsidRPr="00C31E94">
        <w:rPr>
          <w:sz w:val="18"/>
          <w:szCs w:val="18"/>
        </w:rPr>
        <w:t xml:space="preserve">. </w:t>
      </w:r>
      <w:proofErr w:type="spellStart"/>
      <w:r w:rsidRPr="00C31E94">
        <w:rPr>
          <w:sz w:val="18"/>
          <w:szCs w:val="18"/>
        </w:rPr>
        <w:t>Ибреси</w:t>
      </w:r>
      <w:proofErr w:type="spellEnd"/>
      <w:r w:rsidRPr="00C31E94">
        <w:rPr>
          <w:sz w:val="18"/>
          <w:szCs w:val="18"/>
        </w:rPr>
        <w:t>, ул. Комсомольская, д. 13</w:t>
      </w:r>
    </w:p>
    <w:p w:rsidR="00FC35DB" w:rsidRPr="00C31E94" w:rsidRDefault="00FC35DB" w:rsidP="00FC35DB">
      <w:pPr>
        <w:pStyle w:val="5f2"/>
        <w:tabs>
          <w:tab w:val="left" w:pos="2700"/>
        </w:tabs>
        <w:spacing w:before="60" w:after="60"/>
        <w:jc w:val="both"/>
        <w:rPr>
          <w:sz w:val="18"/>
          <w:szCs w:val="18"/>
        </w:rPr>
      </w:pPr>
      <w:r w:rsidRPr="00C31E94">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sidR="00FB2990" w:rsidRPr="00FB2990">
        <w:rPr>
          <w:sz w:val="18"/>
          <w:szCs w:val="18"/>
        </w:rPr>
        <w:t>10</w:t>
      </w:r>
      <w:r w:rsidR="00FB2990" w:rsidRPr="00FC35DB">
        <w:rPr>
          <w:sz w:val="18"/>
          <w:szCs w:val="18"/>
        </w:rPr>
        <w:t>.0</w:t>
      </w:r>
      <w:r w:rsidR="00FB2990" w:rsidRPr="00FB2990">
        <w:rPr>
          <w:sz w:val="18"/>
          <w:szCs w:val="18"/>
        </w:rPr>
        <w:t>4</w:t>
      </w:r>
      <w:r w:rsidR="00FB2990" w:rsidRPr="00FC35DB">
        <w:rPr>
          <w:sz w:val="18"/>
          <w:szCs w:val="18"/>
        </w:rPr>
        <w:t xml:space="preserve">.2025г. по </w:t>
      </w:r>
      <w:r w:rsidR="00FB2990" w:rsidRPr="00FB2990">
        <w:rPr>
          <w:sz w:val="18"/>
          <w:szCs w:val="18"/>
        </w:rPr>
        <w:t>1</w:t>
      </w:r>
      <w:r w:rsidR="00FB2990">
        <w:rPr>
          <w:sz w:val="18"/>
          <w:szCs w:val="18"/>
        </w:rPr>
        <w:t>4</w:t>
      </w:r>
      <w:r w:rsidR="00FB2990" w:rsidRPr="00FC35DB">
        <w:rPr>
          <w:sz w:val="18"/>
          <w:szCs w:val="18"/>
        </w:rPr>
        <w:t>.0</w:t>
      </w:r>
      <w:r w:rsidR="00FB2990" w:rsidRPr="00FB2990">
        <w:rPr>
          <w:sz w:val="18"/>
          <w:szCs w:val="18"/>
        </w:rPr>
        <w:t>5</w:t>
      </w:r>
      <w:r w:rsidR="00FB2990" w:rsidRPr="00FC35DB">
        <w:rPr>
          <w:sz w:val="18"/>
          <w:szCs w:val="18"/>
        </w:rPr>
        <w:t>.2025г</w:t>
      </w:r>
      <w:r w:rsidRPr="00C31E94">
        <w:rPr>
          <w:sz w:val="18"/>
          <w:szCs w:val="18"/>
        </w:rPr>
        <w:t xml:space="preserve">  по адресу Чувашская Республика,   </w:t>
      </w:r>
      <w:proofErr w:type="spellStart"/>
      <w:r w:rsidRPr="00C31E94">
        <w:rPr>
          <w:sz w:val="18"/>
          <w:szCs w:val="18"/>
        </w:rPr>
        <w:t>Ибресинский</w:t>
      </w:r>
      <w:proofErr w:type="spellEnd"/>
      <w:r w:rsidRPr="00C31E94">
        <w:rPr>
          <w:sz w:val="18"/>
          <w:szCs w:val="18"/>
        </w:rPr>
        <w:t xml:space="preserve"> </w:t>
      </w:r>
      <w:proofErr w:type="spellStart"/>
      <w:r w:rsidRPr="00C31E94">
        <w:rPr>
          <w:sz w:val="18"/>
          <w:szCs w:val="18"/>
        </w:rPr>
        <w:t>мо</w:t>
      </w:r>
      <w:proofErr w:type="spellEnd"/>
      <w:r w:rsidRPr="00C31E94">
        <w:rPr>
          <w:sz w:val="18"/>
          <w:szCs w:val="18"/>
        </w:rPr>
        <w:t xml:space="preserve">, </w:t>
      </w:r>
      <w:proofErr w:type="spellStart"/>
      <w:r w:rsidRPr="00C31E94">
        <w:rPr>
          <w:sz w:val="18"/>
          <w:szCs w:val="18"/>
        </w:rPr>
        <w:t>пгт</w:t>
      </w:r>
      <w:proofErr w:type="spellEnd"/>
      <w:r w:rsidRPr="00C31E94">
        <w:rPr>
          <w:sz w:val="18"/>
          <w:szCs w:val="18"/>
        </w:rPr>
        <w:t xml:space="preserve">. </w:t>
      </w:r>
      <w:proofErr w:type="spellStart"/>
      <w:r w:rsidRPr="00C31E94">
        <w:rPr>
          <w:sz w:val="18"/>
          <w:szCs w:val="18"/>
        </w:rPr>
        <w:t>Ибреси</w:t>
      </w:r>
      <w:proofErr w:type="spellEnd"/>
      <w:r w:rsidRPr="00C31E94">
        <w:rPr>
          <w:sz w:val="18"/>
          <w:szCs w:val="18"/>
        </w:rPr>
        <w:t>, ул. Комсомольская, д. 13</w:t>
      </w:r>
    </w:p>
    <w:p w:rsidR="00FC35DB" w:rsidRPr="00C31E94" w:rsidRDefault="00FC35DB" w:rsidP="00FC35DB">
      <w:pPr>
        <w:pStyle w:val="5f2"/>
        <w:tabs>
          <w:tab w:val="left" w:pos="2700"/>
        </w:tabs>
        <w:spacing w:before="60" w:after="60"/>
        <w:jc w:val="both"/>
        <w:rPr>
          <w:sz w:val="18"/>
          <w:szCs w:val="18"/>
        </w:rPr>
      </w:pPr>
      <w:r w:rsidRPr="00C31E94">
        <w:rPr>
          <w:sz w:val="18"/>
          <w:szCs w:val="18"/>
        </w:rPr>
        <w:t>Смежные земельные участки, с правообладателями которых требуется согласовать местоположение границы:</w:t>
      </w:r>
    </w:p>
    <w:p w:rsidR="00FC35DB" w:rsidRPr="00C31E94" w:rsidRDefault="00FC35DB" w:rsidP="00FC35DB">
      <w:pPr>
        <w:pStyle w:val="5f2"/>
        <w:tabs>
          <w:tab w:val="left" w:pos="2700"/>
        </w:tabs>
        <w:spacing w:before="60" w:after="60"/>
        <w:jc w:val="both"/>
        <w:rPr>
          <w:sz w:val="18"/>
          <w:szCs w:val="18"/>
        </w:rPr>
      </w:pPr>
      <w:r w:rsidRPr="00C31E94">
        <w:rPr>
          <w:sz w:val="18"/>
          <w:szCs w:val="18"/>
        </w:rPr>
        <w:t>Чувашская Республика - Чувашия, г. Алатырь, ул. Чернышевского, д. 16-Б, кадастровый номер 21:03:010410:52</w:t>
      </w:r>
    </w:p>
    <w:p w:rsidR="00FC35DB" w:rsidRPr="00C31E94" w:rsidRDefault="00FC35DB" w:rsidP="00FC35DB">
      <w:pPr>
        <w:pStyle w:val="5f2"/>
        <w:tabs>
          <w:tab w:val="left" w:pos="2700"/>
        </w:tabs>
        <w:spacing w:before="60" w:after="60"/>
        <w:jc w:val="both"/>
        <w:rPr>
          <w:sz w:val="18"/>
          <w:szCs w:val="18"/>
        </w:rPr>
      </w:pPr>
      <w:proofErr w:type="gramStart"/>
      <w:r w:rsidRPr="00C31E94">
        <w:rPr>
          <w:sz w:val="18"/>
          <w:szCs w:val="18"/>
        </w:rPr>
        <w:t>Чувашская Республика - Чувашия, г. Алатырь, ул. Чернышевского, д. 14, кадастровый номер</w:t>
      </w:r>
      <w:proofErr w:type="gramEnd"/>
    </w:p>
    <w:p w:rsidR="00FC35DB" w:rsidRPr="00C31E94" w:rsidRDefault="00FC35DB" w:rsidP="00FC35DB">
      <w:pPr>
        <w:pStyle w:val="5f2"/>
        <w:tabs>
          <w:tab w:val="left" w:pos="2700"/>
        </w:tabs>
        <w:spacing w:before="60" w:after="60"/>
        <w:jc w:val="both"/>
        <w:rPr>
          <w:sz w:val="18"/>
          <w:szCs w:val="18"/>
        </w:rPr>
      </w:pPr>
      <w:r w:rsidRPr="00C31E94">
        <w:rPr>
          <w:sz w:val="18"/>
          <w:szCs w:val="18"/>
        </w:rPr>
        <w:lastRenderedPageBreak/>
        <w:t xml:space="preserve"> 21:03: 010410:50</w:t>
      </w:r>
    </w:p>
    <w:p w:rsidR="00FC35DB" w:rsidRPr="00C31E94" w:rsidRDefault="00FC35DB" w:rsidP="00FC35DB">
      <w:pPr>
        <w:pStyle w:val="5f2"/>
        <w:tabs>
          <w:tab w:val="left" w:pos="2700"/>
        </w:tabs>
        <w:spacing w:before="60" w:after="60"/>
        <w:jc w:val="both"/>
        <w:rPr>
          <w:sz w:val="18"/>
          <w:szCs w:val="18"/>
        </w:rPr>
      </w:pPr>
      <w:r w:rsidRPr="00C31E94">
        <w:rPr>
          <w:sz w:val="18"/>
          <w:szCs w:val="18"/>
        </w:rPr>
        <w:t>Чувашская Республика - Чувашия, г. Алатырь, ул. Гоголя, д. 169-А, кадастровый номер 21:03: 010410:46</w:t>
      </w:r>
    </w:p>
    <w:p w:rsidR="00FC35DB" w:rsidRPr="00C31E94" w:rsidRDefault="00FC35DB" w:rsidP="00FC35DB">
      <w:pPr>
        <w:pStyle w:val="5f2"/>
        <w:tabs>
          <w:tab w:val="left" w:pos="2700"/>
        </w:tabs>
        <w:spacing w:before="60" w:after="60"/>
        <w:jc w:val="both"/>
        <w:rPr>
          <w:sz w:val="18"/>
          <w:szCs w:val="18"/>
        </w:rPr>
      </w:pPr>
      <w:r w:rsidRPr="00C31E94">
        <w:rPr>
          <w:sz w:val="18"/>
          <w:szCs w:val="18"/>
        </w:rPr>
        <w:t>Земли города Алатыря Чувашской Республики</w:t>
      </w:r>
    </w:p>
    <w:p w:rsidR="00FC35DB" w:rsidRPr="00C31E94" w:rsidRDefault="00FC35DB" w:rsidP="00FC35DB">
      <w:pPr>
        <w:pStyle w:val="5f2"/>
        <w:tabs>
          <w:tab w:val="left" w:pos="2700"/>
        </w:tabs>
        <w:spacing w:before="60" w:after="60"/>
        <w:jc w:val="both"/>
        <w:rPr>
          <w:sz w:val="18"/>
          <w:szCs w:val="18"/>
        </w:rPr>
      </w:pPr>
      <w:r w:rsidRPr="00C31E94">
        <w:rPr>
          <w:sz w:val="18"/>
          <w:szCs w:val="18"/>
        </w:rPr>
        <w:t xml:space="preserve"> (кадастровые номера, адреса или местоположение)</w:t>
      </w:r>
    </w:p>
    <w:p w:rsidR="00FC35DB" w:rsidRDefault="00FC35DB" w:rsidP="00FC35DB">
      <w:pPr>
        <w:rPr>
          <w:sz w:val="18"/>
          <w:szCs w:val="18"/>
        </w:rPr>
      </w:pPr>
      <w:r w:rsidRPr="00C31E94">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FC35DB" w:rsidRDefault="00FC35DB" w:rsidP="00FC35DB">
      <w:pPr>
        <w:rPr>
          <w:b/>
          <w:sz w:val="18"/>
          <w:szCs w:val="18"/>
        </w:rPr>
      </w:pPr>
    </w:p>
    <w:p w:rsidR="00FC35DB" w:rsidRPr="00FC35DB" w:rsidRDefault="00FC35DB" w:rsidP="00FC35DB">
      <w:pPr>
        <w:rPr>
          <w:b/>
          <w:sz w:val="18"/>
          <w:szCs w:val="18"/>
        </w:rPr>
      </w:pPr>
    </w:p>
    <w:p w:rsidR="00FC35DB" w:rsidRPr="00FC35DB" w:rsidRDefault="00FC35DB" w:rsidP="00FC35DB">
      <w:pPr>
        <w:jc w:val="center"/>
        <w:rPr>
          <w:b/>
          <w:sz w:val="18"/>
          <w:szCs w:val="18"/>
        </w:rPr>
      </w:pPr>
      <w:r w:rsidRPr="00FC35DB">
        <w:rPr>
          <w:b/>
          <w:sz w:val="18"/>
          <w:szCs w:val="18"/>
        </w:rPr>
        <w:t>ИЗВЕЩЕНИЕ О ПРОВЕДЕНИИ СОБРАНИЯ О СОГЛАСОВАНИИ МЕСТОПОЛОЖЕНИЯ ГРАНИЦЫ ЗЕМЕЛЬНОГО УЧАСТКА</w:t>
      </w:r>
    </w:p>
    <w:p w:rsidR="00FC35DB" w:rsidRPr="00560944" w:rsidRDefault="00FC35DB" w:rsidP="00FC35DB">
      <w:pPr>
        <w:jc w:val="center"/>
        <w:rPr>
          <w:sz w:val="18"/>
          <w:szCs w:val="18"/>
        </w:rPr>
      </w:pPr>
      <w:r w:rsidRPr="00560944">
        <w:rPr>
          <w:sz w:val="18"/>
          <w:szCs w:val="18"/>
        </w:rPr>
        <w:t>Кадастровым инженером  Михайловой Евгенией Васильевной,</w:t>
      </w:r>
    </w:p>
    <w:p w:rsidR="00FC35DB" w:rsidRPr="00560944" w:rsidRDefault="00FC35DB" w:rsidP="00FC35DB">
      <w:pPr>
        <w:jc w:val="center"/>
        <w:rPr>
          <w:sz w:val="18"/>
          <w:szCs w:val="18"/>
        </w:rPr>
      </w:pPr>
      <w:r w:rsidRPr="00560944">
        <w:rPr>
          <w:sz w:val="18"/>
          <w:szCs w:val="18"/>
        </w:rPr>
        <w:t xml:space="preserve"> Чувашская Республика, </w:t>
      </w:r>
      <w:proofErr w:type="spellStart"/>
      <w:r w:rsidRPr="00560944">
        <w:rPr>
          <w:sz w:val="18"/>
          <w:szCs w:val="18"/>
        </w:rPr>
        <w:t>пгт</w:t>
      </w:r>
      <w:proofErr w:type="spellEnd"/>
      <w:r w:rsidRPr="00560944">
        <w:rPr>
          <w:sz w:val="18"/>
          <w:szCs w:val="18"/>
        </w:rPr>
        <w:t xml:space="preserve">. </w:t>
      </w:r>
      <w:proofErr w:type="spellStart"/>
      <w:r w:rsidRPr="00560944">
        <w:rPr>
          <w:sz w:val="18"/>
          <w:szCs w:val="18"/>
        </w:rPr>
        <w:t>Ибреси</w:t>
      </w:r>
      <w:proofErr w:type="spellEnd"/>
      <w:r w:rsidRPr="00560944">
        <w:rPr>
          <w:sz w:val="18"/>
          <w:szCs w:val="18"/>
        </w:rPr>
        <w:t xml:space="preserve">, ул. Комсомольская, д. 13, </w:t>
      </w:r>
      <w:hyperlink r:id="rId12" w:history="1">
        <w:r w:rsidRPr="00560944">
          <w:rPr>
            <w:sz w:val="18"/>
            <w:szCs w:val="18"/>
          </w:rPr>
          <w:t>gejn80@mail.ru</w:t>
        </w:r>
      </w:hyperlink>
      <w:r w:rsidRPr="00560944">
        <w:rPr>
          <w:sz w:val="18"/>
          <w:szCs w:val="18"/>
        </w:rPr>
        <w:t xml:space="preserve">, </w:t>
      </w:r>
    </w:p>
    <w:p w:rsidR="00FC35DB" w:rsidRPr="00560944" w:rsidRDefault="00FC35DB" w:rsidP="00FC35DB">
      <w:pPr>
        <w:jc w:val="center"/>
        <w:rPr>
          <w:sz w:val="18"/>
          <w:szCs w:val="18"/>
        </w:rPr>
      </w:pPr>
      <w:r w:rsidRPr="00560944">
        <w:rPr>
          <w:sz w:val="18"/>
          <w:szCs w:val="18"/>
        </w:rPr>
        <w:t>т. 8(83538)2-20-76, квалификационный аттестат №21-11-56 от 29 марта 2011 г.</w:t>
      </w:r>
    </w:p>
    <w:p w:rsidR="00FC35DB" w:rsidRPr="00560944" w:rsidRDefault="00FC35DB" w:rsidP="00FC35DB">
      <w:pPr>
        <w:pStyle w:val="5f2"/>
        <w:tabs>
          <w:tab w:val="left" w:pos="2700"/>
        </w:tabs>
        <w:spacing w:before="60" w:after="60"/>
        <w:jc w:val="both"/>
        <w:rPr>
          <w:sz w:val="18"/>
          <w:szCs w:val="18"/>
        </w:rPr>
      </w:pPr>
      <w:r w:rsidRPr="00560944">
        <w:rPr>
          <w:sz w:val="18"/>
          <w:szCs w:val="18"/>
        </w:rPr>
        <w:t>в отношении земельного участка с кадастровым номером  21:03:010517:34, расположенного по адресу: Чувашская Республика - Чувашия, г. Алатырь, ул. Покровского, д. 64, выполняются кадастровые работы по уточнению местоположения границы земельного участка.</w:t>
      </w:r>
    </w:p>
    <w:p w:rsidR="00FC35DB" w:rsidRPr="00560944" w:rsidRDefault="00FC35DB" w:rsidP="00FC35DB">
      <w:pPr>
        <w:pStyle w:val="5f2"/>
        <w:tabs>
          <w:tab w:val="left" w:pos="2700"/>
        </w:tabs>
        <w:spacing w:before="60" w:after="60"/>
        <w:jc w:val="both"/>
        <w:rPr>
          <w:sz w:val="18"/>
          <w:szCs w:val="18"/>
        </w:rPr>
      </w:pPr>
      <w:r w:rsidRPr="00560944">
        <w:rPr>
          <w:sz w:val="18"/>
          <w:szCs w:val="18"/>
        </w:rPr>
        <w:t xml:space="preserve">Заказчиком кадастровых работ  является: </w:t>
      </w:r>
      <w:proofErr w:type="spellStart"/>
      <w:proofErr w:type="gramStart"/>
      <w:r w:rsidRPr="00560944">
        <w:rPr>
          <w:sz w:val="18"/>
          <w:szCs w:val="18"/>
        </w:rPr>
        <w:t>Финогенова</w:t>
      </w:r>
      <w:proofErr w:type="spellEnd"/>
      <w:r w:rsidRPr="00560944">
        <w:rPr>
          <w:sz w:val="18"/>
          <w:szCs w:val="18"/>
        </w:rPr>
        <w:t xml:space="preserve"> Татьяна Николаевна, проживающая по адресу: г. Москва, Рублевское шоссе, д. 40, корп. 1, кв. 28, тел.89613428610.</w:t>
      </w:r>
      <w:proofErr w:type="gramEnd"/>
    </w:p>
    <w:p w:rsidR="00FC35DB" w:rsidRPr="00560944" w:rsidRDefault="00FC35DB" w:rsidP="00FC35DB">
      <w:pPr>
        <w:pStyle w:val="5f2"/>
        <w:tabs>
          <w:tab w:val="left" w:pos="2700"/>
        </w:tabs>
        <w:spacing w:before="60" w:after="60"/>
        <w:jc w:val="both"/>
        <w:rPr>
          <w:sz w:val="18"/>
          <w:szCs w:val="18"/>
        </w:rPr>
      </w:pPr>
      <w:r w:rsidRPr="00560944">
        <w:rPr>
          <w:sz w:val="18"/>
          <w:szCs w:val="18"/>
        </w:rPr>
        <w:t xml:space="preserve">Собрание заинтересованных лиц по поводу согласования местоположения границы состоится по адресу: </w:t>
      </w:r>
      <w:proofErr w:type="gramStart"/>
      <w:r w:rsidRPr="00560944">
        <w:rPr>
          <w:sz w:val="18"/>
          <w:szCs w:val="18"/>
        </w:rPr>
        <w:t xml:space="preserve">Чувашская Республика - Чувашия,  </w:t>
      </w:r>
      <w:proofErr w:type="spellStart"/>
      <w:r w:rsidRPr="00560944">
        <w:rPr>
          <w:sz w:val="18"/>
          <w:szCs w:val="18"/>
        </w:rPr>
        <w:t>Алатырский</w:t>
      </w:r>
      <w:proofErr w:type="spellEnd"/>
      <w:r w:rsidRPr="00560944">
        <w:rPr>
          <w:sz w:val="18"/>
          <w:szCs w:val="18"/>
        </w:rPr>
        <w:t xml:space="preserve"> </w:t>
      </w:r>
      <w:proofErr w:type="spellStart"/>
      <w:r w:rsidRPr="00560944">
        <w:rPr>
          <w:sz w:val="18"/>
          <w:szCs w:val="18"/>
        </w:rPr>
        <w:t>мо</w:t>
      </w:r>
      <w:proofErr w:type="spellEnd"/>
      <w:r w:rsidRPr="00560944">
        <w:rPr>
          <w:sz w:val="18"/>
          <w:szCs w:val="18"/>
        </w:rPr>
        <w:t>, г. Алатырь, ул. Покровского, д. 64 «</w:t>
      </w:r>
      <w:r w:rsidR="00FB2990">
        <w:rPr>
          <w:sz w:val="18"/>
          <w:szCs w:val="18"/>
        </w:rPr>
        <w:t>14</w:t>
      </w:r>
      <w:r w:rsidRPr="00560944">
        <w:rPr>
          <w:sz w:val="18"/>
          <w:szCs w:val="18"/>
        </w:rPr>
        <w:t xml:space="preserve">»  </w:t>
      </w:r>
      <w:r w:rsidR="00FB2990">
        <w:rPr>
          <w:sz w:val="18"/>
          <w:szCs w:val="18"/>
        </w:rPr>
        <w:t>мая</w:t>
      </w:r>
      <w:r w:rsidRPr="00560944">
        <w:rPr>
          <w:sz w:val="18"/>
          <w:szCs w:val="18"/>
        </w:rPr>
        <w:t xml:space="preserve">  2025г. в 11 часов 00 минут.</w:t>
      </w:r>
      <w:proofErr w:type="gramEnd"/>
    </w:p>
    <w:p w:rsidR="00FC35DB" w:rsidRPr="00560944" w:rsidRDefault="00FC35DB" w:rsidP="00FC35DB">
      <w:pPr>
        <w:pStyle w:val="5f2"/>
        <w:tabs>
          <w:tab w:val="left" w:pos="2700"/>
        </w:tabs>
        <w:spacing w:before="60" w:after="60"/>
        <w:jc w:val="both"/>
        <w:rPr>
          <w:sz w:val="18"/>
          <w:szCs w:val="18"/>
        </w:rPr>
      </w:pPr>
      <w:r w:rsidRPr="00560944">
        <w:rPr>
          <w:sz w:val="18"/>
          <w:szCs w:val="18"/>
        </w:rPr>
        <w:t xml:space="preserve">С проектом межевого плана земельного участка можно </w:t>
      </w:r>
      <w:proofErr w:type="gramStart"/>
      <w:r w:rsidRPr="00560944">
        <w:rPr>
          <w:sz w:val="18"/>
          <w:szCs w:val="18"/>
        </w:rPr>
        <w:t>ознакомится</w:t>
      </w:r>
      <w:proofErr w:type="gramEnd"/>
      <w:r w:rsidRPr="00560944">
        <w:rPr>
          <w:sz w:val="18"/>
          <w:szCs w:val="18"/>
        </w:rPr>
        <w:t xml:space="preserve">  по адресу: Чувашская Республика,   </w:t>
      </w:r>
      <w:proofErr w:type="spellStart"/>
      <w:r w:rsidRPr="00560944">
        <w:rPr>
          <w:sz w:val="18"/>
          <w:szCs w:val="18"/>
        </w:rPr>
        <w:t>Ибресинский</w:t>
      </w:r>
      <w:proofErr w:type="spellEnd"/>
      <w:r w:rsidRPr="00560944">
        <w:rPr>
          <w:sz w:val="18"/>
          <w:szCs w:val="18"/>
        </w:rPr>
        <w:t xml:space="preserve"> </w:t>
      </w:r>
      <w:proofErr w:type="spellStart"/>
      <w:r w:rsidRPr="00560944">
        <w:rPr>
          <w:sz w:val="18"/>
          <w:szCs w:val="18"/>
        </w:rPr>
        <w:t>мо</w:t>
      </w:r>
      <w:proofErr w:type="spellEnd"/>
      <w:r w:rsidRPr="00560944">
        <w:rPr>
          <w:sz w:val="18"/>
          <w:szCs w:val="18"/>
        </w:rPr>
        <w:t xml:space="preserve">, </w:t>
      </w:r>
      <w:proofErr w:type="spellStart"/>
      <w:r w:rsidRPr="00560944">
        <w:rPr>
          <w:sz w:val="18"/>
          <w:szCs w:val="18"/>
        </w:rPr>
        <w:t>пгт</w:t>
      </w:r>
      <w:proofErr w:type="spellEnd"/>
      <w:r w:rsidRPr="00560944">
        <w:rPr>
          <w:sz w:val="18"/>
          <w:szCs w:val="18"/>
        </w:rPr>
        <w:t xml:space="preserve">. </w:t>
      </w:r>
      <w:proofErr w:type="spellStart"/>
      <w:r w:rsidRPr="00560944">
        <w:rPr>
          <w:sz w:val="18"/>
          <w:szCs w:val="18"/>
        </w:rPr>
        <w:t>Ибреси</w:t>
      </w:r>
      <w:proofErr w:type="spellEnd"/>
      <w:r w:rsidRPr="00560944">
        <w:rPr>
          <w:sz w:val="18"/>
          <w:szCs w:val="18"/>
        </w:rPr>
        <w:t>, ул. Комсомольская, д. 13</w:t>
      </w:r>
    </w:p>
    <w:p w:rsidR="00FC35DB" w:rsidRPr="00560944" w:rsidRDefault="00FC35DB" w:rsidP="00FC35DB">
      <w:pPr>
        <w:pStyle w:val="5f2"/>
        <w:tabs>
          <w:tab w:val="left" w:pos="2700"/>
        </w:tabs>
        <w:spacing w:before="60" w:after="60"/>
        <w:jc w:val="both"/>
        <w:rPr>
          <w:sz w:val="18"/>
          <w:szCs w:val="18"/>
        </w:rPr>
      </w:pPr>
      <w:r w:rsidRPr="00560944">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sidR="00FB2990" w:rsidRPr="00FB2990">
        <w:rPr>
          <w:sz w:val="18"/>
          <w:szCs w:val="18"/>
        </w:rPr>
        <w:t>10</w:t>
      </w:r>
      <w:r w:rsidR="00FB2990" w:rsidRPr="00FC35DB">
        <w:rPr>
          <w:sz w:val="18"/>
          <w:szCs w:val="18"/>
        </w:rPr>
        <w:t>.0</w:t>
      </w:r>
      <w:r w:rsidR="00FB2990" w:rsidRPr="00FB2990">
        <w:rPr>
          <w:sz w:val="18"/>
          <w:szCs w:val="18"/>
        </w:rPr>
        <w:t>4</w:t>
      </w:r>
      <w:r w:rsidR="00FB2990" w:rsidRPr="00FC35DB">
        <w:rPr>
          <w:sz w:val="18"/>
          <w:szCs w:val="18"/>
        </w:rPr>
        <w:t xml:space="preserve">.2025г. по </w:t>
      </w:r>
      <w:r w:rsidR="00FB2990" w:rsidRPr="00FB2990">
        <w:rPr>
          <w:sz w:val="18"/>
          <w:szCs w:val="18"/>
        </w:rPr>
        <w:t>1</w:t>
      </w:r>
      <w:r w:rsidR="00FB2990">
        <w:rPr>
          <w:sz w:val="18"/>
          <w:szCs w:val="18"/>
        </w:rPr>
        <w:t>4</w:t>
      </w:r>
      <w:r w:rsidR="00FB2990" w:rsidRPr="00FC35DB">
        <w:rPr>
          <w:sz w:val="18"/>
          <w:szCs w:val="18"/>
        </w:rPr>
        <w:t>.0</w:t>
      </w:r>
      <w:r w:rsidR="00FB2990" w:rsidRPr="00FB2990">
        <w:rPr>
          <w:sz w:val="18"/>
          <w:szCs w:val="18"/>
        </w:rPr>
        <w:t>5</w:t>
      </w:r>
      <w:r w:rsidR="00FB2990" w:rsidRPr="00FC35DB">
        <w:rPr>
          <w:sz w:val="18"/>
          <w:szCs w:val="18"/>
        </w:rPr>
        <w:t>.2025г</w:t>
      </w:r>
      <w:r w:rsidRPr="00560944">
        <w:rPr>
          <w:sz w:val="18"/>
          <w:szCs w:val="18"/>
        </w:rPr>
        <w:t xml:space="preserve">.  по адресу Чувашская Республика,   </w:t>
      </w:r>
      <w:proofErr w:type="spellStart"/>
      <w:r w:rsidRPr="00560944">
        <w:rPr>
          <w:sz w:val="18"/>
          <w:szCs w:val="18"/>
        </w:rPr>
        <w:t>Ибресинский</w:t>
      </w:r>
      <w:proofErr w:type="spellEnd"/>
      <w:r w:rsidRPr="00560944">
        <w:rPr>
          <w:sz w:val="18"/>
          <w:szCs w:val="18"/>
        </w:rPr>
        <w:t xml:space="preserve"> </w:t>
      </w:r>
      <w:proofErr w:type="spellStart"/>
      <w:r w:rsidRPr="00560944">
        <w:rPr>
          <w:sz w:val="18"/>
          <w:szCs w:val="18"/>
        </w:rPr>
        <w:t>мо</w:t>
      </w:r>
      <w:proofErr w:type="spellEnd"/>
      <w:r w:rsidRPr="00560944">
        <w:rPr>
          <w:sz w:val="18"/>
          <w:szCs w:val="18"/>
        </w:rPr>
        <w:t xml:space="preserve">, </w:t>
      </w:r>
      <w:proofErr w:type="spellStart"/>
      <w:r w:rsidRPr="00560944">
        <w:rPr>
          <w:sz w:val="18"/>
          <w:szCs w:val="18"/>
        </w:rPr>
        <w:t>пгт</w:t>
      </w:r>
      <w:proofErr w:type="spellEnd"/>
      <w:r w:rsidRPr="00560944">
        <w:rPr>
          <w:sz w:val="18"/>
          <w:szCs w:val="18"/>
        </w:rPr>
        <w:t xml:space="preserve">. </w:t>
      </w:r>
      <w:proofErr w:type="spellStart"/>
      <w:r w:rsidRPr="00560944">
        <w:rPr>
          <w:sz w:val="18"/>
          <w:szCs w:val="18"/>
        </w:rPr>
        <w:t>Ибреси</w:t>
      </w:r>
      <w:proofErr w:type="spellEnd"/>
      <w:r w:rsidRPr="00560944">
        <w:rPr>
          <w:sz w:val="18"/>
          <w:szCs w:val="18"/>
        </w:rPr>
        <w:t>, ул. Комсомольская, д. 13</w:t>
      </w:r>
    </w:p>
    <w:p w:rsidR="00FC35DB" w:rsidRPr="00560944" w:rsidRDefault="00FC35DB" w:rsidP="00FC35DB">
      <w:pPr>
        <w:pStyle w:val="5f2"/>
        <w:tabs>
          <w:tab w:val="left" w:pos="2700"/>
        </w:tabs>
        <w:spacing w:before="60" w:after="60"/>
        <w:jc w:val="both"/>
        <w:rPr>
          <w:sz w:val="18"/>
          <w:szCs w:val="18"/>
        </w:rPr>
      </w:pPr>
      <w:r w:rsidRPr="00560944">
        <w:rPr>
          <w:sz w:val="18"/>
          <w:szCs w:val="18"/>
        </w:rPr>
        <w:t>Смежные земельные участки, с правообладателями которых требуется согласовать местоположение границы:</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пер. Нагорный, д. 7, кадастровый номер 21:03:010517:57</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ул. Покровского, д. 62, кадастровый номер 21:03:010517:31</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пер. Нагорный, д. 5, кадастровый номер 21:03:010517:33</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ул. Покровского, д. 68, кадастровый номер 21:03:010517:37</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пер. Нагорный, д. 12, кадастровый номер 21:03:010517:56</w:t>
      </w:r>
    </w:p>
    <w:p w:rsidR="00FC35DB" w:rsidRPr="00560944" w:rsidRDefault="00FC35DB" w:rsidP="00FC35DB">
      <w:pPr>
        <w:pStyle w:val="5f2"/>
        <w:tabs>
          <w:tab w:val="left" w:pos="2700"/>
        </w:tabs>
        <w:spacing w:before="60" w:after="60"/>
        <w:jc w:val="both"/>
        <w:rPr>
          <w:sz w:val="18"/>
          <w:szCs w:val="18"/>
        </w:rPr>
      </w:pPr>
      <w:r w:rsidRPr="00560944">
        <w:rPr>
          <w:sz w:val="18"/>
          <w:szCs w:val="18"/>
        </w:rPr>
        <w:t>Чувашская Республика - Чувашия, г. Алатырь, ул. Покровского, д. 64, кадастровый номер 21:03:010517:64</w:t>
      </w:r>
    </w:p>
    <w:p w:rsidR="00FC35DB" w:rsidRPr="00560944" w:rsidRDefault="00FC35DB" w:rsidP="00FC35DB">
      <w:pPr>
        <w:pStyle w:val="5f2"/>
        <w:tabs>
          <w:tab w:val="left" w:pos="2700"/>
        </w:tabs>
        <w:spacing w:before="60" w:after="60"/>
        <w:jc w:val="both"/>
        <w:rPr>
          <w:sz w:val="18"/>
          <w:szCs w:val="18"/>
        </w:rPr>
      </w:pPr>
      <w:r w:rsidRPr="00560944">
        <w:rPr>
          <w:sz w:val="18"/>
          <w:szCs w:val="18"/>
        </w:rPr>
        <w:t>Земли города Алатыря Чувашской Республики</w:t>
      </w:r>
    </w:p>
    <w:p w:rsidR="00FC35DB" w:rsidRPr="00560944" w:rsidRDefault="00FC35DB" w:rsidP="00FC35DB">
      <w:pPr>
        <w:pStyle w:val="5f2"/>
        <w:tabs>
          <w:tab w:val="left" w:pos="2700"/>
        </w:tabs>
        <w:spacing w:before="60" w:after="60"/>
        <w:jc w:val="both"/>
        <w:rPr>
          <w:sz w:val="18"/>
          <w:szCs w:val="18"/>
        </w:rPr>
      </w:pPr>
      <w:r w:rsidRPr="00560944">
        <w:rPr>
          <w:sz w:val="18"/>
          <w:szCs w:val="18"/>
        </w:rPr>
        <w:t xml:space="preserve"> (кадастровые номера, адреса или местоположение)</w:t>
      </w:r>
    </w:p>
    <w:p w:rsidR="00FC35DB" w:rsidRPr="00560944" w:rsidRDefault="00FC35DB" w:rsidP="00FC35DB">
      <w:pPr>
        <w:rPr>
          <w:sz w:val="18"/>
          <w:szCs w:val="18"/>
        </w:rPr>
      </w:pPr>
      <w:r w:rsidRPr="00560944">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FC35DB" w:rsidRDefault="00FC35DB" w:rsidP="00FC35DB">
      <w:pPr>
        <w:rPr>
          <w:sz w:val="18"/>
          <w:szCs w:val="18"/>
        </w:rPr>
      </w:pPr>
    </w:p>
    <w:p w:rsidR="00FC35DB" w:rsidRDefault="00FC35DB" w:rsidP="00FC35DB">
      <w:pPr>
        <w:rPr>
          <w:sz w:val="18"/>
          <w:szCs w:val="18"/>
        </w:rPr>
      </w:pPr>
    </w:p>
    <w:p w:rsidR="00FC35DB" w:rsidRPr="00FC35DB" w:rsidRDefault="00FC35DB" w:rsidP="00FC35DB">
      <w:pPr>
        <w:jc w:val="center"/>
        <w:rPr>
          <w:b/>
          <w:sz w:val="18"/>
          <w:szCs w:val="18"/>
        </w:rPr>
      </w:pPr>
      <w:r w:rsidRPr="00FC35DB">
        <w:rPr>
          <w:b/>
          <w:sz w:val="18"/>
          <w:szCs w:val="18"/>
        </w:rPr>
        <w:t>ИЗВЕЩЕНИЕ О ПРОВЕДЕНИИ СОБРАНИЯ О СОГЛАСОВАНИИ МЕСТОПОЛОЖЕНИЯ ГРАНИЦЫ ЗЕМЕЛЬНОГО УЧАСТКА</w:t>
      </w:r>
    </w:p>
    <w:p w:rsidR="00FC35DB" w:rsidRPr="00B2367E" w:rsidRDefault="00FC35DB" w:rsidP="00FC35DB">
      <w:pPr>
        <w:jc w:val="center"/>
        <w:rPr>
          <w:sz w:val="18"/>
          <w:szCs w:val="18"/>
        </w:rPr>
      </w:pPr>
      <w:r w:rsidRPr="00B2367E">
        <w:rPr>
          <w:sz w:val="18"/>
          <w:szCs w:val="18"/>
        </w:rPr>
        <w:t>Кадастровым инженером  Михайловой Евгенией Васильевной,</w:t>
      </w:r>
    </w:p>
    <w:p w:rsidR="00FC35DB" w:rsidRPr="00B2367E" w:rsidRDefault="00FC35DB" w:rsidP="00FC35DB">
      <w:pPr>
        <w:jc w:val="center"/>
        <w:rPr>
          <w:sz w:val="18"/>
          <w:szCs w:val="18"/>
        </w:rPr>
      </w:pPr>
      <w:r w:rsidRPr="00B2367E">
        <w:rPr>
          <w:sz w:val="18"/>
          <w:szCs w:val="18"/>
        </w:rPr>
        <w:t xml:space="preserve"> Чувашская Республика, </w:t>
      </w:r>
      <w:proofErr w:type="spellStart"/>
      <w:r w:rsidRPr="00B2367E">
        <w:rPr>
          <w:sz w:val="18"/>
          <w:szCs w:val="18"/>
        </w:rPr>
        <w:t>пгт</w:t>
      </w:r>
      <w:proofErr w:type="spellEnd"/>
      <w:r w:rsidRPr="00B2367E">
        <w:rPr>
          <w:sz w:val="18"/>
          <w:szCs w:val="18"/>
        </w:rPr>
        <w:t xml:space="preserve">. </w:t>
      </w:r>
      <w:proofErr w:type="spellStart"/>
      <w:r w:rsidRPr="00B2367E">
        <w:rPr>
          <w:sz w:val="18"/>
          <w:szCs w:val="18"/>
        </w:rPr>
        <w:t>Ибреси</w:t>
      </w:r>
      <w:proofErr w:type="spellEnd"/>
      <w:r w:rsidRPr="00B2367E">
        <w:rPr>
          <w:sz w:val="18"/>
          <w:szCs w:val="18"/>
        </w:rPr>
        <w:t xml:space="preserve">, ул. Комсомольская, д. 13, </w:t>
      </w:r>
      <w:hyperlink r:id="rId13" w:history="1">
        <w:r w:rsidRPr="00B2367E">
          <w:rPr>
            <w:sz w:val="18"/>
            <w:szCs w:val="18"/>
          </w:rPr>
          <w:t>gejn80@mail.ru</w:t>
        </w:r>
      </w:hyperlink>
      <w:r w:rsidRPr="00B2367E">
        <w:rPr>
          <w:sz w:val="18"/>
          <w:szCs w:val="18"/>
        </w:rPr>
        <w:t xml:space="preserve">, </w:t>
      </w:r>
    </w:p>
    <w:p w:rsidR="00FC35DB" w:rsidRPr="00B2367E" w:rsidRDefault="00FC35DB" w:rsidP="00FC35DB">
      <w:pPr>
        <w:jc w:val="center"/>
        <w:rPr>
          <w:sz w:val="18"/>
          <w:szCs w:val="18"/>
        </w:rPr>
      </w:pPr>
      <w:r w:rsidRPr="00B2367E">
        <w:rPr>
          <w:sz w:val="18"/>
          <w:szCs w:val="18"/>
        </w:rPr>
        <w:t>т. 8(83538)2-20-76, квалификационный аттестат №21-11-56 от 29 марта 2011 г.</w:t>
      </w:r>
    </w:p>
    <w:p w:rsidR="00FC35DB" w:rsidRPr="00B2367E" w:rsidRDefault="00FC35DB" w:rsidP="00FC35DB">
      <w:pPr>
        <w:pStyle w:val="5f2"/>
        <w:tabs>
          <w:tab w:val="left" w:pos="2700"/>
        </w:tabs>
        <w:spacing w:before="60" w:after="60"/>
        <w:jc w:val="both"/>
        <w:rPr>
          <w:sz w:val="18"/>
          <w:szCs w:val="18"/>
        </w:rPr>
      </w:pPr>
      <w:r w:rsidRPr="00B2367E">
        <w:rPr>
          <w:sz w:val="18"/>
          <w:szCs w:val="18"/>
        </w:rPr>
        <w:t>в отношении земельного участка с кадастровым номером 21:03:010313:22, расположенного по адресу: Чувашская Республика - Чувашия, г. Алатырь, ул. 3 Интернационала, д. 70-72, выполняются кадастровые работы по уточнению местоположения границы земельного участка.</w:t>
      </w:r>
    </w:p>
    <w:p w:rsidR="00FC35DB" w:rsidRPr="00B2367E" w:rsidRDefault="00FC35DB" w:rsidP="00FC35DB">
      <w:pPr>
        <w:pStyle w:val="5f2"/>
        <w:tabs>
          <w:tab w:val="left" w:pos="2700"/>
        </w:tabs>
        <w:spacing w:before="60" w:after="60"/>
        <w:jc w:val="both"/>
        <w:rPr>
          <w:sz w:val="18"/>
          <w:szCs w:val="18"/>
        </w:rPr>
      </w:pPr>
      <w:r w:rsidRPr="00B2367E">
        <w:rPr>
          <w:sz w:val="18"/>
          <w:szCs w:val="18"/>
        </w:rPr>
        <w:t xml:space="preserve">Заказчиком кадастровых работ  является: Баскакова Тамара Ивановна, проживающая по адресу: </w:t>
      </w:r>
      <w:proofErr w:type="gramStart"/>
      <w:r w:rsidRPr="00B2367E">
        <w:rPr>
          <w:sz w:val="18"/>
          <w:szCs w:val="18"/>
        </w:rPr>
        <w:t>Чувашская Республика - Чувашия, г. Алатырь, ул. 3 Интернационала, д. 70, тел.89063860390.</w:t>
      </w:r>
      <w:proofErr w:type="gramEnd"/>
    </w:p>
    <w:p w:rsidR="00FC35DB" w:rsidRPr="00B2367E" w:rsidRDefault="00FC35DB" w:rsidP="00FC35DB">
      <w:pPr>
        <w:pStyle w:val="5f2"/>
        <w:tabs>
          <w:tab w:val="left" w:pos="2700"/>
        </w:tabs>
        <w:spacing w:before="60" w:after="60"/>
        <w:jc w:val="both"/>
        <w:rPr>
          <w:sz w:val="18"/>
          <w:szCs w:val="18"/>
        </w:rPr>
      </w:pPr>
      <w:r w:rsidRPr="00B2367E">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B2367E">
        <w:rPr>
          <w:sz w:val="18"/>
          <w:szCs w:val="18"/>
        </w:rPr>
        <w:t>Алатырский</w:t>
      </w:r>
      <w:proofErr w:type="spellEnd"/>
      <w:r w:rsidRPr="00B2367E">
        <w:rPr>
          <w:sz w:val="18"/>
          <w:szCs w:val="18"/>
        </w:rPr>
        <w:t xml:space="preserve"> </w:t>
      </w:r>
      <w:proofErr w:type="spellStart"/>
      <w:r w:rsidRPr="00B2367E">
        <w:rPr>
          <w:sz w:val="18"/>
          <w:szCs w:val="18"/>
        </w:rPr>
        <w:t>мо</w:t>
      </w:r>
      <w:proofErr w:type="spellEnd"/>
      <w:r w:rsidRPr="00B2367E">
        <w:rPr>
          <w:sz w:val="18"/>
          <w:szCs w:val="18"/>
        </w:rPr>
        <w:t>, г. Алатырь, ул. 3 Интернационала, д. 70-72 «</w:t>
      </w:r>
      <w:r w:rsidR="00FB2990">
        <w:rPr>
          <w:sz w:val="18"/>
          <w:szCs w:val="18"/>
        </w:rPr>
        <w:t>14</w:t>
      </w:r>
      <w:r w:rsidRPr="00B2367E">
        <w:rPr>
          <w:sz w:val="18"/>
          <w:szCs w:val="18"/>
        </w:rPr>
        <w:t xml:space="preserve">»  </w:t>
      </w:r>
      <w:r w:rsidR="00FB2990">
        <w:rPr>
          <w:sz w:val="18"/>
          <w:szCs w:val="18"/>
        </w:rPr>
        <w:t>ма</w:t>
      </w:r>
      <w:r w:rsidRPr="00B2367E">
        <w:rPr>
          <w:sz w:val="18"/>
          <w:szCs w:val="18"/>
        </w:rPr>
        <w:t>я  2025г. в 11 часов 00 минут.</w:t>
      </w:r>
    </w:p>
    <w:p w:rsidR="00FC35DB" w:rsidRPr="00B2367E" w:rsidRDefault="00FC35DB" w:rsidP="00FC35DB">
      <w:pPr>
        <w:pStyle w:val="5f2"/>
        <w:tabs>
          <w:tab w:val="left" w:pos="2700"/>
        </w:tabs>
        <w:spacing w:before="60" w:after="60"/>
        <w:jc w:val="both"/>
        <w:rPr>
          <w:sz w:val="18"/>
          <w:szCs w:val="18"/>
        </w:rPr>
      </w:pPr>
      <w:r w:rsidRPr="00B2367E">
        <w:rPr>
          <w:sz w:val="18"/>
          <w:szCs w:val="18"/>
        </w:rPr>
        <w:t xml:space="preserve">С проектом межевого плана земельного участка можно </w:t>
      </w:r>
      <w:proofErr w:type="gramStart"/>
      <w:r w:rsidRPr="00B2367E">
        <w:rPr>
          <w:sz w:val="18"/>
          <w:szCs w:val="18"/>
        </w:rPr>
        <w:t>ознакомится</w:t>
      </w:r>
      <w:proofErr w:type="gramEnd"/>
      <w:r w:rsidRPr="00B2367E">
        <w:rPr>
          <w:sz w:val="18"/>
          <w:szCs w:val="18"/>
        </w:rPr>
        <w:t xml:space="preserve">  по адресу: Чувашская Республика,   </w:t>
      </w:r>
      <w:proofErr w:type="spellStart"/>
      <w:r w:rsidRPr="00B2367E">
        <w:rPr>
          <w:sz w:val="18"/>
          <w:szCs w:val="18"/>
        </w:rPr>
        <w:t>Ибресинский</w:t>
      </w:r>
      <w:proofErr w:type="spellEnd"/>
      <w:r w:rsidRPr="00B2367E">
        <w:rPr>
          <w:sz w:val="18"/>
          <w:szCs w:val="18"/>
        </w:rPr>
        <w:t xml:space="preserve"> </w:t>
      </w:r>
      <w:proofErr w:type="spellStart"/>
      <w:r w:rsidRPr="00B2367E">
        <w:rPr>
          <w:sz w:val="18"/>
          <w:szCs w:val="18"/>
        </w:rPr>
        <w:t>мо</w:t>
      </w:r>
      <w:proofErr w:type="spellEnd"/>
      <w:r w:rsidRPr="00B2367E">
        <w:rPr>
          <w:sz w:val="18"/>
          <w:szCs w:val="18"/>
        </w:rPr>
        <w:t xml:space="preserve">, </w:t>
      </w:r>
      <w:proofErr w:type="spellStart"/>
      <w:r w:rsidRPr="00B2367E">
        <w:rPr>
          <w:sz w:val="18"/>
          <w:szCs w:val="18"/>
        </w:rPr>
        <w:t>пгт</w:t>
      </w:r>
      <w:proofErr w:type="spellEnd"/>
      <w:r w:rsidRPr="00B2367E">
        <w:rPr>
          <w:sz w:val="18"/>
          <w:szCs w:val="18"/>
        </w:rPr>
        <w:t xml:space="preserve">. </w:t>
      </w:r>
      <w:proofErr w:type="spellStart"/>
      <w:r w:rsidRPr="00B2367E">
        <w:rPr>
          <w:sz w:val="18"/>
          <w:szCs w:val="18"/>
        </w:rPr>
        <w:t>Ибреси</w:t>
      </w:r>
      <w:proofErr w:type="spellEnd"/>
      <w:r w:rsidRPr="00B2367E">
        <w:rPr>
          <w:sz w:val="18"/>
          <w:szCs w:val="18"/>
        </w:rPr>
        <w:t>, ул. Комсомольская, д. 13</w:t>
      </w:r>
    </w:p>
    <w:p w:rsidR="00FC35DB" w:rsidRPr="00B2367E" w:rsidRDefault="00FC35DB" w:rsidP="00FC35DB">
      <w:pPr>
        <w:pStyle w:val="5f2"/>
        <w:tabs>
          <w:tab w:val="left" w:pos="2700"/>
        </w:tabs>
        <w:spacing w:before="60" w:after="60"/>
        <w:jc w:val="both"/>
        <w:rPr>
          <w:sz w:val="18"/>
          <w:szCs w:val="18"/>
        </w:rPr>
      </w:pPr>
      <w:r w:rsidRPr="00B2367E">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sidR="00FB2990" w:rsidRPr="00FB2990">
        <w:rPr>
          <w:sz w:val="18"/>
          <w:szCs w:val="18"/>
        </w:rPr>
        <w:t>10</w:t>
      </w:r>
      <w:r w:rsidR="00FB2990" w:rsidRPr="00FC35DB">
        <w:rPr>
          <w:sz w:val="18"/>
          <w:szCs w:val="18"/>
        </w:rPr>
        <w:t>.0</w:t>
      </w:r>
      <w:r w:rsidR="00FB2990" w:rsidRPr="00FB2990">
        <w:rPr>
          <w:sz w:val="18"/>
          <w:szCs w:val="18"/>
        </w:rPr>
        <w:t>4</w:t>
      </w:r>
      <w:r w:rsidR="00FB2990" w:rsidRPr="00FC35DB">
        <w:rPr>
          <w:sz w:val="18"/>
          <w:szCs w:val="18"/>
        </w:rPr>
        <w:t xml:space="preserve">.2025г. по </w:t>
      </w:r>
      <w:r w:rsidR="00FB2990" w:rsidRPr="00FB2990">
        <w:rPr>
          <w:sz w:val="18"/>
          <w:szCs w:val="18"/>
        </w:rPr>
        <w:t>1</w:t>
      </w:r>
      <w:r w:rsidR="00FB2990">
        <w:rPr>
          <w:sz w:val="18"/>
          <w:szCs w:val="18"/>
        </w:rPr>
        <w:t>4</w:t>
      </w:r>
      <w:r w:rsidR="00FB2990" w:rsidRPr="00FC35DB">
        <w:rPr>
          <w:sz w:val="18"/>
          <w:szCs w:val="18"/>
        </w:rPr>
        <w:t>.0</w:t>
      </w:r>
      <w:r w:rsidR="00FB2990" w:rsidRPr="00FB2990">
        <w:rPr>
          <w:sz w:val="18"/>
          <w:szCs w:val="18"/>
        </w:rPr>
        <w:t>5</w:t>
      </w:r>
      <w:r w:rsidR="00FB2990" w:rsidRPr="00FC35DB">
        <w:rPr>
          <w:sz w:val="18"/>
          <w:szCs w:val="18"/>
        </w:rPr>
        <w:t>.2025г</w:t>
      </w:r>
      <w:bookmarkStart w:id="0" w:name="_GoBack"/>
      <w:bookmarkEnd w:id="0"/>
      <w:r w:rsidRPr="00B2367E">
        <w:rPr>
          <w:sz w:val="18"/>
          <w:szCs w:val="18"/>
        </w:rPr>
        <w:t xml:space="preserve">  по адресу Чувашская Республика,   </w:t>
      </w:r>
      <w:proofErr w:type="spellStart"/>
      <w:r w:rsidRPr="00B2367E">
        <w:rPr>
          <w:sz w:val="18"/>
          <w:szCs w:val="18"/>
        </w:rPr>
        <w:t>Ибресинский</w:t>
      </w:r>
      <w:proofErr w:type="spellEnd"/>
      <w:r w:rsidRPr="00B2367E">
        <w:rPr>
          <w:sz w:val="18"/>
          <w:szCs w:val="18"/>
        </w:rPr>
        <w:t xml:space="preserve"> </w:t>
      </w:r>
      <w:proofErr w:type="spellStart"/>
      <w:r w:rsidRPr="00B2367E">
        <w:rPr>
          <w:sz w:val="18"/>
          <w:szCs w:val="18"/>
        </w:rPr>
        <w:t>мо</w:t>
      </w:r>
      <w:proofErr w:type="spellEnd"/>
      <w:r w:rsidRPr="00B2367E">
        <w:rPr>
          <w:sz w:val="18"/>
          <w:szCs w:val="18"/>
        </w:rPr>
        <w:t xml:space="preserve">, </w:t>
      </w:r>
      <w:proofErr w:type="spellStart"/>
      <w:r w:rsidRPr="00B2367E">
        <w:rPr>
          <w:sz w:val="18"/>
          <w:szCs w:val="18"/>
        </w:rPr>
        <w:t>пгт</w:t>
      </w:r>
      <w:proofErr w:type="spellEnd"/>
      <w:r w:rsidRPr="00B2367E">
        <w:rPr>
          <w:sz w:val="18"/>
          <w:szCs w:val="18"/>
        </w:rPr>
        <w:t xml:space="preserve">. </w:t>
      </w:r>
      <w:proofErr w:type="spellStart"/>
      <w:r w:rsidRPr="00B2367E">
        <w:rPr>
          <w:sz w:val="18"/>
          <w:szCs w:val="18"/>
        </w:rPr>
        <w:t>Ибреси</w:t>
      </w:r>
      <w:proofErr w:type="spellEnd"/>
      <w:r w:rsidRPr="00B2367E">
        <w:rPr>
          <w:sz w:val="18"/>
          <w:szCs w:val="18"/>
        </w:rPr>
        <w:t>, ул. Комсомольская, д. 13</w:t>
      </w:r>
    </w:p>
    <w:p w:rsidR="00FC35DB" w:rsidRPr="00B2367E" w:rsidRDefault="00FC35DB" w:rsidP="00FC35DB">
      <w:pPr>
        <w:pStyle w:val="5f2"/>
        <w:tabs>
          <w:tab w:val="left" w:pos="2700"/>
        </w:tabs>
        <w:spacing w:before="60" w:after="60"/>
        <w:jc w:val="both"/>
        <w:rPr>
          <w:sz w:val="18"/>
          <w:szCs w:val="18"/>
        </w:rPr>
      </w:pPr>
      <w:r w:rsidRPr="00B2367E">
        <w:rPr>
          <w:sz w:val="18"/>
          <w:szCs w:val="18"/>
        </w:rPr>
        <w:t>Смежные земельные участки, с правообладателями которых требуется согласовать местоположение границы:</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 - Чувашия, г. Алатырь, ул. Первомайская, д. 55, кадастровый номер 21:03:010313:16</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Республика-Чувашия, г. Алатырь, ул. 3 Интернационала, д. 68, кадастровый номер 21:03:010313:18</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 - Чувашия, г. Алатырь, ул. Гончарова, д. 72-А, кадастровый номер 21:03:010313:24</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 - Чувашия, г. Алатырь, ул. Гончарова, д. 72, кадастровый номер 21:03:010313:25</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 - Чувашия, г. Алатырь, ул. Гончарова, д. 70, кадастровый номер 21:03:010313:26</w:t>
      </w:r>
    </w:p>
    <w:p w:rsidR="00FC35DB" w:rsidRPr="00B2367E" w:rsidRDefault="00FC35DB" w:rsidP="00FC35DB">
      <w:pPr>
        <w:pStyle w:val="5f2"/>
        <w:tabs>
          <w:tab w:val="left" w:pos="2700"/>
        </w:tabs>
        <w:spacing w:before="60" w:after="60"/>
        <w:jc w:val="both"/>
        <w:rPr>
          <w:sz w:val="18"/>
          <w:szCs w:val="18"/>
        </w:rPr>
      </w:pPr>
      <w:r w:rsidRPr="00B2367E">
        <w:rPr>
          <w:sz w:val="18"/>
          <w:szCs w:val="18"/>
        </w:rPr>
        <w:lastRenderedPageBreak/>
        <w:t>Чувашская Республика-Чувашия, г. Алатырь, ул. Гончарова, д. 68, кадастровый номер 21:03:010313:27</w:t>
      </w:r>
    </w:p>
    <w:p w:rsidR="00FC35DB" w:rsidRPr="00B2367E" w:rsidRDefault="00FC35DB" w:rsidP="00FC35DB">
      <w:pPr>
        <w:pStyle w:val="5f2"/>
        <w:tabs>
          <w:tab w:val="left" w:pos="2700"/>
        </w:tabs>
        <w:spacing w:before="60" w:after="60"/>
        <w:jc w:val="both"/>
        <w:rPr>
          <w:sz w:val="18"/>
          <w:szCs w:val="18"/>
        </w:rPr>
      </w:pPr>
      <w:r w:rsidRPr="00B2367E">
        <w:rPr>
          <w:sz w:val="18"/>
          <w:szCs w:val="18"/>
        </w:rPr>
        <w:t>Чувашская Республика-Чувашия, г. Алатырь, ул. Гончарова, д. 66, кадастровый номер 21:03:010313:28</w:t>
      </w:r>
    </w:p>
    <w:p w:rsidR="00FC35DB" w:rsidRPr="00B2367E" w:rsidRDefault="00FC35DB" w:rsidP="00FC35DB">
      <w:pPr>
        <w:pStyle w:val="5f2"/>
        <w:tabs>
          <w:tab w:val="left" w:pos="2700"/>
        </w:tabs>
        <w:spacing w:before="60" w:after="60"/>
        <w:jc w:val="both"/>
        <w:rPr>
          <w:sz w:val="18"/>
          <w:szCs w:val="18"/>
        </w:rPr>
      </w:pPr>
      <w:r w:rsidRPr="00B2367E">
        <w:rPr>
          <w:sz w:val="18"/>
          <w:szCs w:val="18"/>
        </w:rPr>
        <w:t>Земли города Алатыря Чувашской Республики</w:t>
      </w:r>
    </w:p>
    <w:p w:rsidR="00FC35DB" w:rsidRPr="00B2367E" w:rsidRDefault="00FC35DB" w:rsidP="00FC35DB">
      <w:pPr>
        <w:pStyle w:val="5f2"/>
        <w:tabs>
          <w:tab w:val="left" w:pos="2700"/>
        </w:tabs>
        <w:spacing w:before="60" w:after="60"/>
        <w:jc w:val="both"/>
        <w:rPr>
          <w:sz w:val="18"/>
          <w:szCs w:val="18"/>
        </w:rPr>
      </w:pPr>
      <w:r w:rsidRPr="00B2367E">
        <w:rPr>
          <w:sz w:val="18"/>
          <w:szCs w:val="18"/>
        </w:rPr>
        <w:t xml:space="preserve"> (кадастровые номера, адреса или местоположение)</w:t>
      </w:r>
    </w:p>
    <w:p w:rsidR="00FC35DB" w:rsidRPr="00B2367E" w:rsidRDefault="00FC35DB" w:rsidP="00FC35DB">
      <w:pPr>
        <w:rPr>
          <w:sz w:val="18"/>
          <w:szCs w:val="18"/>
        </w:rPr>
      </w:pPr>
      <w:r w:rsidRPr="00B2367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FC35DB" w:rsidRPr="00C31E94" w:rsidRDefault="00FC35DB" w:rsidP="00FC35DB">
      <w:pPr>
        <w:rPr>
          <w:sz w:val="18"/>
          <w:szCs w:val="18"/>
        </w:rPr>
      </w:pPr>
    </w:p>
    <w:p w:rsidR="00FC35DB" w:rsidRPr="00906B2A" w:rsidRDefault="00FC35DB" w:rsidP="00906B2A">
      <w:pPr>
        <w:rPr>
          <w:sz w:val="20"/>
        </w:rPr>
      </w:pPr>
    </w:p>
    <w:p w:rsidR="00906B2A" w:rsidRPr="00906B2A" w:rsidRDefault="00906B2A"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4"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5"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FC35DB"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10</w:t>
            </w:r>
            <w:r w:rsidR="00766708" w:rsidRPr="004437E3">
              <w:rPr>
                <w:rFonts w:eastAsia="Times New Roman"/>
                <w:color w:val="000000"/>
                <w:kern w:val="28"/>
                <w:sz w:val="16"/>
                <w:szCs w:val="16"/>
                <w:lang w:eastAsia="en-US"/>
              </w:rPr>
              <w:t>.</w:t>
            </w:r>
            <w:r>
              <w:rPr>
                <w:rFonts w:eastAsia="Times New Roman"/>
                <w:color w:val="000000"/>
                <w:kern w:val="28"/>
                <w:sz w:val="16"/>
                <w:szCs w:val="16"/>
                <w:lang w:eastAsia="en-US"/>
              </w:rPr>
              <w:t>04</w:t>
            </w:r>
            <w:r w:rsidR="00766708" w:rsidRPr="004437E3">
              <w:rPr>
                <w:rFonts w:eastAsia="Times New Roman"/>
                <w:color w:val="000000"/>
                <w:kern w:val="28"/>
                <w:sz w:val="16"/>
                <w:szCs w:val="16"/>
                <w:lang w:eastAsia="en-US"/>
              </w:rPr>
              <w:t>.20</w:t>
            </w:r>
            <w:r w:rsidR="00C67394">
              <w:rPr>
                <w:rFonts w:eastAsia="Times New Roman"/>
                <w:color w:val="000000"/>
                <w:kern w:val="28"/>
                <w:sz w:val="16"/>
                <w:szCs w:val="16"/>
                <w:lang w:eastAsia="en-US"/>
              </w:rPr>
              <w:t>2</w:t>
            </w:r>
            <w:r w:rsidR="00C67394">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6"/>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CAC" w:rsidRDefault="00763CA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63CAC" w:rsidRDefault="00763CA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CAC" w:rsidRDefault="00763CA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63CAC" w:rsidRDefault="00763CA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FB299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4">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5">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9">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0">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2">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4">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5">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6">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7">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8">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29">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0">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1">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3">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4">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1">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6"/>
  </w:num>
  <w:num w:numId="6">
    <w:abstractNumId w:val="12"/>
  </w:num>
  <w:num w:numId="7">
    <w:abstractNumId w:val="18"/>
  </w:num>
  <w:num w:numId="8">
    <w:abstractNumId w:val="22"/>
  </w:num>
  <w:num w:numId="9">
    <w:abstractNumId w:val="32"/>
  </w:num>
  <w:num w:numId="10">
    <w:abstractNumId w:val="27"/>
  </w:num>
  <w:num w:numId="11">
    <w:abstractNumId w:val="16"/>
  </w:num>
  <w:num w:numId="12">
    <w:abstractNumId w:val="9"/>
  </w:num>
  <w:num w:numId="13">
    <w:abstractNumId w:val="34"/>
  </w:num>
  <w:num w:numId="14">
    <w:abstractNumId w:val="20"/>
  </w:num>
  <w:num w:numId="15">
    <w:abstractNumId w:val="11"/>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30"/>
  </w:num>
  <w:num w:numId="22">
    <w:abstractNumId w:val="26"/>
  </w:num>
  <w:num w:numId="23">
    <w:abstractNumId w:val="23"/>
  </w:num>
  <w:num w:numId="24">
    <w:abstractNumId w:val="5"/>
  </w:num>
  <w:num w:numId="25">
    <w:abstractNumId w:val="33"/>
  </w:num>
  <w:num w:numId="26">
    <w:abstractNumId w:val="6"/>
  </w:num>
  <w:num w:numId="27">
    <w:abstractNumId w:val="37"/>
  </w:num>
  <w:num w:numId="28">
    <w:abstractNumId w:val="38"/>
  </w:num>
  <w:num w:numId="29">
    <w:abstractNumId w:val="10"/>
  </w:num>
  <w:num w:numId="30">
    <w:abstractNumId w:val="13"/>
  </w:num>
  <w:num w:numId="31">
    <w:abstractNumId w:val="29"/>
  </w:num>
  <w:num w:numId="32">
    <w:abstractNumId w:val="7"/>
  </w:num>
  <w:num w:numId="33">
    <w:abstractNumId w:val="21"/>
  </w:num>
  <w:num w:numId="34">
    <w:abstractNumId w:val="15"/>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lvlOverride w:ilvl="2"/>
    <w:lvlOverride w:ilvl="3"/>
    <w:lvlOverride w:ilvl="4"/>
    <w:lvlOverride w:ilvl="5"/>
    <w:lvlOverride w:ilvl="6"/>
    <w:lvlOverride w:ilvl="7"/>
    <w:lvlOverride w:ilvl="8"/>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0"/>
  </w:num>
  <w:num w:numId="40">
    <w:abstractNumId w:val="8"/>
  </w:num>
  <w:num w:numId="41">
    <w:abstractNumId w:val="1"/>
  </w:num>
  <w:num w:numId="42">
    <w:abstractNumId w:val="2"/>
  </w:num>
  <w:num w:numId="43">
    <w:abstractNumId w:val="3"/>
  </w:num>
  <w:num w:numId="44">
    <w:abstractNumId w:val="4"/>
  </w:num>
  <w:num w:numId="45">
    <w:abstractNumId w:val="24"/>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num>
  <w:num w:numId="48">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28E7"/>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3CAC"/>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4AA"/>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0F4C"/>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B2990"/>
    <w:rsid w:val="00FC07B1"/>
    <w:rsid w:val="00FC2E99"/>
    <w:rsid w:val="00FC35DB"/>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CF0F4C"/>
    <w:rPr>
      <w:sz w:val="24"/>
    </w:rPr>
  </w:style>
  <w:style w:type="paragraph" w:customStyle="1" w:styleId="4f2">
    <w:name w:val="Обычный4"/>
    <w:link w:val="Normal"/>
    <w:rsid w:val="00CF0F4C"/>
    <w:rPr>
      <w:sz w:val="24"/>
    </w:rPr>
  </w:style>
  <w:style w:type="paragraph" w:customStyle="1" w:styleId="5f2">
    <w:name w:val="Обычный5"/>
    <w:rsid w:val="00FC35DB"/>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CF0F4C"/>
    <w:rPr>
      <w:sz w:val="24"/>
    </w:rPr>
  </w:style>
  <w:style w:type="paragraph" w:customStyle="1" w:styleId="4f2">
    <w:name w:val="Обычный4"/>
    <w:link w:val="Normal"/>
    <w:rsid w:val="00CF0F4C"/>
    <w:rPr>
      <w:sz w:val="24"/>
    </w:rPr>
  </w:style>
  <w:style w:type="paragraph" w:customStyle="1" w:styleId="5f2">
    <w:name w:val="Обычный5"/>
    <w:rsid w:val="00FC35DB"/>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4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ejn80@mail.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ejn80@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hyperlink" Target="mailto:alatr.priem@cap.ru" TargetMode="Externa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1455</Words>
  <Characters>8299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Sveta</cp:lastModifiedBy>
  <cp:revision>4</cp:revision>
  <dcterms:created xsi:type="dcterms:W3CDTF">2025-04-13T07:52:00Z</dcterms:created>
  <dcterms:modified xsi:type="dcterms:W3CDTF">2025-04-14T05:21:00Z</dcterms:modified>
</cp:coreProperties>
</file>