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154710" w:rsidR="009A3F0A" w:rsidRPr="00A76302" w:rsidRDefault="00457E0D"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A76302">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340</w:t>
                            </w:r>
                            <w:r w:rsidR="009A3F0A" w:rsidRPr="00EE4895">
                              <w:rPr>
                                <w:rFonts w:ascii="Times New Roman" w:eastAsia="Times New Roman" w:hAnsi="Times New Roman" w:cs="Times New Roman"/>
                                <w:sz w:val="24"/>
                                <w:szCs w:val="20"/>
                                <w:u w:val="single"/>
                                <w:lang w:eastAsia="ru-RU"/>
                              </w:rPr>
                              <w:t xml:space="preserve">  </w:t>
                            </w:r>
                            <w:r w:rsidR="00A76302">
                              <w:rPr>
                                <w:rFonts w:ascii="Times New Roman" w:eastAsia="Times New Roman" w:hAnsi="Times New Roman" w:cs="Times New Roman"/>
                                <w:sz w:val="24"/>
                                <w:szCs w:val="20"/>
                                <w:u w:val="single"/>
                                <w:lang w:val="en-US"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154710" w:rsidR="009A3F0A" w:rsidRPr="00A76302" w:rsidRDefault="00457E0D"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A76302">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340</w:t>
                      </w:r>
                      <w:r w:rsidR="009A3F0A" w:rsidRPr="00EE4895">
                        <w:rPr>
                          <w:rFonts w:ascii="Times New Roman" w:eastAsia="Times New Roman" w:hAnsi="Times New Roman" w:cs="Times New Roman"/>
                          <w:sz w:val="24"/>
                          <w:szCs w:val="20"/>
                          <w:u w:val="single"/>
                          <w:lang w:eastAsia="ru-RU"/>
                        </w:rPr>
                        <w:t xml:space="preserve">  </w:t>
                      </w:r>
                      <w:r w:rsidR="00A76302">
                        <w:rPr>
                          <w:rFonts w:ascii="Times New Roman" w:eastAsia="Times New Roman" w:hAnsi="Times New Roman" w:cs="Times New Roman"/>
                          <w:sz w:val="24"/>
                          <w:szCs w:val="20"/>
                          <w:u w:val="single"/>
                          <w:lang w:val="en-US"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7FD768C" w:rsidR="009A3F0A" w:rsidRPr="00EE4895" w:rsidRDefault="00457E0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A76302">
                              <w:rPr>
                                <w:rFonts w:ascii="Times New Roman" w:eastAsia="Times New Roman" w:hAnsi="Times New Roman" w:cs="Times New Roman"/>
                                <w:sz w:val="24"/>
                                <w:szCs w:val="24"/>
                                <w:u w:val="single"/>
                                <w:lang w:val="en-US" w:eastAsia="ru-RU"/>
                              </w:rPr>
                              <w:t xml:space="preserve"> </w:t>
                            </w:r>
                            <w:r>
                              <w:rPr>
                                <w:rFonts w:ascii="Times New Roman" w:eastAsia="Times New Roman" w:hAnsi="Times New Roman" w:cs="Times New Roman"/>
                                <w:sz w:val="24"/>
                                <w:szCs w:val="24"/>
                                <w:u w:val="single"/>
                                <w:lang w:eastAsia="ru-RU"/>
                              </w:rPr>
                              <w:t>340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7FD768C" w:rsidR="009A3F0A" w:rsidRPr="00EE4895" w:rsidRDefault="00457E0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A76302">
                        <w:rPr>
                          <w:rFonts w:ascii="Times New Roman" w:eastAsia="Times New Roman" w:hAnsi="Times New Roman" w:cs="Times New Roman"/>
                          <w:sz w:val="24"/>
                          <w:szCs w:val="24"/>
                          <w:u w:val="single"/>
                          <w:lang w:val="en-US" w:eastAsia="ru-RU"/>
                        </w:rPr>
                        <w:t xml:space="preserve"> </w:t>
                      </w:r>
                      <w:r>
                        <w:rPr>
                          <w:rFonts w:ascii="Times New Roman" w:eastAsia="Times New Roman" w:hAnsi="Times New Roman" w:cs="Times New Roman"/>
                          <w:sz w:val="24"/>
                          <w:szCs w:val="24"/>
                          <w:u w:val="single"/>
                          <w:lang w:eastAsia="ru-RU"/>
                        </w:rPr>
                        <w:t>340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09CE6F1" w14:textId="77777777" w:rsidR="002F5B60" w:rsidRDefault="002F5B60" w:rsidP="002F5B60">
      <w:pPr>
        <w:shd w:val="clear" w:color="auto" w:fill="FFFFFF"/>
        <w:spacing w:after="0" w:line="240" w:lineRule="auto"/>
        <w:ind w:firstLine="708"/>
        <w:jc w:val="both"/>
        <w:rPr>
          <w:rFonts w:ascii="Times New Roman" w:eastAsia="Times New Roman" w:hAnsi="Times New Roman" w:cs="Times New Roman"/>
          <w:sz w:val="24"/>
          <w:szCs w:val="24"/>
          <w:lang w:eastAsia="ru-RU"/>
        </w:rPr>
      </w:pPr>
    </w:p>
    <w:p w14:paraId="4B53E3C2" w14:textId="77777777" w:rsidR="00457E0D" w:rsidRPr="006061B3" w:rsidRDefault="00457E0D" w:rsidP="00457E0D">
      <w:pPr>
        <w:spacing w:after="0" w:line="240" w:lineRule="auto"/>
        <w:ind w:right="4962"/>
        <w:jc w:val="both"/>
        <w:rPr>
          <w:rFonts w:ascii="Times New Roman" w:hAnsi="Times New Roman" w:cs="Times New Roman"/>
          <w:sz w:val="24"/>
          <w:szCs w:val="24"/>
        </w:rPr>
      </w:pPr>
      <w:r w:rsidRPr="006061B3">
        <w:rPr>
          <w:rFonts w:ascii="Times New Roman" w:hAnsi="Times New Roman" w:cs="Times New Roman"/>
          <w:sz w:val="24"/>
          <w:szCs w:val="24"/>
        </w:rPr>
        <w:t xml:space="preserve">О проведении весеннего двухмесячника по благоустройству и санитарно-экологической очистке населенных пунктов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в 202</w:t>
      </w:r>
      <w:r>
        <w:rPr>
          <w:rFonts w:ascii="Times New Roman" w:hAnsi="Times New Roman" w:cs="Times New Roman"/>
          <w:sz w:val="24"/>
          <w:szCs w:val="24"/>
        </w:rPr>
        <w:t>6</w:t>
      </w:r>
      <w:r w:rsidRPr="006061B3">
        <w:rPr>
          <w:rFonts w:ascii="Times New Roman" w:hAnsi="Times New Roman" w:cs="Times New Roman"/>
          <w:sz w:val="24"/>
          <w:szCs w:val="24"/>
        </w:rPr>
        <w:t xml:space="preserve"> году</w:t>
      </w:r>
    </w:p>
    <w:p w14:paraId="6C556077" w14:textId="77777777" w:rsidR="00457E0D" w:rsidRPr="006061B3" w:rsidRDefault="00457E0D" w:rsidP="00457E0D">
      <w:pPr>
        <w:spacing w:after="0" w:line="240" w:lineRule="auto"/>
        <w:ind w:right="4776"/>
        <w:jc w:val="both"/>
        <w:rPr>
          <w:rFonts w:ascii="Times New Roman" w:hAnsi="Times New Roman" w:cs="Times New Roman"/>
          <w:sz w:val="24"/>
          <w:szCs w:val="24"/>
        </w:rPr>
      </w:pPr>
    </w:p>
    <w:p w14:paraId="2262B104" w14:textId="77777777" w:rsidR="00457E0D" w:rsidRPr="006061B3" w:rsidRDefault="00457E0D" w:rsidP="00457E0D">
      <w:pPr>
        <w:spacing w:after="0" w:line="240" w:lineRule="auto"/>
        <w:ind w:right="4776"/>
        <w:jc w:val="both"/>
        <w:rPr>
          <w:rFonts w:ascii="Times New Roman" w:hAnsi="Times New Roman" w:cs="Times New Roman"/>
          <w:sz w:val="24"/>
          <w:szCs w:val="24"/>
        </w:rPr>
      </w:pPr>
    </w:p>
    <w:p w14:paraId="3F2D9CA0" w14:textId="77777777" w:rsidR="00457E0D" w:rsidRPr="006061B3" w:rsidRDefault="00457E0D" w:rsidP="00457E0D">
      <w:pPr>
        <w:pStyle w:val="af9"/>
        <w:spacing w:after="0" w:line="240" w:lineRule="auto"/>
        <w:ind w:firstLine="709"/>
        <w:jc w:val="both"/>
        <w:rPr>
          <w:rFonts w:ascii="Times New Roman" w:hAnsi="Times New Roman" w:cs="Times New Roman"/>
          <w:sz w:val="24"/>
          <w:szCs w:val="24"/>
        </w:rPr>
      </w:pPr>
      <w:proofErr w:type="gramStart"/>
      <w:r w:rsidRPr="00F616A5">
        <w:rPr>
          <w:rFonts w:ascii="Times New Roman" w:hAnsi="Times New Roman" w:cs="Times New Roman"/>
          <w:sz w:val="24"/>
          <w:szCs w:val="24"/>
        </w:rPr>
        <w:t>На основании Федерального закона от 20.03.2025 г. № 33-ФЗ «Об общих принципах организации местного самоуправления в единой системе публичной власти», Законом Чувашской Республики от 18.10.2004 г. № 19 «Об организации местного самоуправления в Чувашской Республике» и</w:t>
      </w:r>
      <w:r>
        <w:rPr>
          <w:rFonts w:ascii="Times New Roman" w:hAnsi="Times New Roman" w:cs="Times New Roman"/>
          <w:sz w:val="24"/>
          <w:szCs w:val="24"/>
        </w:rPr>
        <w:t xml:space="preserve"> в</w:t>
      </w:r>
      <w:r w:rsidRPr="006061B3">
        <w:rPr>
          <w:rFonts w:ascii="Times New Roman" w:hAnsi="Times New Roman" w:cs="Times New Roman"/>
          <w:sz w:val="24"/>
          <w:szCs w:val="24"/>
        </w:rPr>
        <w:t xml:space="preserve"> целях улучшения благоустройства и повышения привлекательности населенных пунктов, обеспечения дальнейшего формирования благоприятных и комфортных  условий среды жизнедеятельности  населения, экологического и эстетического состояния территорий населенных пунктов</w:t>
      </w:r>
      <w:proofErr w:type="gramEnd"/>
      <w:r w:rsidRPr="006061B3">
        <w:rPr>
          <w:rFonts w:ascii="Times New Roman" w:hAnsi="Times New Roman" w:cs="Times New Roman"/>
          <w:sz w:val="24"/>
          <w:szCs w:val="24"/>
        </w:rPr>
        <w:t xml:space="preserve">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администрация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 о с т а н о в л я е т</w:t>
      </w:r>
      <w:r w:rsidRPr="006061B3">
        <w:rPr>
          <w:rFonts w:ascii="Times New Roman" w:hAnsi="Times New Roman" w:cs="Times New Roman"/>
          <w:sz w:val="24"/>
          <w:szCs w:val="24"/>
        </w:rPr>
        <w:t>:</w:t>
      </w:r>
    </w:p>
    <w:p w14:paraId="53DE8C7A"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1. Провести  с 1 апреля по 1 июня 202</w:t>
      </w:r>
      <w:r>
        <w:rPr>
          <w:rFonts w:ascii="Times New Roman" w:hAnsi="Times New Roman" w:cs="Times New Roman"/>
          <w:sz w:val="24"/>
          <w:szCs w:val="24"/>
        </w:rPr>
        <w:t>6</w:t>
      </w:r>
      <w:r w:rsidRPr="006061B3">
        <w:rPr>
          <w:rFonts w:ascii="Times New Roman" w:hAnsi="Times New Roman" w:cs="Times New Roman"/>
          <w:sz w:val="24"/>
          <w:szCs w:val="24"/>
        </w:rPr>
        <w:t xml:space="preserve"> года весенний двухмесячник по благоустройству и санитарно-экологической очистке населенных пунктов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w:t>
      </w:r>
    </w:p>
    <w:p w14:paraId="1BC002CF" w14:textId="77777777" w:rsidR="00457E0D" w:rsidRPr="006061B3" w:rsidRDefault="00457E0D" w:rsidP="00457E0D">
      <w:pPr>
        <w:tabs>
          <w:tab w:val="left" w:pos="709"/>
        </w:tabs>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2.Утвердить организационную комиссию по проведению санитарных и экологических мероприятий в следующем составе:                                                                          </w:t>
      </w:r>
    </w:p>
    <w:p w14:paraId="3038748D" w14:textId="77777777" w:rsidR="00457E0D" w:rsidRDefault="00457E0D" w:rsidP="00457E0D">
      <w:pPr>
        <w:pStyle w:val="25"/>
        <w:spacing w:after="0" w:line="240" w:lineRule="auto"/>
        <w:ind w:left="0" w:firstLine="709"/>
        <w:jc w:val="both"/>
        <w:rPr>
          <w:rFonts w:ascii="Times New Roman" w:hAnsi="Times New Roman" w:cs="Times New Roman"/>
          <w:color w:val="000000"/>
          <w:sz w:val="24"/>
          <w:szCs w:val="24"/>
        </w:rPr>
      </w:pPr>
      <w:r w:rsidRPr="006061B3">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Ямукова</w:t>
      </w:r>
      <w:proofErr w:type="spellEnd"/>
      <w:r>
        <w:rPr>
          <w:rFonts w:ascii="Times New Roman" w:hAnsi="Times New Roman" w:cs="Times New Roman"/>
          <w:color w:val="000000"/>
          <w:sz w:val="24"/>
          <w:szCs w:val="24"/>
          <w:shd w:val="clear" w:color="auto" w:fill="FFFFFF"/>
        </w:rPr>
        <w:t xml:space="preserve"> И.И.</w:t>
      </w:r>
      <w:r w:rsidRPr="006061B3">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и.</w:t>
      </w:r>
      <w:proofErr w:type="gramStart"/>
      <w:r>
        <w:rPr>
          <w:rFonts w:ascii="Times New Roman" w:hAnsi="Times New Roman" w:cs="Times New Roman"/>
          <w:color w:val="000000"/>
          <w:sz w:val="24"/>
          <w:szCs w:val="24"/>
          <w:shd w:val="clear" w:color="auto" w:fill="FFFFFF"/>
        </w:rPr>
        <w:t>о</w:t>
      </w:r>
      <w:proofErr w:type="spellEnd"/>
      <w:proofErr w:type="gramEnd"/>
      <w:r>
        <w:rPr>
          <w:rFonts w:ascii="Times New Roman" w:hAnsi="Times New Roman" w:cs="Times New Roman"/>
          <w:color w:val="000000"/>
          <w:sz w:val="24"/>
          <w:szCs w:val="24"/>
          <w:shd w:val="clear" w:color="auto" w:fill="FFFFFF"/>
        </w:rPr>
        <w:t>.</w:t>
      </w:r>
      <w:r w:rsidRPr="006061B3">
        <w:rPr>
          <w:rFonts w:ascii="Times New Roman" w:hAnsi="Times New Roman" w:cs="Times New Roman"/>
          <w:color w:val="000000"/>
          <w:sz w:val="24"/>
          <w:szCs w:val="24"/>
          <w:shd w:val="clear" w:color="auto" w:fill="FFFFFF"/>
        </w:rPr>
        <w:t xml:space="preserve"> </w:t>
      </w:r>
      <w:proofErr w:type="gramStart"/>
      <w:r w:rsidRPr="006061B3">
        <w:rPr>
          <w:rFonts w:ascii="Times New Roman" w:hAnsi="Times New Roman" w:cs="Times New Roman"/>
          <w:color w:val="000000"/>
          <w:sz w:val="24"/>
          <w:szCs w:val="24"/>
          <w:shd w:val="clear" w:color="auto" w:fill="FFFFFF"/>
        </w:rPr>
        <w:t>заместитель</w:t>
      </w:r>
      <w:proofErr w:type="gramEnd"/>
      <w:r w:rsidRPr="006061B3">
        <w:rPr>
          <w:rFonts w:ascii="Times New Roman" w:hAnsi="Times New Roman" w:cs="Times New Roman"/>
          <w:color w:val="000000"/>
          <w:sz w:val="24"/>
          <w:szCs w:val="24"/>
          <w:shd w:val="clear" w:color="auto" w:fill="FFFFFF"/>
        </w:rPr>
        <w:t xml:space="preserve"> главы администрации </w:t>
      </w:r>
      <w:proofErr w:type="spellStart"/>
      <w:r w:rsidRPr="006061B3">
        <w:rPr>
          <w:rFonts w:ascii="Times New Roman" w:hAnsi="Times New Roman" w:cs="Times New Roman"/>
          <w:color w:val="000000"/>
          <w:sz w:val="24"/>
          <w:szCs w:val="24"/>
          <w:shd w:val="clear" w:color="auto" w:fill="FFFFFF"/>
        </w:rPr>
        <w:t>Урмарского</w:t>
      </w:r>
      <w:proofErr w:type="spellEnd"/>
      <w:r w:rsidRPr="006061B3">
        <w:rPr>
          <w:rFonts w:ascii="Times New Roman" w:hAnsi="Times New Roman" w:cs="Times New Roman"/>
          <w:color w:val="000000"/>
          <w:sz w:val="24"/>
          <w:szCs w:val="24"/>
          <w:shd w:val="clear" w:color="auto" w:fill="FFFFFF"/>
        </w:rPr>
        <w:t xml:space="preserve"> муниципального округа - начальник отдела </w:t>
      </w:r>
      <w:r>
        <w:rPr>
          <w:rFonts w:ascii="Times New Roman" w:hAnsi="Times New Roman" w:cs="Times New Roman"/>
          <w:color w:val="000000"/>
          <w:sz w:val="24"/>
          <w:szCs w:val="24"/>
          <w:shd w:val="clear" w:color="auto" w:fill="FFFFFF"/>
        </w:rPr>
        <w:t>экономики и сельского хозяйства</w:t>
      </w:r>
      <w:r w:rsidRPr="006061B3">
        <w:rPr>
          <w:rFonts w:ascii="Times New Roman" w:hAnsi="Times New Roman" w:cs="Times New Roman"/>
          <w:color w:val="000000"/>
          <w:sz w:val="24"/>
          <w:szCs w:val="24"/>
        </w:rPr>
        <w:t>;</w:t>
      </w:r>
    </w:p>
    <w:p w14:paraId="00DC054A" w14:textId="77777777" w:rsidR="00457E0D" w:rsidRDefault="00457E0D" w:rsidP="00457E0D">
      <w:pPr>
        <w:pStyle w:val="25"/>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Иванова Н.Г. - </w:t>
      </w:r>
      <w:r w:rsidRPr="00B46311">
        <w:rPr>
          <w:rFonts w:ascii="Times New Roman" w:hAnsi="Times New Roman" w:cs="Times New Roman"/>
          <w:color w:val="000000"/>
          <w:sz w:val="24"/>
          <w:szCs w:val="24"/>
        </w:rPr>
        <w:t xml:space="preserve">заместитель главы администрации </w:t>
      </w:r>
      <w:proofErr w:type="spellStart"/>
      <w:r w:rsidRPr="00B46311">
        <w:rPr>
          <w:rFonts w:ascii="Times New Roman" w:hAnsi="Times New Roman" w:cs="Times New Roman"/>
          <w:color w:val="000000"/>
          <w:sz w:val="24"/>
          <w:szCs w:val="24"/>
        </w:rPr>
        <w:t>Урмарского</w:t>
      </w:r>
      <w:proofErr w:type="spellEnd"/>
      <w:r w:rsidRPr="00B46311">
        <w:rPr>
          <w:rFonts w:ascii="Times New Roman" w:hAnsi="Times New Roman" w:cs="Times New Roman"/>
          <w:color w:val="000000"/>
          <w:sz w:val="24"/>
          <w:szCs w:val="24"/>
        </w:rPr>
        <w:t xml:space="preserve"> муниципального округа - начальник отдела</w:t>
      </w:r>
      <w:r w:rsidRPr="00B46311">
        <w:t xml:space="preserve"> </w:t>
      </w:r>
      <w:r w:rsidRPr="00B46311">
        <w:rPr>
          <w:rFonts w:ascii="Times New Roman" w:hAnsi="Times New Roman" w:cs="Times New Roman"/>
          <w:color w:val="000000"/>
          <w:sz w:val="24"/>
          <w:szCs w:val="24"/>
        </w:rPr>
        <w:t>строительства и дорожного хозяйства</w:t>
      </w:r>
      <w:r>
        <w:rPr>
          <w:rFonts w:ascii="Times New Roman" w:hAnsi="Times New Roman" w:cs="Times New Roman"/>
          <w:color w:val="000000"/>
          <w:sz w:val="24"/>
          <w:szCs w:val="24"/>
        </w:rPr>
        <w:t>;</w:t>
      </w:r>
    </w:p>
    <w:p w14:paraId="13C3A6FA" w14:textId="77777777" w:rsidR="00457E0D" w:rsidRPr="006061B3" w:rsidRDefault="00457E0D" w:rsidP="00457E0D">
      <w:pPr>
        <w:pStyle w:val="25"/>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Тимофеева С.В. – главный специалист-эксперт с</w:t>
      </w:r>
      <w:r w:rsidRPr="00B46311">
        <w:rPr>
          <w:rFonts w:ascii="Times New Roman" w:hAnsi="Times New Roman" w:cs="Times New Roman"/>
          <w:color w:val="000000"/>
          <w:sz w:val="24"/>
          <w:szCs w:val="24"/>
        </w:rPr>
        <w:t>ектор</w:t>
      </w:r>
      <w:r>
        <w:rPr>
          <w:rFonts w:ascii="Times New Roman" w:hAnsi="Times New Roman" w:cs="Times New Roman"/>
          <w:color w:val="000000"/>
          <w:sz w:val="24"/>
          <w:szCs w:val="24"/>
        </w:rPr>
        <w:t>а</w:t>
      </w:r>
      <w:r w:rsidRPr="00B46311">
        <w:rPr>
          <w:rFonts w:ascii="Times New Roman" w:hAnsi="Times New Roman" w:cs="Times New Roman"/>
          <w:color w:val="000000"/>
          <w:sz w:val="24"/>
          <w:szCs w:val="24"/>
        </w:rPr>
        <w:t xml:space="preserve"> по благоустройству территорий и жилищно-коммунального хозяйства</w:t>
      </w:r>
      <w:r>
        <w:rPr>
          <w:rFonts w:ascii="Times New Roman" w:hAnsi="Times New Roman" w:cs="Times New Roman"/>
          <w:color w:val="000000"/>
          <w:sz w:val="24"/>
          <w:szCs w:val="24"/>
        </w:rPr>
        <w:t xml:space="preserve"> администрации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муниципального округа;</w:t>
      </w:r>
    </w:p>
    <w:p w14:paraId="53E9760C" w14:textId="77777777" w:rsidR="00457E0D" w:rsidRPr="006061B3" w:rsidRDefault="00457E0D" w:rsidP="00457E0D">
      <w:pPr>
        <w:pStyle w:val="25"/>
        <w:spacing w:after="0" w:line="240" w:lineRule="auto"/>
        <w:ind w:left="0" w:firstLine="709"/>
        <w:jc w:val="both"/>
        <w:rPr>
          <w:rFonts w:ascii="Times New Roman" w:hAnsi="Times New Roman" w:cs="Times New Roman"/>
          <w:color w:val="000000"/>
          <w:sz w:val="24"/>
          <w:szCs w:val="24"/>
          <w:shd w:val="clear" w:color="auto" w:fill="FFFFFF"/>
        </w:rPr>
      </w:pPr>
      <w:r w:rsidRPr="006061B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Шишкина Н.В.</w:t>
      </w:r>
      <w:r w:rsidRPr="006061B3">
        <w:rPr>
          <w:rFonts w:ascii="Times New Roman" w:hAnsi="Times New Roman" w:cs="Times New Roman"/>
          <w:color w:val="000000"/>
          <w:sz w:val="24"/>
          <w:szCs w:val="24"/>
          <w:shd w:val="clear" w:color="auto" w:fill="FFFFFF"/>
        </w:rPr>
        <w:t xml:space="preserve"> – </w:t>
      </w:r>
      <w:r>
        <w:rPr>
          <w:rFonts w:ascii="Times New Roman" w:hAnsi="Times New Roman" w:cs="Times New Roman"/>
          <w:color w:val="000000"/>
          <w:sz w:val="24"/>
          <w:szCs w:val="24"/>
          <w:shd w:val="clear" w:color="auto" w:fill="FFFFFF"/>
        </w:rPr>
        <w:t>пресс-секретарь</w:t>
      </w:r>
      <w:r w:rsidRPr="006061B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главы </w:t>
      </w:r>
      <w:r w:rsidRPr="006061B3">
        <w:rPr>
          <w:rFonts w:ascii="Times New Roman" w:hAnsi="Times New Roman" w:cs="Times New Roman"/>
          <w:color w:val="000000"/>
          <w:sz w:val="24"/>
          <w:szCs w:val="24"/>
          <w:shd w:val="clear" w:color="auto" w:fill="FFFFFF"/>
        </w:rPr>
        <w:t xml:space="preserve">администрации </w:t>
      </w:r>
      <w:proofErr w:type="spellStart"/>
      <w:r w:rsidRPr="006061B3">
        <w:rPr>
          <w:rFonts w:ascii="Times New Roman" w:hAnsi="Times New Roman" w:cs="Times New Roman"/>
          <w:color w:val="000000"/>
          <w:sz w:val="24"/>
          <w:szCs w:val="24"/>
          <w:shd w:val="clear" w:color="auto" w:fill="FFFFFF"/>
        </w:rPr>
        <w:t>Урмарского</w:t>
      </w:r>
      <w:proofErr w:type="spellEnd"/>
      <w:r w:rsidRPr="006061B3">
        <w:rPr>
          <w:rFonts w:ascii="Times New Roman" w:hAnsi="Times New Roman" w:cs="Times New Roman"/>
          <w:color w:val="000000"/>
          <w:sz w:val="24"/>
          <w:szCs w:val="24"/>
          <w:shd w:val="clear" w:color="auto" w:fill="FFFFFF"/>
        </w:rPr>
        <w:t xml:space="preserve"> муниципального округа;</w:t>
      </w:r>
    </w:p>
    <w:p w14:paraId="3E629CAA" w14:textId="77777777" w:rsidR="00457E0D" w:rsidRPr="006061B3" w:rsidRDefault="00457E0D" w:rsidP="00457E0D">
      <w:pPr>
        <w:pStyle w:val="25"/>
        <w:spacing w:after="0" w:line="240" w:lineRule="auto"/>
        <w:ind w:left="0" w:firstLine="709"/>
        <w:jc w:val="both"/>
        <w:rPr>
          <w:rFonts w:ascii="Times New Roman" w:hAnsi="Times New Roman" w:cs="Times New Roman"/>
          <w:color w:val="000000"/>
          <w:sz w:val="24"/>
          <w:szCs w:val="24"/>
          <w:shd w:val="clear" w:color="auto" w:fill="FFFFFF"/>
        </w:rPr>
      </w:pPr>
      <w:r w:rsidRPr="006061B3">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Прохорова И.Г.</w:t>
      </w:r>
      <w:r w:rsidRPr="006061B3">
        <w:rPr>
          <w:rFonts w:ascii="Times New Roman" w:hAnsi="Times New Roman" w:cs="Times New Roman"/>
          <w:color w:val="000000"/>
          <w:sz w:val="24"/>
          <w:szCs w:val="24"/>
        </w:rPr>
        <w:t xml:space="preserve"> - г</w:t>
      </w:r>
      <w:r w:rsidRPr="006061B3">
        <w:rPr>
          <w:rFonts w:ascii="Times New Roman" w:hAnsi="Times New Roman" w:cs="Times New Roman"/>
          <w:color w:val="000000"/>
          <w:sz w:val="24"/>
          <w:szCs w:val="24"/>
          <w:shd w:val="clear" w:color="auto" w:fill="FFFFFF"/>
        </w:rPr>
        <w:t>лавный специалист-эксперт</w:t>
      </w:r>
      <w:r>
        <w:rPr>
          <w:rFonts w:ascii="Times New Roman" w:hAnsi="Times New Roman" w:cs="Times New Roman"/>
          <w:color w:val="000000"/>
          <w:sz w:val="24"/>
          <w:szCs w:val="24"/>
          <w:shd w:val="clear" w:color="auto" w:fill="FFFFFF"/>
        </w:rPr>
        <w:t xml:space="preserve"> </w:t>
      </w:r>
      <w:r w:rsidRPr="006061B3">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сектора сельского хозяйства отдела экономики и сельского хозяйства</w:t>
      </w:r>
      <w:r w:rsidRPr="006061B3">
        <w:rPr>
          <w:rFonts w:ascii="Times New Roman" w:hAnsi="Times New Roman" w:cs="Times New Roman"/>
          <w:color w:val="000000"/>
          <w:sz w:val="24"/>
          <w:szCs w:val="24"/>
          <w:shd w:val="clear" w:color="auto" w:fill="FFFFFF"/>
        </w:rPr>
        <w:t>;</w:t>
      </w:r>
    </w:p>
    <w:p w14:paraId="6820EFEF" w14:textId="77777777" w:rsidR="00457E0D" w:rsidRPr="006061B3" w:rsidRDefault="00457E0D" w:rsidP="00457E0D">
      <w:pPr>
        <w:pStyle w:val="25"/>
        <w:spacing w:after="0" w:line="240" w:lineRule="auto"/>
        <w:ind w:left="0" w:firstLine="709"/>
        <w:jc w:val="both"/>
        <w:rPr>
          <w:rFonts w:ascii="Times New Roman" w:hAnsi="Times New Roman" w:cs="Times New Roman"/>
          <w:color w:val="000000"/>
          <w:sz w:val="24"/>
          <w:szCs w:val="24"/>
        </w:rPr>
      </w:pPr>
      <w:r w:rsidRPr="006061B3">
        <w:rPr>
          <w:rFonts w:ascii="Times New Roman" w:hAnsi="Times New Roman" w:cs="Times New Roman"/>
          <w:color w:val="000000"/>
          <w:sz w:val="24"/>
          <w:szCs w:val="24"/>
        </w:rPr>
        <w:t>- начальники территориальных отделов</w:t>
      </w:r>
      <w:r w:rsidRPr="006061B3">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6061B3">
        <w:rPr>
          <w:rFonts w:ascii="Times New Roman" w:hAnsi="Times New Roman" w:cs="Times New Roman"/>
          <w:sz w:val="24"/>
          <w:szCs w:val="24"/>
        </w:rPr>
        <w:t xml:space="preserve">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Чувашской Республики</w:t>
      </w:r>
      <w:r w:rsidRPr="006061B3">
        <w:rPr>
          <w:rFonts w:ascii="Times New Roman" w:hAnsi="Times New Roman" w:cs="Times New Roman"/>
          <w:color w:val="000000"/>
          <w:sz w:val="24"/>
          <w:szCs w:val="24"/>
        </w:rPr>
        <w:t>;</w:t>
      </w:r>
    </w:p>
    <w:p w14:paraId="52A19D48"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061B3">
        <w:rPr>
          <w:rFonts w:ascii="Times New Roman" w:hAnsi="Times New Roman" w:cs="Times New Roman"/>
          <w:sz w:val="24"/>
          <w:szCs w:val="24"/>
        </w:rPr>
        <w:t>Иванов Ю.Г. – директор</w:t>
      </w:r>
      <w:proofErr w:type="gramStart"/>
      <w:r w:rsidRPr="006061B3">
        <w:rPr>
          <w:rFonts w:ascii="Times New Roman" w:hAnsi="Times New Roman" w:cs="Times New Roman"/>
          <w:sz w:val="24"/>
          <w:szCs w:val="24"/>
        </w:rPr>
        <w:t>а ООО</w:t>
      </w:r>
      <w:proofErr w:type="gramEnd"/>
      <w:r w:rsidRPr="006061B3">
        <w:rPr>
          <w:rFonts w:ascii="Times New Roman" w:hAnsi="Times New Roman" w:cs="Times New Roman"/>
          <w:sz w:val="24"/>
          <w:szCs w:val="24"/>
        </w:rPr>
        <w:t xml:space="preserve"> «Водоканал» (по согласованию);</w:t>
      </w:r>
    </w:p>
    <w:p w14:paraId="1D1BBDDB"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Семенова С.А.</w:t>
      </w:r>
      <w:r w:rsidRPr="006061B3">
        <w:rPr>
          <w:rFonts w:ascii="Times New Roman" w:hAnsi="Times New Roman" w:cs="Times New Roman"/>
          <w:sz w:val="24"/>
          <w:szCs w:val="24"/>
        </w:rPr>
        <w:t xml:space="preserve"> – </w:t>
      </w:r>
      <w:r>
        <w:rPr>
          <w:rFonts w:ascii="Times New Roman" w:hAnsi="Times New Roman" w:cs="Times New Roman"/>
          <w:sz w:val="24"/>
          <w:szCs w:val="24"/>
        </w:rPr>
        <w:t xml:space="preserve">генеральный </w:t>
      </w:r>
      <w:r w:rsidRPr="006061B3">
        <w:rPr>
          <w:rFonts w:ascii="Times New Roman" w:hAnsi="Times New Roman" w:cs="Times New Roman"/>
          <w:sz w:val="24"/>
          <w:szCs w:val="24"/>
        </w:rPr>
        <w:t>директор</w:t>
      </w:r>
      <w:r>
        <w:rPr>
          <w:rFonts w:ascii="Times New Roman" w:hAnsi="Times New Roman" w:cs="Times New Roman"/>
          <w:sz w:val="24"/>
          <w:szCs w:val="24"/>
        </w:rPr>
        <w:t xml:space="preserve"> ООО</w:t>
      </w:r>
      <w:r w:rsidRPr="006061B3">
        <w:rPr>
          <w:rFonts w:ascii="Times New Roman" w:hAnsi="Times New Roman" w:cs="Times New Roman"/>
          <w:sz w:val="24"/>
          <w:szCs w:val="24"/>
        </w:rPr>
        <w:t xml:space="preserve"> «УК ЖКХ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района</w:t>
      </w:r>
      <w:r>
        <w:rPr>
          <w:rFonts w:ascii="Times New Roman" w:hAnsi="Times New Roman" w:cs="Times New Roman"/>
          <w:sz w:val="24"/>
          <w:szCs w:val="24"/>
        </w:rPr>
        <w:t>»</w:t>
      </w:r>
      <w:r w:rsidRPr="006061B3">
        <w:rPr>
          <w:rFonts w:ascii="Times New Roman" w:hAnsi="Times New Roman" w:cs="Times New Roman"/>
          <w:sz w:val="24"/>
          <w:szCs w:val="24"/>
        </w:rPr>
        <w:t xml:space="preserve"> (по согласованию);</w:t>
      </w:r>
    </w:p>
    <w:p w14:paraId="4C4F4736"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3. Рекомендовать </w:t>
      </w:r>
      <w:r w:rsidRPr="006061B3">
        <w:rPr>
          <w:rFonts w:ascii="Times New Roman" w:hAnsi="Times New Roman" w:cs="Times New Roman"/>
          <w:color w:val="000000"/>
          <w:sz w:val="24"/>
          <w:szCs w:val="24"/>
        </w:rPr>
        <w:t>начальникам территориальных отделов</w:t>
      </w:r>
      <w:r w:rsidRPr="006061B3">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 xml:space="preserve">администрации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Чувашской Республики:</w:t>
      </w:r>
    </w:p>
    <w:p w14:paraId="186BB57E"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3.1. разработать план мероприятий по проведению весеннего двухмесячника благоустройства, представить в организационную комиссию и обеспечить выполнение работ по благоустройству и </w:t>
      </w:r>
      <w:proofErr w:type="spellStart"/>
      <w:r w:rsidRPr="006061B3">
        <w:rPr>
          <w:rFonts w:ascii="Times New Roman" w:hAnsi="Times New Roman" w:cs="Times New Roman"/>
          <w:sz w:val="24"/>
          <w:szCs w:val="24"/>
        </w:rPr>
        <w:t>санитарно</w:t>
      </w:r>
      <w:proofErr w:type="spellEnd"/>
      <w:r w:rsidRPr="006061B3">
        <w:rPr>
          <w:rFonts w:ascii="Times New Roman" w:hAnsi="Times New Roman" w:cs="Times New Roman"/>
          <w:sz w:val="24"/>
          <w:szCs w:val="24"/>
        </w:rPr>
        <w:t xml:space="preserve"> - экологической очистке в населенных пунктах поселений;</w:t>
      </w:r>
    </w:p>
    <w:p w14:paraId="771E5233"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lastRenderedPageBreak/>
        <w:t>3.2. организовать  проведение весеннего  двухмесячника по благоустройству и санитарно-экологической очистке населенных пунктов  района с привлечением населения,  предприятий и организаций всех форм собственности;</w:t>
      </w:r>
    </w:p>
    <w:p w14:paraId="61446DE7"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3.3. принять меры по приведению в надлежащее состояние территорий кладбищ, памятников, обелисков, мемориальных досок, связанных с историческими событиями Великой Отечественной войны 1941-1945 </w:t>
      </w:r>
      <w:proofErr w:type="spellStart"/>
      <w:r w:rsidRPr="006061B3">
        <w:rPr>
          <w:rFonts w:ascii="Times New Roman" w:hAnsi="Times New Roman" w:cs="Times New Roman"/>
          <w:sz w:val="24"/>
          <w:szCs w:val="24"/>
        </w:rPr>
        <w:t>г.</w:t>
      </w:r>
      <w:proofErr w:type="gramStart"/>
      <w:r w:rsidRPr="006061B3">
        <w:rPr>
          <w:rFonts w:ascii="Times New Roman" w:hAnsi="Times New Roman" w:cs="Times New Roman"/>
          <w:sz w:val="24"/>
          <w:szCs w:val="24"/>
        </w:rPr>
        <w:t>г</w:t>
      </w:r>
      <w:proofErr w:type="spellEnd"/>
      <w:proofErr w:type="gramEnd"/>
      <w:r w:rsidRPr="006061B3">
        <w:rPr>
          <w:rFonts w:ascii="Times New Roman" w:hAnsi="Times New Roman" w:cs="Times New Roman"/>
          <w:sz w:val="24"/>
          <w:szCs w:val="24"/>
        </w:rPr>
        <w:t xml:space="preserve">.; </w:t>
      </w:r>
    </w:p>
    <w:p w14:paraId="19392F08"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3.4. провести работы по посадке деревьев, кустарников и противоэрозионные мероприятия в рамках «Дня дерева»;</w:t>
      </w:r>
    </w:p>
    <w:p w14:paraId="41CDFFE7"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3.5. систематически освещать тему «Благоустройство и санитарно-экологической очистке населенных пунктов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на официальных сайтах;</w:t>
      </w:r>
    </w:p>
    <w:p w14:paraId="16DF0B06" w14:textId="77777777" w:rsidR="00457E0D" w:rsidRPr="006061B3" w:rsidRDefault="00457E0D" w:rsidP="00457E0D">
      <w:pPr>
        <w:pStyle w:val="af6"/>
        <w:spacing w:before="0" w:beforeAutospacing="0" w:after="0" w:afterAutospacing="0"/>
        <w:ind w:firstLine="709"/>
        <w:jc w:val="both"/>
      </w:pPr>
      <w:r w:rsidRPr="006061B3">
        <w:t>4. Рекомендовать:</w:t>
      </w:r>
    </w:p>
    <w:p w14:paraId="05B6B150" w14:textId="77777777" w:rsidR="00457E0D" w:rsidRPr="006061B3" w:rsidRDefault="00457E0D" w:rsidP="00457E0D">
      <w:pPr>
        <w:pStyle w:val="af6"/>
        <w:spacing w:before="0" w:beforeAutospacing="0" w:after="0" w:afterAutospacing="0"/>
        <w:ind w:firstLine="709"/>
        <w:jc w:val="both"/>
      </w:pPr>
      <w:r w:rsidRPr="006061B3">
        <w:t>4.1. Руководителям предприятий, организаций,</w:t>
      </w:r>
      <w:r>
        <w:t xml:space="preserve"> </w:t>
      </w:r>
      <w:r w:rsidRPr="006061B3">
        <w:t>учреждений всех форм собственности, расположенных на территории муниципального округа, принять участие в организации санитарных дней по уборке прилегающих закрепленных территорий (уборка мусора, ремонт ограждений, побелка деревьев, покраска фасадов зданий, посадка деревьев и кустарников).</w:t>
      </w:r>
    </w:p>
    <w:p w14:paraId="4CBCEC28" w14:textId="77777777" w:rsidR="00457E0D" w:rsidRPr="006061B3" w:rsidRDefault="00457E0D" w:rsidP="00457E0D">
      <w:pPr>
        <w:pStyle w:val="af6"/>
        <w:spacing w:before="0" w:beforeAutospacing="0" w:after="0" w:afterAutospacing="0"/>
        <w:ind w:firstLine="709"/>
        <w:jc w:val="both"/>
      </w:pPr>
      <w:r w:rsidRPr="006061B3">
        <w:t>4.2. Руководителям подрядных организаций, обеспечивающих содержание автомобильных дорог регионального и местного значений, обратить особое внимание на состояние придорожных полос, обеспечить их качественную своевременную уборку и вывоз мусора.</w:t>
      </w:r>
    </w:p>
    <w:p w14:paraId="06BC86D0" w14:textId="77777777" w:rsidR="00457E0D" w:rsidRPr="006061B3" w:rsidRDefault="00457E0D" w:rsidP="00457E0D">
      <w:pPr>
        <w:pStyle w:val="af6"/>
        <w:spacing w:before="0" w:beforeAutospacing="0" w:after="0" w:afterAutospacing="0"/>
        <w:ind w:firstLine="709"/>
        <w:jc w:val="both"/>
      </w:pPr>
      <w:r w:rsidRPr="006061B3">
        <w:t>4.3. ООО «Водоканал» обеспечить своевременный вывоз, прием и захоронение мусора, собранного при проведении субботников.</w:t>
      </w:r>
    </w:p>
    <w:p w14:paraId="098C8998" w14:textId="77777777" w:rsidR="00457E0D" w:rsidRPr="006061B3" w:rsidRDefault="00457E0D" w:rsidP="00457E0D">
      <w:pPr>
        <w:pStyle w:val="af6"/>
        <w:spacing w:before="0" w:beforeAutospacing="0" w:after="0" w:afterAutospacing="0"/>
        <w:ind w:firstLine="709"/>
        <w:jc w:val="both"/>
      </w:pPr>
      <w:r w:rsidRPr="006061B3">
        <w:t xml:space="preserve">4.4. ООО «УК ЖКХ» </w:t>
      </w:r>
      <w:proofErr w:type="spellStart"/>
      <w:r w:rsidRPr="006061B3">
        <w:t>Урмарского</w:t>
      </w:r>
      <w:proofErr w:type="spellEnd"/>
      <w:r w:rsidRPr="006061B3">
        <w:t xml:space="preserve"> района обеспечить содержание в чистоте и в порядке придомовые территории многоквартирных домов, контейнерные площадки, территорию вокруг контейнерных площадок и подъезды к ним.</w:t>
      </w:r>
    </w:p>
    <w:p w14:paraId="6F875040" w14:textId="77777777" w:rsidR="00457E0D" w:rsidRPr="006061B3" w:rsidRDefault="00457E0D" w:rsidP="00457E0D">
      <w:pPr>
        <w:tabs>
          <w:tab w:val="left" w:pos="709"/>
        </w:tabs>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5. Организационной комиссии осуществлять выезды в поселения по обследованию санитарного состояния территорий населенных пунктов.</w:t>
      </w:r>
    </w:p>
    <w:p w14:paraId="351EA4C2"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6. Утвердить План мероприятий по благоустройству и </w:t>
      </w:r>
      <w:proofErr w:type="spellStart"/>
      <w:r w:rsidRPr="006061B3">
        <w:rPr>
          <w:rFonts w:ascii="Times New Roman" w:hAnsi="Times New Roman" w:cs="Times New Roman"/>
          <w:sz w:val="24"/>
          <w:szCs w:val="24"/>
        </w:rPr>
        <w:t>санитарно</w:t>
      </w:r>
      <w:proofErr w:type="spellEnd"/>
      <w:r w:rsidRPr="006061B3">
        <w:rPr>
          <w:rFonts w:ascii="Times New Roman" w:hAnsi="Times New Roman" w:cs="Times New Roman"/>
          <w:sz w:val="24"/>
          <w:szCs w:val="24"/>
        </w:rPr>
        <w:t xml:space="preserve"> - экологической очистке населенных пунктов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согласно приложению.</w:t>
      </w:r>
    </w:p>
    <w:p w14:paraId="73A3638A" w14:textId="77777777" w:rsidR="00457E0D" w:rsidRPr="006061B3" w:rsidRDefault="00457E0D" w:rsidP="00457E0D">
      <w:pPr>
        <w:spacing w:after="0" w:line="240" w:lineRule="auto"/>
        <w:ind w:firstLine="709"/>
        <w:jc w:val="both"/>
        <w:rPr>
          <w:rFonts w:ascii="Times New Roman" w:hAnsi="Times New Roman" w:cs="Times New Roman"/>
          <w:color w:val="000000"/>
          <w:sz w:val="24"/>
          <w:szCs w:val="24"/>
          <w:shd w:val="clear" w:color="auto" w:fill="FFFFFF"/>
        </w:rPr>
      </w:pPr>
      <w:r w:rsidRPr="006061B3">
        <w:rPr>
          <w:rFonts w:ascii="Times New Roman" w:hAnsi="Times New Roman" w:cs="Times New Roman"/>
          <w:sz w:val="24"/>
          <w:szCs w:val="24"/>
        </w:rPr>
        <w:t xml:space="preserve">7.  </w:t>
      </w:r>
      <w:proofErr w:type="gramStart"/>
      <w:r w:rsidRPr="006061B3">
        <w:rPr>
          <w:rFonts w:ascii="Times New Roman" w:hAnsi="Times New Roman" w:cs="Times New Roman"/>
          <w:sz w:val="24"/>
          <w:szCs w:val="24"/>
        </w:rPr>
        <w:t>Контроль за</w:t>
      </w:r>
      <w:proofErr w:type="gramEnd"/>
      <w:r w:rsidRPr="006061B3">
        <w:rPr>
          <w:rFonts w:ascii="Times New Roman" w:hAnsi="Times New Roman" w:cs="Times New Roman"/>
          <w:sz w:val="24"/>
          <w:szCs w:val="24"/>
        </w:rPr>
        <w:t xml:space="preserve"> исполнением настоящего постановления возложить</w:t>
      </w:r>
      <w:r>
        <w:rPr>
          <w:rFonts w:ascii="Times New Roman" w:hAnsi="Times New Roman" w:cs="Times New Roman"/>
          <w:sz w:val="24"/>
          <w:szCs w:val="24"/>
        </w:rPr>
        <w:t xml:space="preserve"> на </w:t>
      </w:r>
      <w:r w:rsidRPr="006061B3">
        <w:rPr>
          <w:rFonts w:ascii="Times New Roman" w:hAnsi="Times New Roman" w:cs="Times New Roman"/>
          <w:color w:val="000000"/>
          <w:sz w:val="24"/>
          <w:szCs w:val="24"/>
          <w:shd w:val="clear" w:color="auto" w:fill="FFFFFF"/>
        </w:rPr>
        <w:t xml:space="preserve">отдел </w:t>
      </w:r>
      <w:r>
        <w:rPr>
          <w:rFonts w:ascii="Times New Roman" w:hAnsi="Times New Roman" w:cs="Times New Roman"/>
          <w:color w:val="000000"/>
          <w:sz w:val="24"/>
          <w:szCs w:val="24"/>
          <w:shd w:val="clear" w:color="auto" w:fill="FFFFFF"/>
        </w:rPr>
        <w:t xml:space="preserve">экономики и сельского хозяйства администрации </w:t>
      </w:r>
      <w:proofErr w:type="spellStart"/>
      <w:r>
        <w:rPr>
          <w:rFonts w:ascii="Times New Roman" w:hAnsi="Times New Roman" w:cs="Times New Roman"/>
          <w:color w:val="000000"/>
          <w:sz w:val="24"/>
          <w:szCs w:val="24"/>
          <w:shd w:val="clear" w:color="auto" w:fill="FFFFFF"/>
        </w:rPr>
        <w:t>Урмарского</w:t>
      </w:r>
      <w:proofErr w:type="spellEnd"/>
      <w:r>
        <w:rPr>
          <w:rFonts w:ascii="Times New Roman" w:hAnsi="Times New Roman" w:cs="Times New Roman"/>
          <w:color w:val="000000"/>
          <w:sz w:val="24"/>
          <w:szCs w:val="24"/>
          <w:shd w:val="clear" w:color="auto" w:fill="FFFFFF"/>
        </w:rPr>
        <w:t xml:space="preserve"> муниципального округа.</w:t>
      </w:r>
    </w:p>
    <w:p w14:paraId="5E2EA6C2" w14:textId="77777777" w:rsidR="00457E0D" w:rsidRPr="006061B3" w:rsidRDefault="00457E0D" w:rsidP="00457E0D">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8. </w:t>
      </w:r>
      <w:r>
        <w:rPr>
          <w:rFonts w:ascii="Times New Roman" w:hAnsi="Times New Roman" w:cs="Times New Roman"/>
          <w:color w:val="000000"/>
          <w:sz w:val="24"/>
          <w:szCs w:val="24"/>
          <w:shd w:val="clear" w:color="auto" w:fill="FFFFFF"/>
        </w:rPr>
        <w:t>Информационному отделу</w:t>
      </w:r>
      <w:r w:rsidRPr="006061B3">
        <w:rPr>
          <w:rFonts w:ascii="Times New Roman" w:hAnsi="Times New Roman" w:cs="Times New Roman"/>
          <w:color w:val="000000"/>
          <w:sz w:val="24"/>
          <w:szCs w:val="24"/>
          <w:shd w:val="clear" w:color="auto" w:fill="FFFFFF"/>
        </w:rPr>
        <w:t xml:space="preserve"> администрации </w:t>
      </w:r>
      <w:proofErr w:type="spellStart"/>
      <w:r w:rsidRPr="006061B3">
        <w:rPr>
          <w:rFonts w:ascii="Times New Roman" w:hAnsi="Times New Roman" w:cs="Times New Roman"/>
          <w:color w:val="000000"/>
          <w:sz w:val="24"/>
          <w:szCs w:val="24"/>
          <w:shd w:val="clear" w:color="auto" w:fill="FFFFFF"/>
        </w:rPr>
        <w:t>Урмарского</w:t>
      </w:r>
      <w:proofErr w:type="spellEnd"/>
      <w:r w:rsidRPr="006061B3">
        <w:rPr>
          <w:rFonts w:ascii="Times New Roman" w:hAnsi="Times New Roman" w:cs="Times New Roman"/>
          <w:color w:val="000000"/>
          <w:sz w:val="24"/>
          <w:szCs w:val="24"/>
          <w:shd w:val="clear" w:color="auto" w:fill="FFFFFF"/>
        </w:rPr>
        <w:t xml:space="preserve"> муниципального округа</w:t>
      </w:r>
      <w:r w:rsidRPr="006061B3">
        <w:rPr>
          <w:rFonts w:ascii="Times New Roman" w:hAnsi="Times New Roman" w:cs="Times New Roman"/>
          <w:sz w:val="24"/>
          <w:szCs w:val="24"/>
        </w:rPr>
        <w:t xml:space="preserve"> опубликовать настоящее постановление в средствах массовой информации.</w:t>
      </w:r>
    </w:p>
    <w:p w14:paraId="3EC0439B" w14:textId="77777777" w:rsidR="00457E0D" w:rsidRPr="006061B3" w:rsidRDefault="00457E0D" w:rsidP="00457E0D">
      <w:pPr>
        <w:pStyle w:val="25"/>
        <w:spacing w:after="0" w:line="240" w:lineRule="auto"/>
        <w:ind w:left="0" w:firstLine="709"/>
        <w:jc w:val="both"/>
        <w:rPr>
          <w:rFonts w:ascii="Times New Roman" w:hAnsi="Times New Roman" w:cs="Times New Roman"/>
          <w:sz w:val="24"/>
          <w:szCs w:val="24"/>
        </w:rPr>
      </w:pPr>
    </w:p>
    <w:p w14:paraId="70EE770F" w14:textId="77777777" w:rsidR="00457E0D" w:rsidRPr="006061B3" w:rsidRDefault="00457E0D" w:rsidP="00457E0D">
      <w:pPr>
        <w:pStyle w:val="25"/>
        <w:spacing w:after="0" w:line="240" w:lineRule="auto"/>
        <w:ind w:left="0"/>
        <w:rPr>
          <w:rFonts w:ascii="Times New Roman" w:hAnsi="Times New Roman" w:cs="Times New Roman"/>
          <w:sz w:val="24"/>
          <w:szCs w:val="24"/>
        </w:rPr>
      </w:pPr>
    </w:p>
    <w:p w14:paraId="075A6DEB" w14:textId="77777777" w:rsidR="00457E0D" w:rsidRDefault="00457E0D" w:rsidP="00457E0D">
      <w:pPr>
        <w:spacing w:after="0" w:line="240" w:lineRule="auto"/>
        <w:jc w:val="both"/>
        <w:rPr>
          <w:rFonts w:ascii="Times New Roman" w:hAnsi="Times New Roman" w:cs="Times New Roman"/>
          <w:sz w:val="24"/>
          <w:szCs w:val="24"/>
        </w:rPr>
      </w:pPr>
    </w:p>
    <w:p w14:paraId="33378067" w14:textId="77777777" w:rsidR="00457E0D" w:rsidRPr="006061B3" w:rsidRDefault="00457E0D" w:rsidP="00457E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Pr="006061B3">
        <w:rPr>
          <w:rFonts w:ascii="Times New Roman" w:hAnsi="Times New Roman" w:cs="Times New Roman"/>
          <w:sz w:val="24"/>
          <w:szCs w:val="24"/>
        </w:rPr>
        <w:t>лав</w:t>
      </w:r>
      <w:r>
        <w:rPr>
          <w:rFonts w:ascii="Times New Roman" w:hAnsi="Times New Roman" w:cs="Times New Roman"/>
          <w:sz w:val="24"/>
          <w:szCs w:val="24"/>
        </w:rPr>
        <w:t>а</w:t>
      </w:r>
      <w:r w:rsidRPr="006061B3">
        <w:rPr>
          <w:rFonts w:ascii="Times New Roman" w:hAnsi="Times New Roman" w:cs="Times New Roman"/>
          <w:sz w:val="24"/>
          <w:szCs w:val="24"/>
        </w:rPr>
        <w:t xml:space="preserve">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w:t>
      </w:r>
    </w:p>
    <w:p w14:paraId="7345B373" w14:textId="14B29D0E" w:rsidR="00457E0D" w:rsidRPr="006061B3" w:rsidRDefault="00457E0D" w:rsidP="00457E0D">
      <w:pPr>
        <w:spacing w:after="0" w:line="240" w:lineRule="auto"/>
        <w:jc w:val="both"/>
        <w:rPr>
          <w:rFonts w:ascii="Times New Roman" w:hAnsi="Times New Roman" w:cs="Times New Roman"/>
          <w:sz w:val="24"/>
          <w:szCs w:val="24"/>
        </w:rPr>
      </w:pPr>
      <w:r w:rsidRPr="006061B3">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6061B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061B3">
        <w:rPr>
          <w:rFonts w:ascii="Times New Roman" w:hAnsi="Times New Roman" w:cs="Times New Roman"/>
          <w:sz w:val="24"/>
          <w:szCs w:val="24"/>
        </w:rPr>
        <w:t xml:space="preserve"> </w:t>
      </w:r>
      <w:r>
        <w:rPr>
          <w:rFonts w:ascii="Times New Roman" w:hAnsi="Times New Roman" w:cs="Times New Roman"/>
          <w:sz w:val="24"/>
          <w:szCs w:val="24"/>
        </w:rPr>
        <w:t xml:space="preserve">В.В. </w:t>
      </w:r>
      <w:proofErr w:type="spellStart"/>
      <w:r>
        <w:rPr>
          <w:rFonts w:ascii="Times New Roman" w:hAnsi="Times New Roman" w:cs="Times New Roman"/>
          <w:sz w:val="24"/>
          <w:szCs w:val="24"/>
        </w:rPr>
        <w:t>Шигильдеев</w:t>
      </w:r>
      <w:proofErr w:type="spellEnd"/>
    </w:p>
    <w:p w14:paraId="54024048" w14:textId="77777777" w:rsidR="00457E0D" w:rsidRPr="006061B3" w:rsidRDefault="00457E0D" w:rsidP="00457E0D">
      <w:pPr>
        <w:spacing w:after="0" w:line="240" w:lineRule="auto"/>
        <w:rPr>
          <w:rFonts w:ascii="Times New Roman" w:hAnsi="Times New Roman" w:cs="Times New Roman"/>
          <w:sz w:val="24"/>
          <w:szCs w:val="24"/>
        </w:rPr>
      </w:pPr>
    </w:p>
    <w:p w14:paraId="7568ED95" w14:textId="77777777" w:rsidR="00457E0D" w:rsidRPr="006061B3" w:rsidRDefault="00457E0D" w:rsidP="00457E0D">
      <w:pPr>
        <w:spacing w:after="0" w:line="240" w:lineRule="auto"/>
        <w:rPr>
          <w:rFonts w:ascii="Times New Roman" w:hAnsi="Times New Roman" w:cs="Times New Roman"/>
          <w:sz w:val="24"/>
          <w:szCs w:val="24"/>
        </w:rPr>
      </w:pPr>
    </w:p>
    <w:p w14:paraId="556F6EC1" w14:textId="77777777" w:rsidR="00457E0D" w:rsidRPr="006061B3" w:rsidRDefault="00457E0D" w:rsidP="00457E0D">
      <w:pPr>
        <w:spacing w:after="0" w:line="240" w:lineRule="auto"/>
        <w:rPr>
          <w:rFonts w:ascii="Times New Roman" w:hAnsi="Times New Roman" w:cs="Times New Roman"/>
          <w:sz w:val="24"/>
          <w:szCs w:val="24"/>
        </w:rPr>
      </w:pPr>
    </w:p>
    <w:p w14:paraId="2EF8C53F" w14:textId="77777777" w:rsidR="00457E0D" w:rsidRPr="006061B3" w:rsidRDefault="00457E0D" w:rsidP="00457E0D">
      <w:pPr>
        <w:spacing w:after="0" w:line="240" w:lineRule="auto"/>
        <w:rPr>
          <w:rFonts w:ascii="Times New Roman" w:hAnsi="Times New Roman" w:cs="Times New Roman"/>
          <w:sz w:val="24"/>
          <w:szCs w:val="24"/>
        </w:rPr>
      </w:pPr>
    </w:p>
    <w:p w14:paraId="18B3C147" w14:textId="77777777" w:rsidR="00457E0D" w:rsidRDefault="00457E0D" w:rsidP="00457E0D">
      <w:pPr>
        <w:spacing w:after="0" w:line="240" w:lineRule="auto"/>
        <w:rPr>
          <w:rFonts w:ascii="Times New Roman" w:hAnsi="Times New Roman" w:cs="Times New Roman"/>
          <w:sz w:val="24"/>
          <w:szCs w:val="24"/>
        </w:rPr>
      </w:pPr>
    </w:p>
    <w:p w14:paraId="430A8DE5" w14:textId="77777777" w:rsidR="00457E0D" w:rsidRDefault="00457E0D" w:rsidP="00457E0D">
      <w:pPr>
        <w:spacing w:after="0" w:line="240" w:lineRule="auto"/>
        <w:rPr>
          <w:rFonts w:ascii="Times New Roman" w:hAnsi="Times New Roman" w:cs="Times New Roman"/>
          <w:sz w:val="24"/>
          <w:szCs w:val="24"/>
        </w:rPr>
      </w:pPr>
    </w:p>
    <w:p w14:paraId="06F26083" w14:textId="77777777" w:rsidR="00457E0D" w:rsidRDefault="00457E0D" w:rsidP="00457E0D">
      <w:pPr>
        <w:spacing w:after="0" w:line="240" w:lineRule="auto"/>
        <w:rPr>
          <w:rFonts w:ascii="Times New Roman" w:hAnsi="Times New Roman" w:cs="Times New Roman"/>
          <w:sz w:val="24"/>
          <w:szCs w:val="24"/>
        </w:rPr>
      </w:pPr>
    </w:p>
    <w:p w14:paraId="0A1E05C5" w14:textId="77777777" w:rsidR="00457E0D" w:rsidRDefault="00457E0D" w:rsidP="00457E0D">
      <w:pPr>
        <w:spacing w:after="0" w:line="240" w:lineRule="auto"/>
        <w:rPr>
          <w:rFonts w:ascii="Times New Roman" w:hAnsi="Times New Roman" w:cs="Times New Roman"/>
          <w:sz w:val="24"/>
          <w:szCs w:val="24"/>
        </w:rPr>
      </w:pPr>
    </w:p>
    <w:p w14:paraId="3CD01AAD" w14:textId="77777777" w:rsidR="00457E0D" w:rsidRDefault="00457E0D" w:rsidP="00457E0D">
      <w:pPr>
        <w:spacing w:after="0" w:line="240" w:lineRule="auto"/>
        <w:rPr>
          <w:rFonts w:ascii="Times New Roman" w:hAnsi="Times New Roman" w:cs="Times New Roman"/>
          <w:sz w:val="24"/>
          <w:szCs w:val="24"/>
        </w:rPr>
      </w:pPr>
    </w:p>
    <w:p w14:paraId="169C3CF6" w14:textId="77777777" w:rsidR="00457E0D" w:rsidRDefault="00457E0D" w:rsidP="00457E0D">
      <w:pPr>
        <w:spacing w:after="0" w:line="240" w:lineRule="auto"/>
        <w:rPr>
          <w:rFonts w:ascii="Times New Roman" w:hAnsi="Times New Roman" w:cs="Times New Roman"/>
          <w:sz w:val="24"/>
          <w:szCs w:val="24"/>
        </w:rPr>
      </w:pPr>
    </w:p>
    <w:p w14:paraId="02DB623E" w14:textId="77777777" w:rsidR="00457E0D" w:rsidRDefault="00457E0D" w:rsidP="00457E0D">
      <w:pPr>
        <w:spacing w:after="0" w:line="240" w:lineRule="auto"/>
        <w:rPr>
          <w:rFonts w:ascii="Times New Roman" w:hAnsi="Times New Roman" w:cs="Times New Roman"/>
          <w:sz w:val="24"/>
          <w:szCs w:val="24"/>
        </w:rPr>
      </w:pPr>
    </w:p>
    <w:p w14:paraId="355492D5" w14:textId="77777777" w:rsidR="00457E0D" w:rsidRDefault="00457E0D" w:rsidP="00457E0D">
      <w:pPr>
        <w:spacing w:after="0" w:line="240" w:lineRule="auto"/>
        <w:rPr>
          <w:rFonts w:ascii="Times New Roman" w:hAnsi="Times New Roman" w:cs="Times New Roman"/>
          <w:sz w:val="24"/>
          <w:szCs w:val="24"/>
        </w:rPr>
      </w:pPr>
    </w:p>
    <w:p w14:paraId="587D716B" w14:textId="77777777" w:rsidR="00457E0D" w:rsidRDefault="00457E0D" w:rsidP="00457E0D">
      <w:pPr>
        <w:spacing w:after="0" w:line="240" w:lineRule="auto"/>
        <w:rPr>
          <w:rFonts w:ascii="Times New Roman" w:hAnsi="Times New Roman" w:cs="Times New Roman"/>
          <w:sz w:val="24"/>
          <w:szCs w:val="24"/>
        </w:rPr>
      </w:pPr>
    </w:p>
    <w:p w14:paraId="1108ABC7" w14:textId="77777777" w:rsidR="00457E0D" w:rsidRPr="006061B3" w:rsidRDefault="00457E0D" w:rsidP="00457E0D">
      <w:pPr>
        <w:spacing w:after="0" w:line="240" w:lineRule="auto"/>
        <w:rPr>
          <w:rFonts w:ascii="Times New Roman" w:hAnsi="Times New Roman" w:cs="Times New Roman"/>
          <w:sz w:val="24"/>
          <w:szCs w:val="24"/>
        </w:rPr>
      </w:pPr>
    </w:p>
    <w:p w14:paraId="5F750DE8" w14:textId="2145E255" w:rsidR="00457E0D" w:rsidRPr="006061B3" w:rsidRDefault="00457E0D" w:rsidP="00457E0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Ямукова</w:t>
      </w:r>
      <w:proofErr w:type="spellEnd"/>
      <w:r>
        <w:rPr>
          <w:rFonts w:ascii="Times New Roman" w:hAnsi="Times New Roman" w:cs="Times New Roman"/>
          <w:sz w:val="20"/>
          <w:szCs w:val="20"/>
        </w:rPr>
        <w:t xml:space="preserve"> И</w:t>
      </w:r>
      <w:r>
        <w:rPr>
          <w:rFonts w:ascii="Times New Roman" w:hAnsi="Times New Roman" w:cs="Times New Roman"/>
          <w:sz w:val="20"/>
          <w:szCs w:val="20"/>
        </w:rPr>
        <w:t>рина Ивановна</w:t>
      </w:r>
    </w:p>
    <w:p w14:paraId="28A356AC" w14:textId="77777777" w:rsidR="00457E0D" w:rsidRPr="006061B3" w:rsidRDefault="00457E0D" w:rsidP="00457E0D">
      <w:pPr>
        <w:spacing w:after="0" w:line="240" w:lineRule="auto"/>
        <w:jc w:val="both"/>
        <w:rPr>
          <w:rFonts w:ascii="Times New Roman" w:hAnsi="Times New Roman" w:cs="Times New Roman"/>
          <w:sz w:val="20"/>
          <w:szCs w:val="20"/>
        </w:rPr>
      </w:pPr>
      <w:r w:rsidRPr="006061B3">
        <w:rPr>
          <w:rFonts w:ascii="Times New Roman" w:hAnsi="Times New Roman" w:cs="Times New Roman"/>
          <w:sz w:val="20"/>
          <w:szCs w:val="20"/>
        </w:rPr>
        <w:t>8(835-44) 2-14-15</w:t>
      </w:r>
    </w:p>
    <w:p w14:paraId="1D40D2B6" w14:textId="77777777" w:rsidR="00457E0D" w:rsidRPr="006061B3" w:rsidRDefault="00457E0D" w:rsidP="00457E0D">
      <w:pPr>
        <w:spacing w:after="0" w:line="240" w:lineRule="auto"/>
        <w:jc w:val="both"/>
        <w:rPr>
          <w:rFonts w:ascii="Times New Roman" w:hAnsi="Times New Roman" w:cs="Times New Roman"/>
          <w:sz w:val="20"/>
          <w:szCs w:val="20"/>
        </w:rPr>
      </w:pPr>
    </w:p>
    <w:p w14:paraId="5AE05BDE" w14:textId="77777777" w:rsidR="00457E0D" w:rsidRPr="006061B3" w:rsidRDefault="00457E0D" w:rsidP="00457E0D">
      <w:pPr>
        <w:spacing w:after="0" w:line="240" w:lineRule="auto"/>
        <w:jc w:val="both"/>
        <w:rPr>
          <w:rFonts w:ascii="Times New Roman" w:hAnsi="Times New Roman" w:cs="Times New Roman"/>
          <w:sz w:val="24"/>
          <w:szCs w:val="24"/>
        </w:rPr>
      </w:pPr>
    </w:p>
    <w:p w14:paraId="6C3145FD" w14:textId="77777777" w:rsidR="00457E0D" w:rsidRDefault="00457E0D" w:rsidP="00457E0D">
      <w:pPr>
        <w:spacing w:after="0" w:line="240" w:lineRule="auto"/>
        <w:ind w:left="3540"/>
        <w:jc w:val="center"/>
        <w:rPr>
          <w:rFonts w:ascii="Times New Roman" w:hAnsi="Times New Roman"/>
          <w:sz w:val="24"/>
          <w:szCs w:val="24"/>
        </w:rPr>
      </w:pPr>
    </w:p>
    <w:p w14:paraId="3956DBCB" w14:textId="77777777" w:rsidR="00457E0D" w:rsidRDefault="00457E0D" w:rsidP="00457E0D">
      <w:pPr>
        <w:spacing w:after="0" w:line="240" w:lineRule="auto"/>
        <w:ind w:left="3540"/>
        <w:jc w:val="center"/>
        <w:rPr>
          <w:rFonts w:ascii="Times New Roman" w:hAnsi="Times New Roman"/>
          <w:sz w:val="24"/>
          <w:szCs w:val="24"/>
        </w:rPr>
      </w:pPr>
    </w:p>
    <w:p w14:paraId="543ACF57" w14:textId="77777777" w:rsidR="00457E0D" w:rsidRDefault="00457E0D" w:rsidP="00457E0D">
      <w:pPr>
        <w:spacing w:after="0" w:line="240" w:lineRule="auto"/>
        <w:ind w:left="3540"/>
        <w:jc w:val="center"/>
        <w:rPr>
          <w:rFonts w:ascii="Times New Roman" w:hAnsi="Times New Roman"/>
          <w:sz w:val="24"/>
          <w:szCs w:val="24"/>
        </w:rPr>
      </w:pPr>
    </w:p>
    <w:p w14:paraId="6F311937" w14:textId="60B49901" w:rsidR="00457E0D" w:rsidRPr="00923298" w:rsidRDefault="00457E0D" w:rsidP="00457E0D">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УТВЕРЖД</w:t>
      </w:r>
      <w:r>
        <w:rPr>
          <w:rFonts w:ascii="Times New Roman" w:hAnsi="Times New Roman"/>
          <w:sz w:val="24"/>
          <w:szCs w:val="24"/>
        </w:rPr>
        <w:t>ЁН</w:t>
      </w:r>
    </w:p>
    <w:p w14:paraId="49A1404D" w14:textId="0B69D70D" w:rsidR="00457E0D" w:rsidRPr="00923298" w:rsidRDefault="00457E0D" w:rsidP="00457E0D">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bookmarkStart w:id="0" w:name="_GoBack"/>
      <w:bookmarkEnd w:id="0"/>
      <w:r w:rsidRPr="00923298">
        <w:rPr>
          <w:rFonts w:ascii="Times New Roman" w:hAnsi="Times New Roman"/>
          <w:sz w:val="24"/>
          <w:szCs w:val="24"/>
        </w:rPr>
        <w:t>постановлением администрации</w:t>
      </w:r>
    </w:p>
    <w:p w14:paraId="4A2CA469" w14:textId="07A62402" w:rsidR="00457E0D" w:rsidRDefault="00457E0D" w:rsidP="00457E0D">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proofErr w:type="spellStart"/>
      <w:r w:rsidRPr="00923298">
        <w:rPr>
          <w:rFonts w:ascii="Times New Roman" w:hAnsi="Times New Roman"/>
          <w:sz w:val="24"/>
          <w:szCs w:val="24"/>
        </w:rPr>
        <w:t>Урмарского</w:t>
      </w:r>
      <w:proofErr w:type="spellEnd"/>
      <w:r w:rsidRPr="00923298">
        <w:rPr>
          <w:rFonts w:ascii="Times New Roman" w:hAnsi="Times New Roman"/>
          <w:sz w:val="24"/>
          <w:szCs w:val="24"/>
        </w:rPr>
        <w:t xml:space="preserve"> </w:t>
      </w:r>
      <w:r>
        <w:rPr>
          <w:rFonts w:ascii="Times New Roman" w:hAnsi="Times New Roman"/>
          <w:sz w:val="24"/>
          <w:szCs w:val="24"/>
        </w:rPr>
        <w:t>муниципального округа</w:t>
      </w:r>
    </w:p>
    <w:p w14:paraId="2DAC3334" w14:textId="4E9F0F01" w:rsidR="00457E0D" w:rsidRPr="00923298" w:rsidRDefault="00457E0D" w:rsidP="00457E0D">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42350A50" w14:textId="483B0A4B" w:rsidR="00457E0D" w:rsidRPr="00923298" w:rsidRDefault="00457E0D" w:rsidP="00457E0D">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 xml:space="preserve"> 02.04.2026  </w:t>
      </w:r>
      <w:r>
        <w:rPr>
          <w:rFonts w:ascii="Times New Roman" w:hAnsi="Times New Roman"/>
          <w:sz w:val="24"/>
          <w:szCs w:val="24"/>
        </w:rPr>
        <w:t xml:space="preserve">№ </w:t>
      </w:r>
      <w:r>
        <w:rPr>
          <w:rFonts w:ascii="Times New Roman" w:hAnsi="Times New Roman"/>
          <w:sz w:val="24"/>
          <w:szCs w:val="24"/>
        </w:rPr>
        <w:t>340</w:t>
      </w:r>
    </w:p>
    <w:p w14:paraId="07D9704A" w14:textId="77777777" w:rsidR="00457E0D" w:rsidRPr="006061B3" w:rsidRDefault="00457E0D" w:rsidP="00457E0D">
      <w:pPr>
        <w:spacing w:after="0" w:line="240" w:lineRule="auto"/>
        <w:ind w:left="5760"/>
        <w:jc w:val="both"/>
        <w:rPr>
          <w:rFonts w:ascii="Times New Roman" w:hAnsi="Times New Roman" w:cs="Times New Roman"/>
          <w:sz w:val="24"/>
          <w:szCs w:val="24"/>
        </w:rPr>
      </w:pPr>
    </w:p>
    <w:p w14:paraId="3BB57676" w14:textId="77777777" w:rsidR="00457E0D" w:rsidRPr="006061B3" w:rsidRDefault="00457E0D" w:rsidP="00457E0D">
      <w:pPr>
        <w:spacing w:after="0" w:line="240" w:lineRule="auto"/>
        <w:ind w:left="5760"/>
        <w:jc w:val="both"/>
        <w:rPr>
          <w:rFonts w:ascii="Times New Roman" w:hAnsi="Times New Roman" w:cs="Times New Roman"/>
          <w:sz w:val="24"/>
          <w:szCs w:val="24"/>
        </w:rPr>
      </w:pPr>
      <w:r w:rsidRPr="006061B3">
        <w:rPr>
          <w:rFonts w:ascii="Times New Roman" w:hAnsi="Times New Roman" w:cs="Times New Roman"/>
          <w:sz w:val="24"/>
          <w:szCs w:val="24"/>
        </w:rPr>
        <w:t xml:space="preserve"> </w:t>
      </w:r>
    </w:p>
    <w:p w14:paraId="3B8E73D2" w14:textId="77777777" w:rsidR="00457E0D" w:rsidRPr="006061B3" w:rsidRDefault="00457E0D" w:rsidP="00457E0D">
      <w:pPr>
        <w:spacing w:after="0" w:line="240" w:lineRule="auto"/>
        <w:jc w:val="center"/>
        <w:rPr>
          <w:rFonts w:ascii="Times New Roman" w:hAnsi="Times New Roman" w:cs="Times New Roman"/>
          <w:b/>
          <w:sz w:val="24"/>
          <w:szCs w:val="24"/>
        </w:rPr>
      </w:pPr>
      <w:r w:rsidRPr="006061B3">
        <w:rPr>
          <w:rFonts w:ascii="Times New Roman" w:hAnsi="Times New Roman" w:cs="Times New Roman"/>
          <w:b/>
          <w:sz w:val="24"/>
          <w:szCs w:val="24"/>
        </w:rPr>
        <w:t xml:space="preserve">План </w:t>
      </w:r>
    </w:p>
    <w:p w14:paraId="62FE08CB" w14:textId="77777777" w:rsidR="00457E0D" w:rsidRPr="006061B3" w:rsidRDefault="00457E0D" w:rsidP="00457E0D">
      <w:pPr>
        <w:spacing w:after="0" w:line="240" w:lineRule="auto"/>
        <w:jc w:val="center"/>
        <w:rPr>
          <w:rFonts w:ascii="Times New Roman" w:hAnsi="Times New Roman" w:cs="Times New Roman"/>
          <w:sz w:val="24"/>
          <w:szCs w:val="24"/>
        </w:rPr>
      </w:pPr>
      <w:r w:rsidRPr="006061B3">
        <w:rPr>
          <w:rFonts w:ascii="Times New Roman" w:hAnsi="Times New Roman" w:cs="Times New Roman"/>
          <w:sz w:val="24"/>
          <w:szCs w:val="24"/>
        </w:rPr>
        <w:t>мероприятий по  благоустройству и санитарно-экологической очистке  населенных пунктов</w:t>
      </w:r>
    </w:p>
    <w:p w14:paraId="46A434DA" w14:textId="77777777" w:rsidR="00457E0D" w:rsidRPr="006061B3" w:rsidRDefault="00457E0D" w:rsidP="00457E0D">
      <w:pPr>
        <w:spacing w:after="0" w:line="240" w:lineRule="auto"/>
        <w:jc w:val="center"/>
        <w:rPr>
          <w:rFonts w:ascii="Times New Roman" w:hAnsi="Times New Roman" w:cs="Times New Roman"/>
          <w:sz w:val="24"/>
          <w:szCs w:val="24"/>
        </w:rPr>
      </w:pPr>
      <w:r w:rsidRPr="006061B3">
        <w:rPr>
          <w:rFonts w:ascii="Times New Roman" w:hAnsi="Times New Roman" w:cs="Times New Roman"/>
          <w:sz w:val="24"/>
          <w:szCs w:val="24"/>
        </w:rPr>
        <w:t xml:space="preserve"> </w:t>
      </w:r>
      <w:proofErr w:type="spellStart"/>
      <w:r w:rsidRPr="006061B3">
        <w:rPr>
          <w:rFonts w:ascii="Times New Roman" w:hAnsi="Times New Roman" w:cs="Times New Roman"/>
          <w:sz w:val="24"/>
          <w:szCs w:val="24"/>
        </w:rPr>
        <w:t>Урмарского</w:t>
      </w:r>
      <w:proofErr w:type="spellEnd"/>
      <w:r w:rsidRPr="006061B3">
        <w:rPr>
          <w:rFonts w:ascii="Times New Roman" w:hAnsi="Times New Roman" w:cs="Times New Roman"/>
          <w:sz w:val="24"/>
          <w:szCs w:val="24"/>
        </w:rPr>
        <w:t xml:space="preserve">  муниципального округа с 01 апреля по 01 июня 202</w:t>
      </w:r>
      <w:r>
        <w:rPr>
          <w:rFonts w:ascii="Times New Roman" w:hAnsi="Times New Roman" w:cs="Times New Roman"/>
          <w:sz w:val="24"/>
          <w:szCs w:val="24"/>
        </w:rPr>
        <w:t>6</w:t>
      </w:r>
      <w:r w:rsidRPr="006061B3">
        <w:rPr>
          <w:rFonts w:ascii="Times New Roman" w:hAnsi="Times New Roman" w:cs="Times New Roman"/>
          <w:sz w:val="24"/>
          <w:szCs w:val="24"/>
        </w:rPr>
        <w:t xml:space="preserve"> года</w:t>
      </w:r>
    </w:p>
    <w:p w14:paraId="248C789F" w14:textId="77777777" w:rsidR="00457E0D" w:rsidRPr="006061B3" w:rsidRDefault="00457E0D" w:rsidP="00457E0D">
      <w:pPr>
        <w:spacing w:after="0" w:line="240" w:lineRule="auto"/>
        <w:jc w:val="center"/>
        <w:rPr>
          <w:rFonts w:ascii="Times New Roman" w:hAnsi="Times New Roman" w:cs="Times New Roman"/>
          <w:sz w:val="24"/>
          <w:szCs w:val="24"/>
        </w:rPr>
      </w:pP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4253"/>
        <w:gridCol w:w="3402"/>
        <w:gridCol w:w="1591"/>
      </w:tblGrid>
      <w:tr w:rsidR="00457E0D" w:rsidRPr="006061B3" w14:paraId="50B02AF3"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3BFC350B" w14:textId="77777777" w:rsidR="00457E0D" w:rsidRPr="006061B3" w:rsidRDefault="00457E0D" w:rsidP="005A2913">
            <w:pPr>
              <w:pStyle w:val="23"/>
            </w:pPr>
            <w:r w:rsidRPr="006061B3">
              <w:t xml:space="preserve">№ </w:t>
            </w:r>
            <w:proofErr w:type="gramStart"/>
            <w:r w:rsidRPr="006061B3">
              <w:t>п</w:t>
            </w:r>
            <w:proofErr w:type="gramEnd"/>
            <w:r w:rsidRPr="006061B3">
              <w:t>/п</w:t>
            </w:r>
          </w:p>
        </w:tc>
        <w:tc>
          <w:tcPr>
            <w:tcW w:w="4253" w:type="dxa"/>
            <w:tcBorders>
              <w:top w:val="single" w:sz="4" w:space="0" w:color="auto"/>
              <w:left w:val="single" w:sz="4" w:space="0" w:color="auto"/>
              <w:bottom w:val="single" w:sz="4" w:space="0" w:color="auto"/>
              <w:right w:val="single" w:sz="4" w:space="0" w:color="auto"/>
            </w:tcBorders>
            <w:hideMark/>
          </w:tcPr>
          <w:p w14:paraId="558BB332" w14:textId="77777777" w:rsidR="00457E0D" w:rsidRPr="006061B3" w:rsidRDefault="00457E0D" w:rsidP="005A2913">
            <w:pPr>
              <w:spacing w:after="0" w:line="240" w:lineRule="auto"/>
              <w:jc w:val="center"/>
              <w:rPr>
                <w:rFonts w:ascii="Times New Roman" w:hAnsi="Times New Roman" w:cs="Times New Roman"/>
                <w:sz w:val="24"/>
                <w:szCs w:val="24"/>
              </w:rPr>
            </w:pPr>
            <w:r w:rsidRPr="006061B3">
              <w:rPr>
                <w:rFonts w:ascii="Times New Roman" w:hAnsi="Times New Roman" w:cs="Times New Roman"/>
                <w:sz w:val="24"/>
                <w:szCs w:val="24"/>
              </w:rPr>
              <w:t>Наименование мероприятий</w:t>
            </w:r>
          </w:p>
        </w:tc>
        <w:tc>
          <w:tcPr>
            <w:tcW w:w="3402" w:type="dxa"/>
            <w:tcBorders>
              <w:top w:val="single" w:sz="4" w:space="0" w:color="auto"/>
              <w:left w:val="single" w:sz="4" w:space="0" w:color="auto"/>
              <w:bottom w:val="single" w:sz="4" w:space="0" w:color="auto"/>
              <w:right w:val="single" w:sz="4" w:space="0" w:color="auto"/>
            </w:tcBorders>
            <w:hideMark/>
          </w:tcPr>
          <w:p w14:paraId="6B667AF3" w14:textId="77777777" w:rsidR="00457E0D" w:rsidRPr="006061B3" w:rsidRDefault="00457E0D" w:rsidP="005A2913">
            <w:pPr>
              <w:pStyle w:val="23"/>
            </w:pPr>
            <w:r w:rsidRPr="006061B3">
              <w:t>Ответственные исполнители</w:t>
            </w:r>
          </w:p>
        </w:tc>
        <w:tc>
          <w:tcPr>
            <w:tcW w:w="1591" w:type="dxa"/>
            <w:tcBorders>
              <w:top w:val="single" w:sz="4" w:space="0" w:color="auto"/>
              <w:left w:val="single" w:sz="4" w:space="0" w:color="auto"/>
              <w:bottom w:val="single" w:sz="4" w:space="0" w:color="auto"/>
              <w:right w:val="single" w:sz="4" w:space="0" w:color="auto"/>
            </w:tcBorders>
            <w:hideMark/>
          </w:tcPr>
          <w:p w14:paraId="5587AACC" w14:textId="77777777" w:rsidR="00457E0D" w:rsidRPr="006061B3" w:rsidRDefault="00457E0D" w:rsidP="005A2913">
            <w:pPr>
              <w:pStyle w:val="36"/>
              <w:spacing w:after="0" w:line="240" w:lineRule="auto"/>
              <w:jc w:val="center"/>
            </w:pPr>
            <w:r w:rsidRPr="006061B3">
              <w:t>Сроки выполнения</w:t>
            </w:r>
          </w:p>
        </w:tc>
      </w:tr>
      <w:tr w:rsidR="00457E0D" w:rsidRPr="006061B3" w14:paraId="10647EB7"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116C9A20" w14:textId="77777777" w:rsidR="00457E0D" w:rsidRPr="006061B3" w:rsidRDefault="00457E0D" w:rsidP="005A2913">
            <w:pPr>
              <w:pStyle w:val="36"/>
              <w:spacing w:after="0" w:line="240" w:lineRule="auto"/>
              <w:jc w:val="both"/>
            </w:pPr>
            <w:r w:rsidRPr="006061B3">
              <w:t>1.</w:t>
            </w:r>
          </w:p>
        </w:tc>
        <w:tc>
          <w:tcPr>
            <w:tcW w:w="4253" w:type="dxa"/>
            <w:tcBorders>
              <w:top w:val="single" w:sz="4" w:space="0" w:color="auto"/>
              <w:left w:val="single" w:sz="4" w:space="0" w:color="auto"/>
              <w:bottom w:val="single" w:sz="4" w:space="0" w:color="auto"/>
              <w:right w:val="single" w:sz="4" w:space="0" w:color="auto"/>
            </w:tcBorders>
            <w:hideMark/>
          </w:tcPr>
          <w:p w14:paraId="0E617C0B" w14:textId="77777777" w:rsidR="00457E0D" w:rsidRPr="006061B3" w:rsidRDefault="00457E0D" w:rsidP="005A2913">
            <w:pPr>
              <w:pStyle w:val="36"/>
              <w:spacing w:after="0" w:line="240" w:lineRule="auto"/>
              <w:jc w:val="both"/>
            </w:pPr>
            <w:r w:rsidRPr="006061B3">
              <w:t xml:space="preserve">Проведение субботников по санитарной уборке территорий предприятий, организаций и учреждений </w:t>
            </w:r>
          </w:p>
        </w:tc>
        <w:tc>
          <w:tcPr>
            <w:tcW w:w="3402" w:type="dxa"/>
            <w:tcBorders>
              <w:top w:val="single" w:sz="4" w:space="0" w:color="auto"/>
              <w:left w:val="single" w:sz="4" w:space="0" w:color="auto"/>
              <w:bottom w:val="single" w:sz="4" w:space="0" w:color="auto"/>
              <w:right w:val="single" w:sz="4" w:space="0" w:color="auto"/>
            </w:tcBorders>
            <w:hideMark/>
          </w:tcPr>
          <w:p w14:paraId="4CE0713C" w14:textId="77777777" w:rsidR="00457E0D" w:rsidRPr="006061B3" w:rsidRDefault="00457E0D" w:rsidP="005A2913">
            <w:pPr>
              <w:pStyle w:val="36"/>
              <w:spacing w:after="0" w:line="240" w:lineRule="auto"/>
              <w:jc w:val="both"/>
            </w:pPr>
            <w:r w:rsidRPr="006061B3">
              <w:t>руководители предприятий, организаций, учреждений независимо от форм собственности (по согласованию)</w:t>
            </w:r>
          </w:p>
        </w:tc>
        <w:tc>
          <w:tcPr>
            <w:tcW w:w="1591" w:type="dxa"/>
            <w:tcBorders>
              <w:top w:val="single" w:sz="4" w:space="0" w:color="auto"/>
              <w:left w:val="single" w:sz="4" w:space="0" w:color="auto"/>
              <w:bottom w:val="single" w:sz="4" w:space="0" w:color="auto"/>
              <w:right w:val="single" w:sz="4" w:space="0" w:color="auto"/>
            </w:tcBorders>
            <w:hideMark/>
          </w:tcPr>
          <w:p w14:paraId="5964F053" w14:textId="77777777" w:rsidR="00457E0D" w:rsidRPr="006061B3" w:rsidRDefault="00457E0D" w:rsidP="005A2913">
            <w:pPr>
              <w:pStyle w:val="36"/>
              <w:spacing w:after="0" w:line="240" w:lineRule="auto"/>
              <w:jc w:val="both"/>
            </w:pPr>
            <w:r w:rsidRPr="006061B3">
              <w:t>еженедельно по пятницам апрел</w:t>
            </w:r>
            <w:proofErr w:type="gramStart"/>
            <w:r w:rsidRPr="006061B3">
              <w:t>ь-</w:t>
            </w:r>
            <w:proofErr w:type="gramEnd"/>
            <w:r w:rsidRPr="006061B3">
              <w:t xml:space="preserve"> май</w:t>
            </w:r>
          </w:p>
        </w:tc>
      </w:tr>
      <w:tr w:rsidR="00457E0D" w:rsidRPr="006061B3" w14:paraId="0DC5EFCD"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7A5DEECB" w14:textId="77777777" w:rsidR="00457E0D" w:rsidRPr="006061B3" w:rsidRDefault="00457E0D" w:rsidP="005A2913">
            <w:pPr>
              <w:pStyle w:val="36"/>
              <w:spacing w:after="0" w:line="240" w:lineRule="auto"/>
              <w:jc w:val="both"/>
            </w:pPr>
            <w:r w:rsidRPr="006061B3">
              <w:rPr>
                <w:lang w:val="en-US"/>
              </w:rPr>
              <w:t>2</w:t>
            </w:r>
            <w:r w:rsidRPr="006061B3">
              <w:t>.</w:t>
            </w:r>
          </w:p>
        </w:tc>
        <w:tc>
          <w:tcPr>
            <w:tcW w:w="4253" w:type="dxa"/>
            <w:tcBorders>
              <w:top w:val="single" w:sz="4" w:space="0" w:color="auto"/>
              <w:left w:val="single" w:sz="4" w:space="0" w:color="auto"/>
              <w:bottom w:val="single" w:sz="4" w:space="0" w:color="auto"/>
              <w:right w:val="single" w:sz="4" w:space="0" w:color="auto"/>
            </w:tcBorders>
            <w:hideMark/>
          </w:tcPr>
          <w:p w14:paraId="009EEA6B" w14:textId="77777777" w:rsidR="00457E0D" w:rsidRPr="006061B3" w:rsidRDefault="00457E0D" w:rsidP="005A2913">
            <w:pPr>
              <w:pStyle w:val="36"/>
              <w:spacing w:after="0" w:line="240" w:lineRule="auto"/>
              <w:jc w:val="both"/>
            </w:pPr>
            <w:r w:rsidRPr="006061B3">
              <w:t xml:space="preserve">Проведение субботников по санитарной уборке улиц, скверов, общественных мест в населенных пунктах </w:t>
            </w:r>
            <w:proofErr w:type="spellStart"/>
            <w:r w:rsidRPr="006061B3">
              <w:t>Урмарского</w:t>
            </w:r>
            <w:proofErr w:type="spellEnd"/>
            <w:r w:rsidRPr="006061B3">
              <w:t xml:space="preserve"> муниципального округа</w:t>
            </w:r>
          </w:p>
        </w:tc>
        <w:tc>
          <w:tcPr>
            <w:tcW w:w="3402" w:type="dxa"/>
            <w:tcBorders>
              <w:top w:val="single" w:sz="4" w:space="0" w:color="auto"/>
              <w:left w:val="single" w:sz="4" w:space="0" w:color="auto"/>
              <w:bottom w:val="single" w:sz="4" w:space="0" w:color="auto"/>
              <w:right w:val="single" w:sz="4" w:space="0" w:color="auto"/>
            </w:tcBorders>
            <w:hideMark/>
          </w:tcPr>
          <w:p w14:paraId="6B93CA55"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t xml:space="preserve"> </w:t>
            </w:r>
            <w:r>
              <w:rPr>
                <w:color w:val="000000"/>
                <w:shd w:val="clear" w:color="auto" w:fill="FFFFFF"/>
              </w:rPr>
              <w:t xml:space="preserve">администрации </w:t>
            </w:r>
            <w:proofErr w:type="spellStart"/>
            <w:r w:rsidRPr="006061B3">
              <w:t>Урмарского</w:t>
            </w:r>
            <w:proofErr w:type="spellEnd"/>
            <w:r w:rsidRPr="006061B3">
              <w:t xml:space="preserve"> муниципального округа Чувашской Республики</w:t>
            </w:r>
          </w:p>
        </w:tc>
        <w:tc>
          <w:tcPr>
            <w:tcW w:w="1591" w:type="dxa"/>
            <w:tcBorders>
              <w:top w:val="single" w:sz="4" w:space="0" w:color="auto"/>
              <w:left w:val="single" w:sz="4" w:space="0" w:color="auto"/>
              <w:bottom w:val="single" w:sz="4" w:space="0" w:color="auto"/>
              <w:right w:val="single" w:sz="4" w:space="0" w:color="auto"/>
            </w:tcBorders>
            <w:hideMark/>
          </w:tcPr>
          <w:p w14:paraId="1FC61951" w14:textId="77777777" w:rsidR="00457E0D" w:rsidRPr="006061B3" w:rsidRDefault="00457E0D" w:rsidP="005A2913">
            <w:pPr>
              <w:spacing w:after="0" w:line="240" w:lineRule="auto"/>
              <w:jc w:val="both"/>
              <w:rPr>
                <w:rFonts w:ascii="Times New Roman" w:hAnsi="Times New Roman" w:cs="Times New Roman"/>
                <w:sz w:val="24"/>
                <w:szCs w:val="24"/>
              </w:rPr>
            </w:pPr>
            <w:r w:rsidRPr="006061B3">
              <w:rPr>
                <w:rFonts w:ascii="Times New Roman" w:hAnsi="Times New Roman" w:cs="Times New Roman"/>
                <w:sz w:val="24"/>
                <w:szCs w:val="24"/>
              </w:rPr>
              <w:t>еженедельно по пятницам апрел</w:t>
            </w:r>
            <w:proofErr w:type="gramStart"/>
            <w:r w:rsidRPr="006061B3">
              <w:rPr>
                <w:rFonts w:ascii="Times New Roman" w:hAnsi="Times New Roman" w:cs="Times New Roman"/>
                <w:sz w:val="24"/>
                <w:szCs w:val="24"/>
              </w:rPr>
              <w:t>ь-</w:t>
            </w:r>
            <w:proofErr w:type="gramEnd"/>
            <w:r w:rsidRPr="006061B3">
              <w:rPr>
                <w:rFonts w:ascii="Times New Roman" w:hAnsi="Times New Roman" w:cs="Times New Roman"/>
                <w:sz w:val="24"/>
                <w:szCs w:val="24"/>
              </w:rPr>
              <w:t xml:space="preserve"> май</w:t>
            </w:r>
          </w:p>
        </w:tc>
      </w:tr>
      <w:tr w:rsidR="00457E0D" w:rsidRPr="006061B3" w14:paraId="17E2FEE3"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7D8D47DD" w14:textId="77777777" w:rsidR="00457E0D" w:rsidRPr="006061B3" w:rsidRDefault="00457E0D" w:rsidP="005A2913">
            <w:pPr>
              <w:pStyle w:val="36"/>
              <w:spacing w:after="0" w:line="240" w:lineRule="auto"/>
              <w:jc w:val="both"/>
            </w:pPr>
            <w:r w:rsidRPr="006061B3">
              <w:t>3.</w:t>
            </w:r>
          </w:p>
        </w:tc>
        <w:tc>
          <w:tcPr>
            <w:tcW w:w="4253" w:type="dxa"/>
            <w:tcBorders>
              <w:top w:val="single" w:sz="4" w:space="0" w:color="auto"/>
              <w:left w:val="single" w:sz="4" w:space="0" w:color="auto"/>
              <w:bottom w:val="single" w:sz="4" w:space="0" w:color="auto"/>
              <w:right w:val="single" w:sz="4" w:space="0" w:color="auto"/>
            </w:tcBorders>
            <w:hideMark/>
          </w:tcPr>
          <w:p w14:paraId="300AD290" w14:textId="77777777" w:rsidR="00457E0D" w:rsidRPr="006061B3" w:rsidRDefault="00457E0D" w:rsidP="005A2913">
            <w:pPr>
              <w:pStyle w:val="36"/>
              <w:spacing w:after="0" w:line="240" w:lineRule="auto"/>
              <w:jc w:val="both"/>
            </w:pPr>
            <w:r w:rsidRPr="006061B3">
              <w:t xml:space="preserve">Ликвидация несанкционированных свалок в населенных пунктах </w:t>
            </w:r>
            <w:proofErr w:type="spellStart"/>
            <w:r w:rsidRPr="006061B3">
              <w:t>Урмарского</w:t>
            </w:r>
            <w:proofErr w:type="spellEnd"/>
            <w:r w:rsidRPr="006061B3">
              <w:t xml:space="preserve"> муниципального округа</w:t>
            </w:r>
          </w:p>
        </w:tc>
        <w:tc>
          <w:tcPr>
            <w:tcW w:w="3402" w:type="dxa"/>
            <w:tcBorders>
              <w:top w:val="single" w:sz="4" w:space="0" w:color="auto"/>
              <w:left w:val="single" w:sz="4" w:space="0" w:color="auto"/>
              <w:bottom w:val="single" w:sz="4" w:space="0" w:color="auto"/>
              <w:right w:val="single" w:sz="4" w:space="0" w:color="auto"/>
            </w:tcBorders>
            <w:hideMark/>
          </w:tcPr>
          <w:p w14:paraId="2A3C99BB"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rPr>
                <w:color w:val="000000"/>
                <w:shd w:val="clear" w:color="auto" w:fill="FFFFFF"/>
              </w:rPr>
              <w:t xml:space="preserve"> </w:t>
            </w:r>
            <w:r>
              <w:rPr>
                <w:color w:val="000000"/>
                <w:shd w:val="clear" w:color="auto" w:fill="FFFFFF"/>
              </w:rPr>
              <w:t xml:space="preserve">администрации </w:t>
            </w:r>
            <w:r w:rsidRPr="006061B3">
              <w:t xml:space="preserve"> </w:t>
            </w:r>
            <w:proofErr w:type="spellStart"/>
            <w:r w:rsidRPr="006061B3">
              <w:t>Урмарского</w:t>
            </w:r>
            <w:proofErr w:type="spellEnd"/>
            <w:r w:rsidRPr="006061B3">
              <w:t xml:space="preserve"> муниципального округа Чувашской Республики</w:t>
            </w:r>
          </w:p>
        </w:tc>
        <w:tc>
          <w:tcPr>
            <w:tcW w:w="1591" w:type="dxa"/>
            <w:tcBorders>
              <w:top w:val="single" w:sz="4" w:space="0" w:color="auto"/>
              <w:left w:val="single" w:sz="4" w:space="0" w:color="auto"/>
              <w:bottom w:val="single" w:sz="4" w:space="0" w:color="auto"/>
              <w:right w:val="single" w:sz="4" w:space="0" w:color="auto"/>
            </w:tcBorders>
            <w:hideMark/>
          </w:tcPr>
          <w:p w14:paraId="71E27658" w14:textId="77777777" w:rsidR="00457E0D" w:rsidRPr="006061B3" w:rsidRDefault="00457E0D" w:rsidP="005A2913">
            <w:pPr>
              <w:spacing w:after="0" w:line="240" w:lineRule="auto"/>
              <w:jc w:val="both"/>
              <w:rPr>
                <w:rFonts w:ascii="Times New Roman" w:hAnsi="Times New Roman" w:cs="Times New Roman"/>
                <w:sz w:val="24"/>
                <w:szCs w:val="24"/>
              </w:rPr>
            </w:pPr>
            <w:r w:rsidRPr="006061B3">
              <w:rPr>
                <w:rFonts w:ascii="Times New Roman" w:hAnsi="Times New Roman" w:cs="Times New Roman"/>
                <w:sz w:val="24"/>
                <w:szCs w:val="24"/>
              </w:rPr>
              <w:t>апрел</w:t>
            </w:r>
            <w:proofErr w:type="gramStart"/>
            <w:r w:rsidRPr="006061B3">
              <w:rPr>
                <w:rFonts w:ascii="Times New Roman" w:hAnsi="Times New Roman" w:cs="Times New Roman"/>
                <w:sz w:val="24"/>
                <w:szCs w:val="24"/>
              </w:rPr>
              <w:t>ь-</w:t>
            </w:r>
            <w:proofErr w:type="gramEnd"/>
            <w:r w:rsidRPr="006061B3">
              <w:rPr>
                <w:rFonts w:ascii="Times New Roman" w:hAnsi="Times New Roman" w:cs="Times New Roman"/>
                <w:sz w:val="24"/>
                <w:szCs w:val="24"/>
              </w:rPr>
              <w:t xml:space="preserve"> май</w:t>
            </w:r>
          </w:p>
        </w:tc>
      </w:tr>
      <w:tr w:rsidR="00457E0D" w:rsidRPr="006061B3" w14:paraId="3890BDFA"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7A591A1C" w14:textId="77777777" w:rsidR="00457E0D" w:rsidRPr="006061B3" w:rsidRDefault="00457E0D" w:rsidP="005A2913">
            <w:pPr>
              <w:pStyle w:val="36"/>
              <w:spacing w:after="0" w:line="240" w:lineRule="auto"/>
              <w:jc w:val="both"/>
            </w:pPr>
            <w:r w:rsidRPr="006061B3">
              <w:t>4.</w:t>
            </w:r>
          </w:p>
        </w:tc>
        <w:tc>
          <w:tcPr>
            <w:tcW w:w="4253" w:type="dxa"/>
            <w:tcBorders>
              <w:top w:val="single" w:sz="4" w:space="0" w:color="auto"/>
              <w:left w:val="single" w:sz="4" w:space="0" w:color="auto"/>
              <w:bottom w:val="single" w:sz="4" w:space="0" w:color="auto"/>
              <w:right w:val="single" w:sz="4" w:space="0" w:color="auto"/>
            </w:tcBorders>
            <w:hideMark/>
          </w:tcPr>
          <w:p w14:paraId="474BA799" w14:textId="77777777" w:rsidR="00457E0D" w:rsidRPr="006061B3" w:rsidRDefault="00457E0D" w:rsidP="005A2913">
            <w:pPr>
              <w:pStyle w:val="36"/>
              <w:spacing w:after="0" w:line="240" w:lineRule="auto"/>
              <w:jc w:val="both"/>
            </w:pPr>
            <w:r w:rsidRPr="006061B3">
              <w:t>Приведение в надлежащее состояние  придорожных полос автомобильных дорог, остановочных павильонов и очистка от мусора</w:t>
            </w:r>
          </w:p>
        </w:tc>
        <w:tc>
          <w:tcPr>
            <w:tcW w:w="3402" w:type="dxa"/>
            <w:tcBorders>
              <w:top w:val="single" w:sz="4" w:space="0" w:color="auto"/>
              <w:left w:val="single" w:sz="4" w:space="0" w:color="auto"/>
              <w:bottom w:val="single" w:sz="4" w:space="0" w:color="auto"/>
              <w:right w:val="single" w:sz="4" w:space="0" w:color="auto"/>
            </w:tcBorders>
            <w:hideMark/>
          </w:tcPr>
          <w:p w14:paraId="3C696323" w14:textId="77777777" w:rsidR="00457E0D" w:rsidRPr="006061B3" w:rsidRDefault="00457E0D" w:rsidP="005A2913">
            <w:pPr>
              <w:pStyle w:val="36"/>
              <w:spacing w:after="0" w:line="240" w:lineRule="auto"/>
              <w:jc w:val="both"/>
            </w:pPr>
            <w:r w:rsidRPr="006061B3">
              <w:t>ООО «</w:t>
            </w:r>
            <w:proofErr w:type="gramStart"/>
            <w:r w:rsidRPr="006061B3">
              <w:t>Строй-ТЕК</w:t>
            </w:r>
            <w:proofErr w:type="gramEnd"/>
            <w:r w:rsidRPr="006061B3">
              <w:t>», ООО «</w:t>
            </w:r>
            <w:proofErr w:type="spellStart"/>
            <w:r>
              <w:t>Ликта</w:t>
            </w:r>
            <w:proofErr w:type="spellEnd"/>
            <w:r>
              <w:t xml:space="preserve">» </w:t>
            </w:r>
            <w:r w:rsidRPr="006061B3">
              <w:t>(по согласованию)</w:t>
            </w:r>
          </w:p>
        </w:tc>
        <w:tc>
          <w:tcPr>
            <w:tcW w:w="1591" w:type="dxa"/>
            <w:tcBorders>
              <w:top w:val="single" w:sz="4" w:space="0" w:color="auto"/>
              <w:left w:val="single" w:sz="4" w:space="0" w:color="auto"/>
              <w:bottom w:val="single" w:sz="4" w:space="0" w:color="auto"/>
              <w:right w:val="single" w:sz="4" w:space="0" w:color="auto"/>
            </w:tcBorders>
            <w:hideMark/>
          </w:tcPr>
          <w:p w14:paraId="320D054A" w14:textId="77777777" w:rsidR="00457E0D" w:rsidRPr="006061B3" w:rsidRDefault="00457E0D" w:rsidP="005A2913">
            <w:pPr>
              <w:spacing w:after="0" w:line="240" w:lineRule="auto"/>
              <w:jc w:val="both"/>
              <w:rPr>
                <w:rFonts w:ascii="Times New Roman" w:hAnsi="Times New Roman" w:cs="Times New Roman"/>
                <w:sz w:val="24"/>
                <w:szCs w:val="24"/>
              </w:rPr>
            </w:pPr>
            <w:r w:rsidRPr="006061B3">
              <w:rPr>
                <w:rFonts w:ascii="Times New Roman" w:hAnsi="Times New Roman" w:cs="Times New Roman"/>
                <w:sz w:val="24"/>
                <w:szCs w:val="24"/>
              </w:rPr>
              <w:t>апрель-май</w:t>
            </w:r>
          </w:p>
        </w:tc>
      </w:tr>
      <w:tr w:rsidR="00457E0D" w:rsidRPr="006061B3" w14:paraId="0A6817F5"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23D4EE59" w14:textId="77777777" w:rsidR="00457E0D" w:rsidRPr="006061B3" w:rsidRDefault="00457E0D" w:rsidP="005A2913">
            <w:pPr>
              <w:pStyle w:val="36"/>
              <w:spacing w:after="0" w:line="240" w:lineRule="auto"/>
              <w:jc w:val="both"/>
            </w:pPr>
            <w:r w:rsidRPr="006061B3">
              <w:t>5.</w:t>
            </w:r>
          </w:p>
        </w:tc>
        <w:tc>
          <w:tcPr>
            <w:tcW w:w="4253" w:type="dxa"/>
            <w:tcBorders>
              <w:top w:val="single" w:sz="4" w:space="0" w:color="auto"/>
              <w:left w:val="single" w:sz="4" w:space="0" w:color="auto"/>
              <w:bottom w:val="single" w:sz="4" w:space="0" w:color="auto"/>
              <w:right w:val="single" w:sz="4" w:space="0" w:color="auto"/>
            </w:tcBorders>
            <w:hideMark/>
          </w:tcPr>
          <w:p w14:paraId="3AC88D98" w14:textId="77777777" w:rsidR="00457E0D" w:rsidRPr="006061B3" w:rsidRDefault="00457E0D" w:rsidP="005A2913">
            <w:pPr>
              <w:pStyle w:val="36"/>
              <w:spacing w:after="0" w:line="240" w:lineRule="auto"/>
              <w:jc w:val="both"/>
            </w:pPr>
            <w:r w:rsidRPr="006061B3">
              <w:t xml:space="preserve">Приведение в надлежащее состояние территорий кладбищ, памятников, обелисков, мемориальных досок,  связанных с историческими событиями Великой Отечественной войны 1941-1945 </w:t>
            </w:r>
            <w:proofErr w:type="spellStart"/>
            <w:r w:rsidRPr="006061B3">
              <w:t>г.</w:t>
            </w:r>
            <w:proofErr w:type="gramStart"/>
            <w:r w:rsidRPr="006061B3">
              <w:t>г</w:t>
            </w:r>
            <w:proofErr w:type="spellEnd"/>
            <w:proofErr w:type="gramEnd"/>
            <w:r w:rsidRPr="006061B3">
              <w:t>.;</w:t>
            </w:r>
          </w:p>
        </w:tc>
        <w:tc>
          <w:tcPr>
            <w:tcW w:w="3402" w:type="dxa"/>
            <w:tcBorders>
              <w:top w:val="single" w:sz="4" w:space="0" w:color="auto"/>
              <w:left w:val="single" w:sz="4" w:space="0" w:color="auto"/>
              <w:bottom w:val="single" w:sz="4" w:space="0" w:color="auto"/>
              <w:right w:val="single" w:sz="4" w:space="0" w:color="auto"/>
            </w:tcBorders>
            <w:hideMark/>
          </w:tcPr>
          <w:p w14:paraId="3AECE213"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t xml:space="preserve"> </w:t>
            </w:r>
            <w:r>
              <w:rPr>
                <w:color w:val="000000"/>
                <w:shd w:val="clear" w:color="auto" w:fill="FFFFFF"/>
              </w:rPr>
              <w:t xml:space="preserve">администрации </w:t>
            </w:r>
            <w:proofErr w:type="spellStart"/>
            <w:r w:rsidRPr="006061B3">
              <w:t>Урмарского</w:t>
            </w:r>
            <w:proofErr w:type="spellEnd"/>
            <w:r w:rsidRPr="006061B3">
              <w:t xml:space="preserve"> муниципального округа Чувашской Республики</w:t>
            </w:r>
          </w:p>
        </w:tc>
        <w:tc>
          <w:tcPr>
            <w:tcW w:w="1591" w:type="dxa"/>
            <w:tcBorders>
              <w:top w:val="single" w:sz="4" w:space="0" w:color="auto"/>
              <w:left w:val="single" w:sz="4" w:space="0" w:color="auto"/>
              <w:bottom w:val="single" w:sz="4" w:space="0" w:color="auto"/>
              <w:right w:val="single" w:sz="4" w:space="0" w:color="auto"/>
            </w:tcBorders>
            <w:hideMark/>
          </w:tcPr>
          <w:p w14:paraId="2CA9D549" w14:textId="77777777" w:rsidR="00457E0D" w:rsidRPr="006061B3" w:rsidRDefault="00457E0D" w:rsidP="005A2913">
            <w:pPr>
              <w:pStyle w:val="36"/>
              <w:spacing w:after="0" w:line="240" w:lineRule="auto"/>
              <w:jc w:val="both"/>
            </w:pPr>
            <w:r w:rsidRPr="006061B3">
              <w:t xml:space="preserve">апрель-май </w:t>
            </w:r>
          </w:p>
        </w:tc>
      </w:tr>
      <w:tr w:rsidR="00457E0D" w:rsidRPr="006061B3" w14:paraId="190204BD"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566BBB97" w14:textId="77777777" w:rsidR="00457E0D" w:rsidRPr="006061B3" w:rsidRDefault="00457E0D" w:rsidP="005A2913">
            <w:pPr>
              <w:pStyle w:val="36"/>
              <w:spacing w:after="0" w:line="240" w:lineRule="auto"/>
              <w:jc w:val="both"/>
            </w:pPr>
            <w:r w:rsidRPr="006061B3">
              <w:t>6.</w:t>
            </w:r>
          </w:p>
        </w:tc>
        <w:tc>
          <w:tcPr>
            <w:tcW w:w="4253" w:type="dxa"/>
            <w:tcBorders>
              <w:top w:val="single" w:sz="4" w:space="0" w:color="auto"/>
              <w:left w:val="single" w:sz="4" w:space="0" w:color="auto"/>
              <w:bottom w:val="single" w:sz="4" w:space="0" w:color="auto"/>
              <w:right w:val="single" w:sz="4" w:space="0" w:color="auto"/>
            </w:tcBorders>
            <w:hideMark/>
          </w:tcPr>
          <w:p w14:paraId="7E08626C" w14:textId="77777777" w:rsidR="00457E0D" w:rsidRPr="006061B3" w:rsidRDefault="00457E0D" w:rsidP="005A2913">
            <w:pPr>
              <w:spacing w:after="0" w:line="240" w:lineRule="auto"/>
              <w:jc w:val="both"/>
              <w:rPr>
                <w:rFonts w:ascii="Times New Roman" w:hAnsi="Times New Roman" w:cs="Times New Roman"/>
                <w:sz w:val="24"/>
                <w:szCs w:val="24"/>
              </w:rPr>
            </w:pPr>
            <w:r w:rsidRPr="006061B3">
              <w:rPr>
                <w:rFonts w:ascii="Times New Roman" w:hAnsi="Times New Roman" w:cs="Times New Roman"/>
                <w:sz w:val="24"/>
                <w:szCs w:val="24"/>
              </w:rPr>
              <w:t>Капитальный ремонт элементов внешнего благоустройства, включая:</w:t>
            </w:r>
          </w:p>
          <w:p w14:paraId="22B4CFE2" w14:textId="77777777" w:rsidR="00457E0D" w:rsidRPr="006061B3" w:rsidRDefault="00457E0D" w:rsidP="005A2913">
            <w:pPr>
              <w:spacing w:after="0" w:line="240" w:lineRule="auto"/>
              <w:ind w:firstLine="709"/>
              <w:jc w:val="both"/>
              <w:rPr>
                <w:rFonts w:ascii="Times New Roman" w:hAnsi="Times New Roman" w:cs="Times New Roman"/>
                <w:sz w:val="24"/>
                <w:szCs w:val="24"/>
              </w:rPr>
            </w:pPr>
            <w:proofErr w:type="gramStart"/>
            <w:r w:rsidRPr="006061B3">
              <w:rPr>
                <w:rFonts w:ascii="Times New Roman" w:hAnsi="Times New Roman" w:cs="Times New Roman"/>
                <w:sz w:val="24"/>
                <w:szCs w:val="24"/>
              </w:rPr>
              <w:t>- жилые, культурно-бытовые, административные, промышленные, торговые здания и сооружения, вокзалы, стадионы и спортивные сооружения, парки, скверы;</w:t>
            </w:r>
            <w:proofErr w:type="gramEnd"/>
          </w:p>
          <w:p w14:paraId="0D97D451" w14:textId="77777777" w:rsidR="00457E0D" w:rsidRPr="006061B3" w:rsidRDefault="00457E0D" w:rsidP="005A2913">
            <w:pPr>
              <w:spacing w:after="0" w:line="240" w:lineRule="auto"/>
              <w:ind w:firstLine="709"/>
              <w:jc w:val="both"/>
              <w:rPr>
                <w:rFonts w:ascii="Times New Roman" w:hAnsi="Times New Roman" w:cs="Times New Roman"/>
                <w:sz w:val="24"/>
                <w:szCs w:val="24"/>
              </w:rPr>
            </w:pPr>
            <w:proofErr w:type="gramStart"/>
            <w:r w:rsidRPr="006061B3">
              <w:rPr>
                <w:rFonts w:ascii="Times New Roman" w:hAnsi="Times New Roman" w:cs="Times New Roman"/>
                <w:sz w:val="24"/>
                <w:szCs w:val="24"/>
              </w:rPr>
              <w:t>- ограды, заборы, рекламные установки, вывески, торговые витрины, лотки, знаки регулирования дорожного  движения, указатели наименования улиц, номерные знаки домов;</w:t>
            </w:r>
            <w:proofErr w:type="gramEnd"/>
          </w:p>
          <w:p w14:paraId="14B8D848" w14:textId="77777777" w:rsidR="00457E0D" w:rsidRPr="006061B3" w:rsidRDefault="00457E0D" w:rsidP="005A2913">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инженерно-технические и санитарные сооружения;</w:t>
            </w:r>
          </w:p>
          <w:p w14:paraId="124E061F" w14:textId="77777777" w:rsidR="00457E0D" w:rsidRPr="006061B3" w:rsidRDefault="00457E0D" w:rsidP="005A2913">
            <w:pPr>
              <w:spacing w:after="0" w:line="240" w:lineRule="auto"/>
              <w:ind w:firstLine="709"/>
              <w:jc w:val="both"/>
              <w:rPr>
                <w:rFonts w:ascii="Times New Roman" w:hAnsi="Times New Roman" w:cs="Times New Roman"/>
                <w:sz w:val="24"/>
                <w:szCs w:val="24"/>
              </w:rPr>
            </w:pPr>
            <w:r w:rsidRPr="006061B3">
              <w:rPr>
                <w:rFonts w:ascii="Times New Roman" w:hAnsi="Times New Roman" w:cs="Times New Roman"/>
                <w:sz w:val="24"/>
                <w:szCs w:val="24"/>
              </w:rPr>
              <w:t xml:space="preserve">- дорожные покрытия автомобильных дорог, улиц, площадей </w:t>
            </w:r>
            <w:r w:rsidRPr="006061B3">
              <w:rPr>
                <w:rFonts w:ascii="Times New Roman" w:hAnsi="Times New Roman" w:cs="Times New Roman"/>
                <w:sz w:val="24"/>
                <w:szCs w:val="24"/>
              </w:rPr>
              <w:lastRenderedPageBreak/>
              <w:t>и проездов.</w:t>
            </w:r>
          </w:p>
        </w:tc>
        <w:tc>
          <w:tcPr>
            <w:tcW w:w="3402" w:type="dxa"/>
            <w:tcBorders>
              <w:top w:val="single" w:sz="4" w:space="0" w:color="auto"/>
              <w:left w:val="single" w:sz="4" w:space="0" w:color="auto"/>
              <w:bottom w:val="single" w:sz="4" w:space="0" w:color="auto"/>
              <w:right w:val="single" w:sz="4" w:space="0" w:color="auto"/>
            </w:tcBorders>
          </w:tcPr>
          <w:p w14:paraId="564D7D12" w14:textId="77777777" w:rsidR="00457E0D" w:rsidRPr="006061B3" w:rsidRDefault="00457E0D" w:rsidP="005A2913">
            <w:pPr>
              <w:pStyle w:val="36"/>
              <w:spacing w:after="0" w:line="240" w:lineRule="auto"/>
              <w:jc w:val="both"/>
            </w:pPr>
            <w:r w:rsidRPr="006061B3">
              <w:lastRenderedPageBreak/>
              <w:t>руководители предприятий, организаций, учреждений независимо от форм собственности (по согласованию);</w:t>
            </w:r>
          </w:p>
          <w:p w14:paraId="75C40303" w14:textId="77777777" w:rsidR="00457E0D" w:rsidRPr="006061B3" w:rsidRDefault="00457E0D" w:rsidP="005A2913">
            <w:pPr>
              <w:pStyle w:val="36"/>
              <w:spacing w:after="0" w:line="240" w:lineRule="auto"/>
              <w:jc w:val="both"/>
            </w:pPr>
          </w:p>
          <w:p w14:paraId="7BB4845F"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rPr>
                <w:color w:val="000000"/>
                <w:shd w:val="clear" w:color="auto" w:fill="FFFFFF"/>
              </w:rPr>
              <w:t xml:space="preserve"> </w:t>
            </w:r>
            <w:r>
              <w:rPr>
                <w:color w:val="000000"/>
                <w:shd w:val="clear" w:color="auto" w:fill="FFFFFF"/>
              </w:rPr>
              <w:t>администрации</w:t>
            </w:r>
            <w:r w:rsidRPr="006061B3">
              <w:t xml:space="preserve"> </w:t>
            </w:r>
            <w:proofErr w:type="spellStart"/>
            <w:r w:rsidRPr="006061B3">
              <w:t>Урмарского</w:t>
            </w:r>
            <w:proofErr w:type="spellEnd"/>
            <w:r w:rsidRPr="006061B3">
              <w:t xml:space="preserve"> муниципального округа Чувашской Республики </w:t>
            </w:r>
          </w:p>
          <w:p w14:paraId="57471B22" w14:textId="77777777" w:rsidR="00457E0D" w:rsidRPr="006061B3" w:rsidRDefault="00457E0D" w:rsidP="005A2913">
            <w:pPr>
              <w:pStyle w:val="36"/>
              <w:spacing w:after="0" w:line="240" w:lineRule="auto"/>
              <w:jc w:val="both"/>
            </w:pPr>
          </w:p>
          <w:p w14:paraId="5DE8D379" w14:textId="77777777" w:rsidR="00457E0D" w:rsidRPr="006061B3" w:rsidRDefault="00457E0D" w:rsidP="005A2913">
            <w:pPr>
              <w:pStyle w:val="36"/>
              <w:spacing w:after="0" w:line="240" w:lineRule="auto"/>
              <w:jc w:val="both"/>
            </w:pPr>
            <w:r w:rsidRPr="006061B3">
              <w:t>ООО «</w:t>
            </w:r>
            <w:proofErr w:type="gramStart"/>
            <w:r w:rsidRPr="006061B3">
              <w:t>Строй-ТЕК</w:t>
            </w:r>
            <w:proofErr w:type="gramEnd"/>
            <w:r w:rsidRPr="006061B3">
              <w:t>», ООО «</w:t>
            </w:r>
            <w:proofErr w:type="spellStart"/>
            <w:r>
              <w:t>Ликта</w:t>
            </w:r>
            <w:proofErr w:type="spellEnd"/>
            <w:r w:rsidRPr="006061B3">
              <w:t>», (по согласованию);</w:t>
            </w:r>
          </w:p>
          <w:p w14:paraId="4805A6EB" w14:textId="77777777" w:rsidR="00457E0D" w:rsidRPr="006061B3" w:rsidRDefault="00457E0D" w:rsidP="005A2913">
            <w:pPr>
              <w:pStyle w:val="36"/>
              <w:spacing w:after="0" w:line="240" w:lineRule="auto"/>
              <w:jc w:val="both"/>
            </w:pPr>
          </w:p>
          <w:p w14:paraId="1BE156AC" w14:textId="77777777" w:rsidR="00457E0D" w:rsidRPr="006061B3" w:rsidRDefault="00457E0D" w:rsidP="005A2913">
            <w:pPr>
              <w:pStyle w:val="36"/>
              <w:spacing w:after="0" w:line="240" w:lineRule="auto"/>
              <w:jc w:val="both"/>
            </w:pPr>
            <w:r w:rsidRPr="006061B3">
              <w:t xml:space="preserve">ООО «Управляющая компания ЖКХ </w:t>
            </w:r>
            <w:proofErr w:type="spellStart"/>
            <w:r w:rsidRPr="006061B3">
              <w:t>Урмарского</w:t>
            </w:r>
            <w:proofErr w:type="spellEnd"/>
            <w:r w:rsidRPr="006061B3">
              <w:t xml:space="preserve"> района» (по согласованию),</w:t>
            </w:r>
          </w:p>
        </w:tc>
        <w:tc>
          <w:tcPr>
            <w:tcW w:w="1591" w:type="dxa"/>
            <w:tcBorders>
              <w:top w:val="single" w:sz="4" w:space="0" w:color="auto"/>
              <w:left w:val="single" w:sz="4" w:space="0" w:color="auto"/>
              <w:bottom w:val="single" w:sz="4" w:space="0" w:color="auto"/>
              <w:right w:val="single" w:sz="4" w:space="0" w:color="auto"/>
            </w:tcBorders>
            <w:hideMark/>
          </w:tcPr>
          <w:p w14:paraId="2EC6BB09" w14:textId="77777777" w:rsidR="00457E0D" w:rsidRPr="006061B3" w:rsidRDefault="00457E0D" w:rsidP="005A2913">
            <w:pPr>
              <w:pStyle w:val="36"/>
              <w:spacing w:after="0" w:line="240" w:lineRule="auto"/>
              <w:jc w:val="both"/>
            </w:pPr>
            <w:r w:rsidRPr="006061B3">
              <w:t>апрель-май</w:t>
            </w:r>
          </w:p>
        </w:tc>
      </w:tr>
      <w:tr w:rsidR="00457E0D" w:rsidRPr="006061B3" w14:paraId="721A0F7D"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7D7C9089" w14:textId="77777777" w:rsidR="00457E0D" w:rsidRPr="006061B3" w:rsidRDefault="00457E0D" w:rsidP="005A2913">
            <w:pPr>
              <w:pStyle w:val="36"/>
              <w:spacing w:after="0" w:line="240" w:lineRule="auto"/>
              <w:jc w:val="both"/>
            </w:pPr>
            <w:r w:rsidRPr="006061B3">
              <w:lastRenderedPageBreak/>
              <w:t>7.</w:t>
            </w:r>
          </w:p>
        </w:tc>
        <w:tc>
          <w:tcPr>
            <w:tcW w:w="4253" w:type="dxa"/>
            <w:tcBorders>
              <w:top w:val="single" w:sz="4" w:space="0" w:color="auto"/>
              <w:left w:val="single" w:sz="4" w:space="0" w:color="auto"/>
              <w:bottom w:val="single" w:sz="4" w:space="0" w:color="auto"/>
              <w:right w:val="single" w:sz="4" w:space="0" w:color="auto"/>
            </w:tcBorders>
            <w:hideMark/>
          </w:tcPr>
          <w:p w14:paraId="2EC1DBB8" w14:textId="77777777" w:rsidR="00457E0D" w:rsidRPr="006061B3" w:rsidRDefault="00457E0D" w:rsidP="005A2913">
            <w:pPr>
              <w:pStyle w:val="36"/>
              <w:spacing w:after="0" w:line="240" w:lineRule="auto"/>
              <w:jc w:val="both"/>
            </w:pPr>
            <w:r w:rsidRPr="006061B3">
              <w:t>Организация и проведение мероприятий в рамках Дня дерева</w:t>
            </w:r>
          </w:p>
        </w:tc>
        <w:tc>
          <w:tcPr>
            <w:tcW w:w="3402" w:type="dxa"/>
            <w:tcBorders>
              <w:top w:val="single" w:sz="4" w:space="0" w:color="auto"/>
              <w:left w:val="single" w:sz="4" w:space="0" w:color="auto"/>
              <w:bottom w:val="single" w:sz="4" w:space="0" w:color="auto"/>
              <w:right w:val="single" w:sz="4" w:space="0" w:color="auto"/>
            </w:tcBorders>
            <w:hideMark/>
          </w:tcPr>
          <w:p w14:paraId="5E16F6BC"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rPr>
                <w:color w:val="000000"/>
                <w:shd w:val="clear" w:color="auto" w:fill="FFFFFF"/>
              </w:rPr>
              <w:t xml:space="preserve"> </w:t>
            </w:r>
            <w:r>
              <w:rPr>
                <w:color w:val="000000"/>
                <w:shd w:val="clear" w:color="auto" w:fill="FFFFFF"/>
              </w:rPr>
              <w:t>администрации</w:t>
            </w:r>
            <w:r w:rsidRPr="006061B3">
              <w:t xml:space="preserve"> </w:t>
            </w:r>
            <w:proofErr w:type="spellStart"/>
            <w:r w:rsidRPr="006061B3">
              <w:t>Урмарского</w:t>
            </w:r>
            <w:proofErr w:type="spellEnd"/>
            <w:r w:rsidRPr="006061B3">
              <w:t xml:space="preserve"> муниципального округа Чувашской Республики</w:t>
            </w:r>
          </w:p>
        </w:tc>
        <w:tc>
          <w:tcPr>
            <w:tcW w:w="1591" w:type="dxa"/>
            <w:tcBorders>
              <w:top w:val="single" w:sz="4" w:space="0" w:color="auto"/>
              <w:left w:val="single" w:sz="4" w:space="0" w:color="auto"/>
              <w:bottom w:val="single" w:sz="4" w:space="0" w:color="auto"/>
              <w:right w:val="single" w:sz="4" w:space="0" w:color="auto"/>
            </w:tcBorders>
            <w:hideMark/>
          </w:tcPr>
          <w:p w14:paraId="320482C8" w14:textId="77777777" w:rsidR="00457E0D" w:rsidRPr="006061B3" w:rsidRDefault="00457E0D" w:rsidP="005A2913">
            <w:pPr>
              <w:pStyle w:val="36"/>
              <w:spacing w:after="0" w:line="240" w:lineRule="auto"/>
              <w:jc w:val="both"/>
            </w:pPr>
            <w:r w:rsidRPr="006061B3">
              <w:t xml:space="preserve">май </w:t>
            </w:r>
          </w:p>
        </w:tc>
      </w:tr>
      <w:tr w:rsidR="00457E0D" w:rsidRPr="006061B3" w14:paraId="284EC6EE"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6CD130A2" w14:textId="77777777" w:rsidR="00457E0D" w:rsidRPr="006061B3" w:rsidRDefault="00457E0D" w:rsidP="005A2913">
            <w:pPr>
              <w:pStyle w:val="36"/>
              <w:spacing w:after="0" w:line="240" w:lineRule="auto"/>
              <w:jc w:val="both"/>
            </w:pPr>
            <w:r w:rsidRPr="006061B3">
              <w:t>8.</w:t>
            </w:r>
          </w:p>
        </w:tc>
        <w:tc>
          <w:tcPr>
            <w:tcW w:w="4253" w:type="dxa"/>
            <w:tcBorders>
              <w:top w:val="single" w:sz="4" w:space="0" w:color="auto"/>
              <w:left w:val="single" w:sz="4" w:space="0" w:color="auto"/>
              <w:bottom w:val="single" w:sz="4" w:space="0" w:color="auto"/>
              <w:right w:val="single" w:sz="4" w:space="0" w:color="auto"/>
            </w:tcBorders>
            <w:hideMark/>
          </w:tcPr>
          <w:p w14:paraId="3043AB5E" w14:textId="77777777" w:rsidR="00457E0D" w:rsidRPr="006061B3" w:rsidRDefault="00457E0D" w:rsidP="005A2913">
            <w:pPr>
              <w:pStyle w:val="36"/>
              <w:spacing w:after="0" w:line="240" w:lineRule="auto"/>
              <w:jc w:val="both"/>
            </w:pPr>
            <w:r w:rsidRPr="006061B3">
              <w:t>Организация и проведение мероприятий по устройству цветочных клумб, цветников, бордюров, газонов на территории населенных пунктов муниципального округа</w:t>
            </w:r>
          </w:p>
        </w:tc>
        <w:tc>
          <w:tcPr>
            <w:tcW w:w="3402" w:type="dxa"/>
            <w:tcBorders>
              <w:top w:val="single" w:sz="4" w:space="0" w:color="auto"/>
              <w:left w:val="single" w:sz="4" w:space="0" w:color="auto"/>
              <w:bottom w:val="single" w:sz="4" w:space="0" w:color="auto"/>
              <w:right w:val="single" w:sz="4" w:space="0" w:color="auto"/>
            </w:tcBorders>
            <w:hideMark/>
          </w:tcPr>
          <w:p w14:paraId="2F11FA02"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rPr>
                <w:color w:val="000000"/>
                <w:shd w:val="clear" w:color="auto" w:fill="FFFFFF"/>
              </w:rPr>
              <w:t xml:space="preserve"> </w:t>
            </w:r>
            <w:r>
              <w:rPr>
                <w:color w:val="000000"/>
                <w:shd w:val="clear" w:color="auto" w:fill="FFFFFF"/>
              </w:rPr>
              <w:t xml:space="preserve">администрации </w:t>
            </w:r>
            <w:proofErr w:type="spellStart"/>
            <w:r w:rsidRPr="006061B3">
              <w:t>Урмарского</w:t>
            </w:r>
            <w:proofErr w:type="spellEnd"/>
            <w:r w:rsidRPr="006061B3">
              <w:t xml:space="preserve"> муниципального округа Чувашской Республики;</w:t>
            </w:r>
          </w:p>
          <w:p w14:paraId="5FB0F5CB" w14:textId="77777777" w:rsidR="00457E0D" w:rsidRPr="006061B3" w:rsidRDefault="00457E0D" w:rsidP="005A2913">
            <w:pPr>
              <w:pStyle w:val="36"/>
              <w:spacing w:after="0" w:line="240" w:lineRule="auto"/>
              <w:jc w:val="both"/>
            </w:pPr>
            <w:r w:rsidRPr="006061B3">
              <w:t xml:space="preserve">ООО «Управляющая компания ЖКХ </w:t>
            </w:r>
            <w:proofErr w:type="spellStart"/>
            <w:r w:rsidRPr="006061B3">
              <w:t>Урмарского</w:t>
            </w:r>
            <w:proofErr w:type="spellEnd"/>
            <w:r w:rsidRPr="006061B3">
              <w:t xml:space="preserve"> района» (по согласованию),</w:t>
            </w:r>
          </w:p>
          <w:p w14:paraId="22D24923" w14:textId="77777777" w:rsidR="00457E0D" w:rsidRPr="006061B3" w:rsidRDefault="00457E0D" w:rsidP="005A2913">
            <w:pPr>
              <w:pStyle w:val="36"/>
              <w:spacing w:after="0" w:line="240" w:lineRule="auto"/>
              <w:jc w:val="both"/>
            </w:pPr>
            <w:r w:rsidRPr="006061B3">
              <w:t>руководители предприятий, организаций, учреждений независимо от форм собственности (по согласованию)</w:t>
            </w:r>
          </w:p>
        </w:tc>
        <w:tc>
          <w:tcPr>
            <w:tcW w:w="1591" w:type="dxa"/>
            <w:tcBorders>
              <w:top w:val="single" w:sz="4" w:space="0" w:color="auto"/>
              <w:left w:val="single" w:sz="4" w:space="0" w:color="auto"/>
              <w:bottom w:val="single" w:sz="4" w:space="0" w:color="auto"/>
              <w:right w:val="single" w:sz="4" w:space="0" w:color="auto"/>
            </w:tcBorders>
            <w:hideMark/>
          </w:tcPr>
          <w:p w14:paraId="784C75C4" w14:textId="77777777" w:rsidR="00457E0D" w:rsidRPr="006061B3" w:rsidRDefault="00457E0D" w:rsidP="005A2913">
            <w:pPr>
              <w:pStyle w:val="36"/>
              <w:spacing w:after="0" w:line="240" w:lineRule="auto"/>
              <w:jc w:val="both"/>
            </w:pPr>
            <w:r w:rsidRPr="006061B3">
              <w:t>май</w:t>
            </w:r>
          </w:p>
        </w:tc>
      </w:tr>
      <w:tr w:rsidR="00457E0D" w:rsidRPr="006061B3" w14:paraId="453AE43F"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7132737F" w14:textId="77777777" w:rsidR="00457E0D" w:rsidRPr="006061B3" w:rsidRDefault="00457E0D" w:rsidP="005A2913">
            <w:pPr>
              <w:pStyle w:val="36"/>
              <w:spacing w:after="0" w:line="240" w:lineRule="auto"/>
              <w:jc w:val="both"/>
            </w:pPr>
            <w:r w:rsidRPr="006061B3">
              <w:t>9.</w:t>
            </w:r>
          </w:p>
        </w:tc>
        <w:tc>
          <w:tcPr>
            <w:tcW w:w="4253" w:type="dxa"/>
            <w:tcBorders>
              <w:top w:val="single" w:sz="4" w:space="0" w:color="auto"/>
              <w:left w:val="single" w:sz="4" w:space="0" w:color="auto"/>
              <w:bottom w:val="single" w:sz="4" w:space="0" w:color="auto"/>
              <w:right w:val="single" w:sz="4" w:space="0" w:color="auto"/>
            </w:tcBorders>
            <w:hideMark/>
          </w:tcPr>
          <w:p w14:paraId="3785C393" w14:textId="77777777" w:rsidR="00457E0D" w:rsidRPr="006061B3" w:rsidRDefault="00457E0D" w:rsidP="005A2913">
            <w:pPr>
              <w:pStyle w:val="36"/>
              <w:spacing w:after="0" w:line="240" w:lineRule="auto"/>
              <w:jc w:val="both"/>
            </w:pPr>
            <w:r w:rsidRPr="006061B3">
              <w:t xml:space="preserve">Освещение хода проведения весенних мероприятий по благоустройству на сайте администрации </w:t>
            </w:r>
            <w:proofErr w:type="spellStart"/>
            <w:r w:rsidRPr="006061B3">
              <w:t>Урмарского</w:t>
            </w:r>
            <w:proofErr w:type="spellEnd"/>
            <w:r w:rsidRPr="006061B3">
              <w:t xml:space="preserve"> муниципального округа и в районной газете «</w:t>
            </w:r>
            <w:proofErr w:type="spellStart"/>
            <w:r w:rsidRPr="006061B3">
              <w:t>Херле</w:t>
            </w:r>
            <w:proofErr w:type="spellEnd"/>
            <w:r w:rsidRPr="006061B3">
              <w:t xml:space="preserve"> </w:t>
            </w:r>
            <w:proofErr w:type="spellStart"/>
            <w:r w:rsidRPr="006061B3">
              <w:t>Ялав</w:t>
            </w:r>
            <w:proofErr w:type="spellEnd"/>
            <w:r w:rsidRPr="006061B3">
              <w:t>»</w:t>
            </w:r>
          </w:p>
        </w:tc>
        <w:tc>
          <w:tcPr>
            <w:tcW w:w="3402" w:type="dxa"/>
            <w:tcBorders>
              <w:top w:val="single" w:sz="4" w:space="0" w:color="auto"/>
              <w:left w:val="single" w:sz="4" w:space="0" w:color="auto"/>
              <w:bottom w:val="single" w:sz="4" w:space="0" w:color="auto"/>
              <w:right w:val="single" w:sz="4" w:space="0" w:color="auto"/>
            </w:tcBorders>
            <w:hideMark/>
          </w:tcPr>
          <w:p w14:paraId="21ACC2BC" w14:textId="77777777" w:rsidR="00457E0D" w:rsidRPr="006061B3" w:rsidRDefault="00457E0D" w:rsidP="005A2913">
            <w:pPr>
              <w:pStyle w:val="36"/>
              <w:spacing w:after="0" w:line="240" w:lineRule="auto"/>
              <w:jc w:val="both"/>
            </w:pPr>
            <w:r w:rsidRPr="006061B3">
              <w:rPr>
                <w:color w:val="000000"/>
              </w:rPr>
              <w:t>начальники территориальных отделов</w:t>
            </w:r>
            <w:r w:rsidRPr="006061B3">
              <w:t xml:space="preserve"> </w:t>
            </w:r>
            <w:r>
              <w:rPr>
                <w:color w:val="000000"/>
                <w:shd w:val="clear" w:color="auto" w:fill="FFFFFF"/>
              </w:rPr>
              <w:t xml:space="preserve">администрации </w:t>
            </w:r>
            <w:r w:rsidRPr="006061B3">
              <w:t xml:space="preserve"> </w:t>
            </w:r>
            <w:proofErr w:type="spellStart"/>
            <w:r w:rsidRPr="006061B3">
              <w:t>Урмарского</w:t>
            </w:r>
            <w:proofErr w:type="spellEnd"/>
            <w:r w:rsidRPr="006061B3">
              <w:t xml:space="preserve"> муниципального округа Чувашской Республики, </w:t>
            </w:r>
            <w:r>
              <w:rPr>
                <w:color w:val="000000"/>
                <w:shd w:val="clear" w:color="auto" w:fill="FFFFFF"/>
              </w:rPr>
              <w:t>информационный отдел</w:t>
            </w:r>
            <w:r w:rsidRPr="006061B3">
              <w:rPr>
                <w:color w:val="000000"/>
                <w:shd w:val="clear" w:color="auto" w:fill="FFFFFF"/>
              </w:rPr>
              <w:t xml:space="preserve"> администрации </w:t>
            </w:r>
            <w:proofErr w:type="spellStart"/>
            <w:r w:rsidRPr="006061B3">
              <w:rPr>
                <w:color w:val="000000"/>
                <w:shd w:val="clear" w:color="auto" w:fill="FFFFFF"/>
              </w:rPr>
              <w:t>Урмарского</w:t>
            </w:r>
            <w:proofErr w:type="spellEnd"/>
            <w:r w:rsidRPr="006061B3">
              <w:rPr>
                <w:color w:val="000000"/>
                <w:shd w:val="clear" w:color="auto" w:fill="FFFFFF"/>
              </w:rPr>
              <w:t xml:space="preserve"> муниципального округа</w:t>
            </w:r>
          </w:p>
        </w:tc>
        <w:tc>
          <w:tcPr>
            <w:tcW w:w="1591" w:type="dxa"/>
            <w:tcBorders>
              <w:top w:val="single" w:sz="4" w:space="0" w:color="auto"/>
              <w:left w:val="single" w:sz="4" w:space="0" w:color="auto"/>
              <w:bottom w:val="single" w:sz="4" w:space="0" w:color="auto"/>
              <w:right w:val="single" w:sz="4" w:space="0" w:color="auto"/>
            </w:tcBorders>
            <w:hideMark/>
          </w:tcPr>
          <w:p w14:paraId="7BB76216" w14:textId="77777777" w:rsidR="00457E0D" w:rsidRPr="006061B3" w:rsidRDefault="00457E0D" w:rsidP="005A2913">
            <w:pPr>
              <w:pStyle w:val="36"/>
              <w:spacing w:after="0" w:line="240" w:lineRule="auto"/>
              <w:jc w:val="both"/>
            </w:pPr>
            <w:r w:rsidRPr="006061B3">
              <w:t>еженедельно</w:t>
            </w:r>
          </w:p>
        </w:tc>
      </w:tr>
      <w:tr w:rsidR="00457E0D" w:rsidRPr="006061B3" w14:paraId="0A29D519" w14:textId="77777777" w:rsidTr="005A2913">
        <w:tc>
          <w:tcPr>
            <w:tcW w:w="675" w:type="dxa"/>
            <w:tcBorders>
              <w:top w:val="single" w:sz="4" w:space="0" w:color="auto"/>
              <w:left w:val="single" w:sz="4" w:space="0" w:color="auto"/>
              <w:bottom w:val="single" w:sz="4" w:space="0" w:color="auto"/>
              <w:right w:val="single" w:sz="4" w:space="0" w:color="auto"/>
            </w:tcBorders>
            <w:hideMark/>
          </w:tcPr>
          <w:p w14:paraId="7F532145" w14:textId="77777777" w:rsidR="00457E0D" w:rsidRPr="006061B3" w:rsidRDefault="00457E0D" w:rsidP="005A2913">
            <w:pPr>
              <w:pStyle w:val="23"/>
              <w:jc w:val="both"/>
            </w:pPr>
            <w:r w:rsidRPr="006061B3">
              <w:t>10.</w:t>
            </w:r>
          </w:p>
        </w:tc>
        <w:tc>
          <w:tcPr>
            <w:tcW w:w="4253" w:type="dxa"/>
            <w:tcBorders>
              <w:top w:val="single" w:sz="4" w:space="0" w:color="auto"/>
              <w:left w:val="single" w:sz="4" w:space="0" w:color="auto"/>
              <w:bottom w:val="single" w:sz="4" w:space="0" w:color="auto"/>
              <w:right w:val="single" w:sz="4" w:space="0" w:color="auto"/>
            </w:tcBorders>
            <w:hideMark/>
          </w:tcPr>
          <w:p w14:paraId="333052D9" w14:textId="77777777" w:rsidR="00457E0D" w:rsidRPr="006061B3" w:rsidRDefault="00457E0D" w:rsidP="005A2913">
            <w:pPr>
              <w:pStyle w:val="23"/>
              <w:jc w:val="both"/>
            </w:pPr>
            <w:r w:rsidRPr="006061B3">
              <w:t xml:space="preserve">Подведение итогов проведения весенних мероприятий по благоустройству и </w:t>
            </w:r>
            <w:proofErr w:type="spellStart"/>
            <w:r w:rsidRPr="006061B3">
              <w:t>санитарно</w:t>
            </w:r>
            <w:proofErr w:type="spellEnd"/>
            <w:r w:rsidRPr="006061B3">
              <w:t xml:space="preserve"> - экологической очистке в </w:t>
            </w:r>
            <w:proofErr w:type="spellStart"/>
            <w:r w:rsidRPr="006061B3">
              <w:t>Урмарском</w:t>
            </w:r>
            <w:proofErr w:type="spellEnd"/>
            <w:r w:rsidRPr="006061B3">
              <w:t xml:space="preserve"> муниципальном округе</w:t>
            </w:r>
          </w:p>
        </w:tc>
        <w:tc>
          <w:tcPr>
            <w:tcW w:w="3402" w:type="dxa"/>
            <w:tcBorders>
              <w:top w:val="single" w:sz="4" w:space="0" w:color="auto"/>
              <w:left w:val="single" w:sz="4" w:space="0" w:color="auto"/>
              <w:bottom w:val="single" w:sz="4" w:space="0" w:color="auto"/>
              <w:right w:val="single" w:sz="4" w:space="0" w:color="auto"/>
            </w:tcBorders>
            <w:hideMark/>
          </w:tcPr>
          <w:p w14:paraId="5FE70F32" w14:textId="77777777" w:rsidR="00457E0D" w:rsidRPr="006061B3" w:rsidRDefault="00457E0D" w:rsidP="005A2913">
            <w:pPr>
              <w:spacing w:before="600" w:after="600" w:line="240" w:lineRule="auto"/>
              <w:outlineLvl w:val="1"/>
            </w:pPr>
            <w:r w:rsidRPr="007754A7">
              <w:rPr>
                <w:rFonts w:ascii="Times New Roman" w:eastAsia="Yu Gothic UI" w:hAnsi="Times New Roman" w:cs="Times New Roman"/>
                <w:color w:val="000000"/>
                <w:sz w:val="24"/>
                <w:szCs w:val="24"/>
                <w:lang w:eastAsia="ru-RU"/>
              </w:rPr>
              <w:t>Сектор по благоустройству территорий и жилищно-коммунального хозяйства</w:t>
            </w:r>
            <w:r>
              <w:rPr>
                <w:rFonts w:ascii="Times New Roman" w:eastAsia="Yu Gothic UI" w:hAnsi="Times New Roman" w:cs="Times New Roman"/>
                <w:color w:val="000000"/>
                <w:sz w:val="24"/>
                <w:szCs w:val="24"/>
                <w:lang w:eastAsia="ru-RU"/>
              </w:rPr>
              <w:t xml:space="preserve"> </w:t>
            </w:r>
            <w:r w:rsidRPr="00EB7A9B">
              <w:rPr>
                <w:rFonts w:ascii="Times New Roman" w:hAnsi="Times New Roman" w:cs="Times New Roman"/>
                <w:color w:val="000000"/>
                <w:sz w:val="24"/>
                <w:szCs w:val="24"/>
                <w:shd w:val="clear" w:color="auto" w:fill="FFFFFF"/>
              </w:rPr>
              <w:t xml:space="preserve">администрации </w:t>
            </w:r>
            <w:proofErr w:type="spellStart"/>
            <w:r w:rsidRPr="00EB7A9B">
              <w:rPr>
                <w:rFonts w:ascii="Times New Roman" w:hAnsi="Times New Roman" w:cs="Times New Roman"/>
                <w:color w:val="000000"/>
                <w:sz w:val="24"/>
                <w:szCs w:val="24"/>
                <w:shd w:val="clear" w:color="auto" w:fill="FFFFFF"/>
              </w:rPr>
              <w:t>Урмарского</w:t>
            </w:r>
            <w:proofErr w:type="spellEnd"/>
            <w:r w:rsidRPr="00EB7A9B">
              <w:rPr>
                <w:rFonts w:ascii="Times New Roman" w:hAnsi="Times New Roman" w:cs="Times New Roman"/>
                <w:color w:val="000000"/>
                <w:sz w:val="24"/>
                <w:szCs w:val="24"/>
                <w:shd w:val="clear" w:color="auto" w:fill="FFFFFF"/>
              </w:rPr>
              <w:t xml:space="preserve"> муниципального округа</w:t>
            </w:r>
          </w:p>
        </w:tc>
        <w:tc>
          <w:tcPr>
            <w:tcW w:w="1591" w:type="dxa"/>
            <w:tcBorders>
              <w:top w:val="single" w:sz="4" w:space="0" w:color="auto"/>
              <w:left w:val="single" w:sz="4" w:space="0" w:color="auto"/>
              <w:bottom w:val="single" w:sz="4" w:space="0" w:color="auto"/>
              <w:right w:val="single" w:sz="4" w:space="0" w:color="auto"/>
            </w:tcBorders>
            <w:hideMark/>
          </w:tcPr>
          <w:p w14:paraId="3E3ECC21" w14:textId="77777777" w:rsidR="00457E0D" w:rsidRPr="006061B3" w:rsidRDefault="00457E0D" w:rsidP="005A2913">
            <w:pPr>
              <w:pStyle w:val="23"/>
              <w:jc w:val="both"/>
            </w:pPr>
            <w:r w:rsidRPr="006061B3">
              <w:t>июнь</w:t>
            </w:r>
          </w:p>
        </w:tc>
      </w:tr>
    </w:tbl>
    <w:p w14:paraId="01E0E206" w14:textId="77777777" w:rsidR="00457E0D" w:rsidRPr="006061B3" w:rsidRDefault="00457E0D" w:rsidP="00457E0D">
      <w:pPr>
        <w:spacing w:after="0" w:line="240" w:lineRule="auto"/>
        <w:ind w:right="4819"/>
        <w:jc w:val="both"/>
        <w:rPr>
          <w:rFonts w:ascii="Times New Roman" w:hAnsi="Times New Roman" w:cs="Times New Roman"/>
          <w:color w:val="222222"/>
          <w:sz w:val="24"/>
          <w:szCs w:val="24"/>
        </w:rPr>
      </w:pPr>
    </w:p>
    <w:p w14:paraId="2B4BADAA" w14:textId="77777777" w:rsidR="00457E0D" w:rsidRPr="006061B3" w:rsidRDefault="00457E0D" w:rsidP="00457E0D">
      <w:pPr>
        <w:spacing w:after="0" w:line="240" w:lineRule="auto"/>
        <w:jc w:val="both"/>
        <w:rPr>
          <w:rFonts w:ascii="Times New Roman" w:hAnsi="Times New Roman" w:cs="Times New Roman"/>
          <w:sz w:val="24"/>
          <w:szCs w:val="24"/>
        </w:rPr>
      </w:pPr>
    </w:p>
    <w:p w14:paraId="6DA0038C" w14:textId="0763F930" w:rsidR="002F5B60" w:rsidRPr="00603920" w:rsidRDefault="002F5B60" w:rsidP="00457E0D">
      <w:pPr>
        <w:spacing w:after="0" w:line="240" w:lineRule="auto"/>
        <w:ind w:right="5243"/>
        <w:jc w:val="both"/>
        <w:rPr>
          <w:rFonts w:ascii="Times New Roman" w:eastAsia="Times New Roman" w:hAnsi="Times New Roman" w:cs="Times New Roman"/>
          <w:sz w:val="20"/>
          <w:szCs w:val="20"/>
          <w:lang w:eastAsia="ru-RU"/>
        </w:rPr>
      </w:pPr>
    </w:p>
    <w:sectPr w:rsidR="002F5B60" w:rsidRPr="00603920" w:rsidSect="00680D2C">
      <w:pgSz w:w="11900" w:h="16800"/>
      <w:pgMar w:top="567" w:right="703" w:bottom="567"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Yu Gothic UI">
    <w:panose1 w:val="020B05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8D21FC"/>
    <w:multiLevelType w:val="singleLevel"/>
    <w:tmpl w:val="608D21FC"/>
    <w:lvl w:ilvl="0">
      <w:start w:val="1"/>
      <w:numFmt w:val="decimal"/>
      <w:suff w:val="space"/>
      <w:lvlText w:val="%1."/>
      <w:lvlJc w:val="left"/>
      <w:pPr>
        <w:ind w:left="0" w:firstLine="0"/>
      </w:pPr>
    </w:lvl>
  </w:abstractNum>
  <w:abstractNum w:abstractNumId="29">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0">
    <w:nsid w:val="699D7D49"/>
    <w:multiLevelType w:val="hybridMultilevel"/>
    <w:tmpl w:val="27AA115E"/>
    <w:lvl w:ilvl="0" w:tplc="884AEE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2B1384D"/>
    <w:multiLevelType w:val="hybridMultilevel"/>
    <w:tmpl w:val="9AE6E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3">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7"/>
  </w:num>
  <w:num w:numId="3">
    <w:abstractNumId w:val="25"/>
  </w:num>
  <w:num w:numId="4">
    <w:abstractNumId w:val="12"/>
  </w:num>
  <w:num w:numId="5">
    <w:abstractNumId w:val="23"/>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32"/>
  </w:num>
  <w:num w:numId="17">
    <w:abstractNumId w:val="28"/>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9"/>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0AEE"/>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57E0D"/>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920"/>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613"/>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57E43"/>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302"/>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1ABC"/>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qFormat="1"/>
    <w:lsdException w:name="Body Text Indent 2" w:uiPriority="0"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qFormat="1"/>
    <w:lsdException w:name="Body Text Indent 2" w:uiPriority="0"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C144C-D849-45FE-8953-D9C19CBDC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1282</Words>
  <Characters>7313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2</cp:revision>
  <cp:lastPrinted>2026-04-02T12:22:00Z</cp:lastPrinted>
  <dcterms:created xsi:type="dcterms:W3CDTF">2026-04-02T12:23:00Z</dcterms:created>
  <dcterms:modified xsi:type="dcterms:W3CDTF">2026-04-02T12:23:00Z</dcterms:modified>
</cp:coreProperties>
</file>