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3174F" w14:textId="1BE202FD"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18C673D2" w:rsidR="009A3F0A" w:rsidRPr="00EE4895" w:rsidRDefault="00765A6D"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22</w:t>
                            </w:r>
                            <w:r w:rsidR="001B69A0">
                              <w:rPr>
                                <w:rFonts w:ascii="Times New Roman" w:eastAsia="Times New Roman" w:hAnsi="Times New Roman" w:cs="Times New Roman"/>
                                <w:sz w:val="24"/>
                                <w:szCs w:val="20"/>
                                <w:u w:val="single"/>
                                <w:lang w:eastAsia="ru-RU"/>
                              </w:rPr>
                              <w:t>.1</w:t>
                            </w:r>
                            <w:r w:rsidR="00C21F1B">
                              <w:rPr>
                                <w:rFonts w:ascii="Times New Roman" w:eastAsia="Times New Roman" w:hAnsi="Times New Roman" w:cs="Times New Roman"/>
                                <w:sz w:val="24"/>
                                <w:szCs w:val="20"/>
                                <w:u w:val="single"/>
                                <w:lang w:eastAsia="ru-RU"/>
                              </w:rPr>
                              <w:t>2</w:t>
                            </w:r>
                            <w:r w:rsidR="009A3F0A">
                              <w:rPr>
                                <w:rFonts w:ascii="Times New Roman" w:eastAsia="Times New Roman" w:hAnsi="Times New Roman" w:cs="Times New Roman"/>
                                <w:sz w:val="24"/>
                                <w:szCs w:val="20"/>
                                <w:u w:val="single"/>
                                <w:lang w:eastAsia="ru-RU"/>
                              </w:rPr>
                              <w:t>.202</w:t>
                            </w:r>
                            <w:r w:rsidR="00C21F1B">
                              <w:rPr>
                                <w:rFonts w:ascii="Times New Roman" w:eastAsia="Times New Roman" w:hAnsi="Times New Roman" w:cs="Times New Roman"/>
                                <w:sz w:val="24"/>
                                <w:szCs w:val="20"/>
                                <w:u w:val="single"/>
                                <w:lang w:eastAsia="ru-RU"/>
                              </w:rPr>
                              <w:t>5</w:t>
                            </w:r>
                            <w:r w:rsidR="009A3F0A" w:rsidRPr="00EE4895">
                              <w:rPr>
                                <w:rFonts w:ascii="Times New Roman" w:eastAsia="Times New Roman" w:hAnsi="Times New Roman" w:cs="Times New Roman"/>
                                <w:sz w:val="24"/>
                                <w:szCs w:val="20"/>
                                <w:u w:val="single"/>
                                <w:lang w:eastAsia="ru-RU"/>
                              </w:rPr>
                              <w:t xml:space="preserve">  №  </w:t>
                            </w:r>
                            <w:r>
                              <w:rPr>
                                <w:rFonts w:ascii="Times New Roman" w:eastAsia="Times New Roman" w:hAnsi="Times New Roman" w:cs="Times New Roman"/>
                                <w:sz w:val="24"/>
                                <w:szCs w:val="20"/>
                                <w:u w:val="single"/>
                                <w:lang w:eastAsia="ru-RU"/>
                              </w:rPr>
                              <w:t>1767</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18C673D2" w:rsidR="009A3F0A" w:rsidRPr="00EE4895" w:rsidRDefault="00765A6D"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22</w:t>
                      </w:r>
                      <w:r w:rsidR="001B69A0">
                        <w:rPr>
                          <w:rFonts w:ascii="Times New Roman" w:eastAsia="Times New Roman" w:hAnsi="Times New Roman" w:cs="Times New Roman"/>
                          <w:sz w:val="24"/>
                          <w:szCs w:val="20"/>
                          <w:u w:val="single"/>
                          <w:lang w:eastAsia="ru-RU"/>
                        </w:rPr>
                        <w:t>.1</w:t>
                      </w:r>
                      <w:r w:rsidR="00C21F1B">
                        <w:rPr>
                          <w:rFonts w:ascii="Times New Roman" w:eastAsia="Times New Roman" w:hAnsi="Times New Roman" w:cs="Times New Roman"/>
                          <w:sz w:val="24"/>
                          <w:szCs w:val="20"/>
                          <w:u w:val="single"/>
                          <w:lang w:eastAsia="ru-RU"/>
                        </w:rPr>
                        <w:t>2</w:t>
                      </w:r>
                      <w:r w:rsidR="009A3F0A">
                        <w:rPr>
                          <w:rFonts w:ascii="Times New Roman" w:eastAsia="Times New Roman" w:hAnsi="Times New Roman" w:cs="Times New Roman"/>
                          <w:sz w:val="24"/>
                          <w:szCs w:val="20"/>
                          <w:u w:val="single"/>
                          <w:lang w:eastAsia="ru-RU"/>
                        </w:rPr>
                        <w:t>.202</w:t>
                      </w:r>
                      <w:r w:rsidR="00C21F1B">
                        <w:rPr>
                          <w:rFonts w:ascii="Times New Roman" w:eastAsia="Times New Roman" w:hAnsi="Times New Roman" w:cs="Times New Roman"/>
                          <w:sz w:val="24"/>
                          <w:szCs w:val="20"/>
                          <w:u w:val="single"/>
                          <w:lang w:eastAsia="ru-RU"/>
                        </w:rPr>
                        <w:t>5</w:t>
                      </w:r>
                      <w:r w:rsidR="009A3F0A" w:rsidRPr="00EE4895">
                        <w:rPr>
                          <w:rFonts w:ascii="Times New Roman" w:eastAsia="Times New Roman" w:hAnsi="Times New Roman" w:cs="Times New Roman"/>
                          <w:sz w:val="24"/>
                          <w:szCs w:val="20"/>
                          <w:u w:val="single"/>
                          <w:lang w:eastAsia="ru-RU"/>
                        </w:rPr>
                        <w:t xml:space="preserve">  №  </w:t>
                      </w:r>
                      <w:r>
                        <w:rPr>
                          <w:rFonts w:ascii="Times New Roman" w:eastAsia="Times New Roman" w:hAnsi="Times New Roman" w:cs="Times New Roman"/>
                          <w:sz w:val="24"/>
                          <w:szCs w:val="20"/>
                          <w:u w:val="single"/>
                          <w:lang w:eastAsia="ru-RU"/>
                        </w:rPr>
                        <w:t>1767</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FAFEF55" w:rsidR="009A3F0A" w:rsidRPr="00EE4895" w:rsidRDefault="00765A6D"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22.</w:t>
                            </w:r>
                            <w:r w:rsidR="001B69A0">
                              <w:rPr>
                                <w:rFonts w:ascii="Times New Roman" w:eastAsia="Times New Roman" w:hAnsi="Times New Roman" w:cs="Times New Roman"/>
                                <w:sz w:val="24"/>
                                <w:szCs w:val="24"/>
                                <w:u w:val="single"/>
                                <w:lang w:eastAsia="ru-RU"/>
                              </w:rPr>
                              <w:t>1</w:t>
                            </w:r>
                            <w:r w:rsidR="00C21F1B">
                              <w:rPr>
                                <w:rFonts w:ascii="Times New Roman" w:eastAsia="Times New Roman" w:hAnsi="Times New Roman" w:cs="Times New Roman"/>
                                <w:sz w:val="24"/>
                                <w:szCs w:val="24"/>
                                <w:u w:val="single"/>
                                <w:lang w:eastAsia="ru-RU"/>
                              </w:rPr>
                              <w:t>2</w:t>
                            </w:r>
                            <w:r w:rsidR="009A3F0A">
                              <w:rPr>
                                <w:rFonts w:ascii="Times New Roman" w:eastAsia="Times New Roman" w:hAnsi="Times New Roman" w:cs="Times New Roman"/>
                                <w:sz w:val="24"/>
                                <w:szCs w:val="24"/>
                                <w:u w:val="single"/>
                                <w:lang w:eastAsia="ru-RU"/>
                              </w:rPr>
                              <w:t>.202</w:t>
                            </w:r>
                            <w:r w:rsidR="00C21F1B">
                              <w:rPr>
                                <w:rFonts w:ascii="Times New Roman" w:eastAsia="Times New Roman" w:hAnsi="Times New Roman" w:cs="Times New Roman"/>
                                <w:sz w:val="24"/>
                                <w:szCs w:val="24"/>
                                <w:u w:val="single"/>
                                <w:lang w:eastAsia="ru-RU"/>
                              </w:rPr>
                              <w:t>5</w:t>
                            </w:r>
                            <w:r w:rsidR="009A3F0A" w:rsidRPr="00EE4895">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 xml:space="preserve">   1767</w:t>
                            </w:r>
                            <w:r w:rsidR="00B3564B">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FAFEF55" w:rsidR="009A3F0A" w:rsidRPr="00EE4895" w:rsidRDefault="00765A6D"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22.</w:t>
                      </w:r>
                      <w:r w:rsidR="001B69A0">
                        <w:rPr>
                          <w:rFonts w:ascii="Times New Roman" w:eastAsia="Times New Roman" w:hAnsi="Times New Roman" w:cs="Times New Roman"/>
                          <w:sz w:val="24"/>
                          <w:szCs w:val="24"/>
                          <w:u w:val="single"/>
                          <w:lang w:eastAsia="ru-RU"/>
                        </w:rPr>
                        <w:t>1</w:t>
                      </w:r>
                      <w:r w:rsidR="00C21F1B">
                        <w:rPr>
                          <w:rFonts w:ascii="Times New Roman" w:eastAsia="Times New Roman" w:hAnsi="Times New Roman" w:cs="Times New Roman"/>
                          <w:sz w:val="24"/>
                          <w:szCs w:val="24"/>
                          <w:u w:val="single"/>
                          <w:lang w:eastAsia="ru-RU"/>
                        </w:rPr>
                        <w:t>2</w:t>
                      </w:r>
                      <w:r w:rsidR="009A3F0A">
                        <w:rPr>
                          <w:rFonts w:ascii="Times New Roman" w:eastAsia="Times New Roman" w:hAnsi="Times New Roman" w:cs="Times New Roman"/>
                          <w:sz w:val="24"/>
                          <w:szCs w:val="24"/>
                          <w:u w:val="single"/>
                          <w:lang w:eastAsia="ru-RU"/>
                        </w:rPr>
                        <w:t>.202</w:t>
                      </w:r>
                      <w:r w:rsidR="00C21F1B">
                        <w:rPr>
                          <w:rFonts w:ascii="Times New Roman" w:eastAsia="Times New Roman" w:hAnsi="Times New Roman" w:cs="Times New Roman"/>
                          <w:sz w:val="24"/>
                          <w:szCs w:val="24"/>
                          <w:u w:val="single"/>
                          <w:lang w:eastAsia="ru-RU"/>
                        </w:rPr>
                        <w:t>5</w:t>
                      </w:r>
                      <w:r w:rsidR="009A3F0A" w:rsidRPr="00EE4895">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 xml:space="preserve">   1767</w:t>
                      </w:r>
                      <w:r w:rsidR="00B3564B">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r w:rsidR="006D60DC">
        <w:t>ё</w:t>
      </w:r>
      <w:bookmarkStart w:id="0" w:name="_GoBack"/>
      <w:bookmarkEnd w:id="0"/>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796A98A9" w14:textId="77777777" w:rsidR="001C1E8B" w:rsidRPr="00B34D8B" w:rsidRDefault="001C1E8B" w:rsidP="00B34D8B">
      <w:pPr>
        <w:pStyle w:val="10"/>
        <w:spacing w:before="0" w:after="0" w:line="240" w:lineRule="auto"/>
        <w:ind w:firstLine="709"/>
        <w:jc w:val="both"/>
        <w:rPr>
          <w:rFonts w:cs="Times New Roman"/>
          <w:sz w:val="24"/>
          <w:szCs w:val="24"/>
        </w:rPr>
      </w:pPr>
    </w:p>
    <w:p w14:paraId="4F200A7D" w14:textId="77777777" w:rsidR="00C22F9C" w:rsidRDefault="00C22F9C" w:rsidP="00C22F9C">
      <w:pPr>
        <w:spacing w:after="0" w:line="240" w:lineRule="auto"/>
        <w:ind w:right="4962"/>
        <w:jc w:val="both"/>
        <w:rPr>
          <w:rFonts w:ascii="Times New Roman" w:hAnsi="Times New Roman" w:cs="Times New Roman"/>
          <w:sz w:val="24"/>
          <w:szCs w:val="24"/>
        </w:rPr>
      </w:pPr>
    </w:p>
    <w:p w14:paraId="5F9FFE87" w14:textId="655E37B9" w:rsidR="00194372" w:rsidRPr="00194372" w:rsidRDefault="00194372" w:rsidP="00194372">
      <w:pPr>
        <w:tabs>
          <w:tab w:val="left" w:pos="0"/>
        </w:tabs>
        <w:spacing w:after="0" w:line="240" w:lineRule="auto"/>
        <w:ind w:right="5103"/>
        <w:jc w:val="both"/>
        <w:rPr>
          <w:rFonts w:ascii="Times New Roman" w:hAnsi="Times New Roman" w:cs="Times New Roman"/>
          <w:sz w:val="24"/>
          <w:szCs w:val="24"/>
        </w:rPr>
      </w:pPr>
      <w:r w:rsidRPr="00194372">
        <w:rPr>
          <w:rFonts w:ascii="Times New Roman" w:hAnsi="Times New Roman" w:cs="Times New Roman"/>
          <w:sz w:val="24"/>
          <w:szCs w:val="24"/>
        </w:rPr>
        <w:t>Об утверждении перечня и границ избирательных участков</w:t>
      </w:r>
      <w:r w:rsidR="00CC2EE6">
        <w:rPr>
          <w:rFonts w:ascii="Times New Roman" w:hAnsi="Times New Roman" w:cs="Times New Roman"/>
          <w:sz w:val="24"/>
          <w:szCs w:val="24"/>
        </w:rPr>
        <w:t xml:space="preserve">, образованных </w:t>
      </w:r>
      <w:r w:rsidRPr="00194372">
        <w:rPr>
          <w:rFonts w:ascii="Times New Roman" w:hAnsi="Times New Roman" w:cs="Times New Roman"/>
          <w:sz w:val="24"/>
          <w:szCs w:val="24"/>
        </w:rPr>
        <w:t xml:space="preserve"> на территории </w:t>
      </w:r>
      <w:proofErr w:type="spellStart"/>
      <w:r w:rsidRPr="00194372">
        <w:rPr>
          <w:rFonts w:ascii="Times New Roman" w:hAnsi="Times New Roman" w:cs="Times New Roman"/>
          <w:sz w:val="24"/>
          <w:szCs w:val="24"/>
        </w:rPr>
        <w:t>Урмарского</w:t>
      </w:r>
      <w:proofErr w:type="spellEnd"/>
      <w:r w:rsidRPr="00194372">
        <w:rPr>
          <w:rFonts w:ascii="Times New Roman" w:hAnsi="Times New Roman" w:cs="Times New Roman"/>
          <w:sz w:val="24"/>
          <w:szCs w:val="24"/>
        </w:rPr>
        <w:t xml:space="preserve"> муниципального округа Чувашской Республики</w:t>
      </w:r>
    </w:p>
    <w:p w14:paraId="17F467C6" w14:textId="77777777" w:rsidR="00194372" w:rsidRPr="00194372" w:rsidRDefault="00194372" w:rsidP="00194372">
      <w:pPr>
        <w:pStyle w:val="10"/>
        <w:spacing w:after="0" w:line="240" w:lineRule="auto"/>
        <w:ind w:right="5103" w:firstLine="720"/>
        <w:jc w:val="center"/>
        <w:rPr>
          <w:rFonts w:eastAsia="MS Mincho" w:cs="Times New Roman"/>
          <w:sz w:val="24"/>
          <w:szCs w:val="24"/>
        </w:rPr>
      </w:pPr>
    </w:p>
    <w:p w14:paraId="5BB5E783" w14:textId="568A5B09" w:rsidR="00194372" w:rsidRPr="00194372" w:rsidRDefault="00194372" w:rsidP="00194372">
      <w:pPr>
        <w:pStyle w:val="228bf8a64b8551e1msonormal"/>
        <w:shd w:val="clear" w:color="auto" w:fill="FFFFFF"/>
        <w:spacing w:before="0" w:beforeAutospacing="0" w:after="0" w:afterAutospacing="0"/>
        <w:ind w:firstLine="709"/>
        <w:jc w:val="both"/>
        <w:rPr>
          <w:color w:val="000000"/>
        </w:rPr>
      </w:pPr>
      <w:proofErr w:type="gramStart"/>
      <w:r w:rsidRPr="00194372">
        <w:rPr>
          <w:color w:val="000000"/>
        </w:rPr>
        <w:t>В соответствии со ст. 19 Федерального закона от 12.06.2002 № 67-ФЗ «Об основных гарантиях избирательных прав и права на участие в референдуме граждан Российской Федерации», руководствуясь постановлением избирательной комиссии Чувашской Республики от 1</w:t>
      </w:r>
      <w:r w:rsidR="00C21F1B">
        <w:rPr>
          <w:color w:val="000000"/>
        </w:rPr>
        <w:t>0</w:t>
      </w:r>
      <w:r w:rsidRPr="00194372">
        <w:rPr>
          <w:color w:val="000000"/>
        </w:rPr>
        <w:t>.1</w:t>
      </w:r>
      <w:r w:rsidR="00C21F1B">
        <w:rPr>
          <w:color w:val="000000"/>
        </w:rPr>
        <w:t>2</w:t>
      </w:r>
      <w:r w:rsidRPr="00194372">
        <w:rPr>
          <w:color w:val="000000"/>
        </w:rPr>
        <w:t>.202</w:t>
      </w:r>
      <w:r w:rsidR="00C21F1B">
        <w:rPr>
          <w:color w:val="000000"/>
        </w:rPr>
        <w:t>5</w:t>
      </w:r>
      <w:r w:rsidRPr="00194372">
        <w:rPr>
          <w:color w:val="000000"/>
        </w:rPr>
        <w:t xml:space="preserve"> № </w:t>
      </w:r>
      <w:r w:rsidR="00C21F1B">
        <w:rPr>
          <w:color w:val="000000"/>
        </w:rPr>
        <w:t>112</w:t>
      </w:r>
      <w:r w:rsidRPr="00194372">
        <w:rPr>
          <w:color w:val="000000"/>
        </w:rPr>
        <w:t>/</w:t>
      </w:r>
      <w:r w:rsidR="00C21F1B">
        <w:rPr>
          <w:color w:val="000000"/>
        </w:rPr>
        <w:t>664-7</w:t>
      </w:r>
      <w:r w:rsidRPr="00194372">
        <w:rPr>
          <w:color w:val="000000"/>
        </w:rPr>
        <w:t xml:space="preserve"> «Об установлении единой нумерации избирательных участков на территории Чувашской Республики»,  по согласованию с </w:t>
      </w:r>
      <w:proofErr w:type="spellStart"/>
      <w:r w:rsidRPr="00194372">
        <w:rPr>
          <w:color w:val="000000"/>
        </w:rPr>
        <w:t>Урмарской</w:t>
      </w:r>
      <w:proofErr w:type="spellEnd"/>
      <w:r w:rsidRPr="00194372">
        <w:rPr>
          <w:color w:val="000000"/>
        </w:rPr>
        <w:t xml:space="preserve"> территориальной избирательной комиссией</w:t>
      </w:r>
      <w:r w:rsidR="00CC2EE6">
        <w:rPr>
          <w:color w:val="000000"/>
        </w:rPr>
        <w:t>,</w:t>
      </w:r>
      <w:r w:rsidRPr="00194372">
        <w:rPr>
          <w:color w:val="000000"/>
        </w:rPr>
        <w:t xml:space="preserve"> </w:t>
      </w:r>
      <w:r w:rsidR="00CC2EE6">
        <w:rPr>
          <w:color w:val="000000"/>
        </w:rPr>
        <w:t xml:space="preserve"> администрация </w:t>
      </w:r>
      <w:proofErr w:type="spellStart"/>
      <w:r w:rsidR="00CC2EE6">
        <w:rPr>
          <w:color w:val="000000"/>
        </w:rPr>
        <w:t>Урмарского</w:t>
      </w:r>
      <w:proofErr w:type="spellEnd"/>
      <w:r w:rsidR="00CC2EE6">
        <w:rPr>
          <w:color w:val="000000"/>
        </w:rPr>
        <w:t xml:space="preserve"> муниципального округа постановляет:</w:t>
      </w:r>
      <w:proofErr w:type="gramEnd"/>
    </w:p>
    <w:p w14:paraId="6C7F74E3" w14:textId="24E4DFA6" w:rsidR="00194372" w:rsidRPr="00194372" w:rsidRDefault="00194372" w:rsidP="00194372">
      <w:pPr>
        <w:pStyle w:val="8b26b2f09169aba3msobodytext2"/>
        <w:shd w:val="clear" w:color="auto" w:fill="FFFFFF"/>
        <w:spacing w:before="0" w:beforeAutospacing="0" w:after="0" w:afterAutospacing="0"/>
        <w:ind w:firstLine="709"/>
        <w:jc w:val="both"/>
        <w:rPr>
          <w:color w:val="000000"/>
        </w:rPr>
      </w:pPr>
      <w:r w:rsidRPr="00194372">
        <w:rPr>
          <w:color w:val="000000"/>
          <w:lang w:val="x-none"/>
        </w:rPr>
        <w:t>1. </w:t>
      </w:r>
      <w:r w:rsidRPr="00194372">
        <w:rPr>
          <w:color w:val="000000"/>
        </w:rPr>
        <w:t xml:space="preserve">Утвердить Перечень и границы избирательных участков, </w:t>
      </w:r>
      <w:r w:rsidR="00CC2EE6">
        <w:rPr>
          <w:color w:val="000000"/>
        </w:rPr>
        <w:t xml:space="preserve"> образованных на территории  </w:t>
      </w:r>
      <w:proofErr w:type="spellStart"/>
      <w:r w:rsidR="00CC2EE6">
        <w:rPr>
          <w:color w:val="000000"/>
        </w:rPr>
        <w:t>Урмарского</w:t>
      </w:r>
      <w:proofErr w:type="spellEnd"/>
      <w:r w:rsidR="00CC2EE6">
        <w:rPr>
          <w:color w:val="000000"/>
        </w:rPr>
        <w:t xml:space="preserve"> муниципального округа  Чувашской Республики  </w:t>
      </w:r>
      <w:r w:rsidRPr="00194372">
        <w:rPr>
          <w:color w:val="000000"/>
        </w:rPr>
        <w:t>(прилагается).</w:t>
      </w:r>
    </w:p>
    <w:p w14:paraId="70B422AC" w14:textId="5C6F8898" w:rsidR="00194372" w:rsidRPr="00194372" w:rsidRDefault="00194372" w:rsidP="00194372">
      <w:pPr>
        <w:pStyle w:val="8b26b2f09169aba3msobodytext2"/>
        <w:shd w:val="clear" w:color="auto" w:fill="FFFFFF"/>
        <w:spacing w:before="0" w:beforeAutospacing="0" w:after="0" w:afterAutospacing="0"/>
        <w:ind w:firstLine="709"/>
        <w:jc w:val="both"/>
        <w:rPr>
          <w:color w:val="000000"/>
        </w:rPr>
      </w:pPr>
      <w:r w:rsidRPr="00194372">
        <w:rPr>
          <w:color w:val="000000"/>
        </w:rPr>
        <w:t>2. Признать утратившим силу постановление администрации Урмарского муниципального округа от 2</w:t>
      </w:r>
      <w:r w:rsidR="008E7180">
        <w:rPr>
          <w:color w:val="000000"/>
        </w:rPr>
        <w:t>0.11</w:t>
      </w:r>
      <w:r w:rsidRPr="00194372">
        <w:rPr>
          <w:color w:val="000000"/>
        </w:rPr>
        <w:t>.202</w:t>
      </w:r>
      <w:r w:rsidR="008E7180">
        <w:rPr>
          <w:color w:val="000000"/>
        </w:rPr>
        <w:t>4 № 1962</w:t>
      </w:r>
      <w:r w:rsidRPr="00194372">
        <w:rPr>
          <w:color w:val="000000"/>
        </w:rPr>
        <w:t xml:space="preserve"> «Об утверждении перечня</w:t>
      </w:r>
      <w:r w:rsidR="008E7180">
        <w:rPr>
          <w:color w:val="000000"/>
        </w:rPr>
        <w:t xml:space="preserve"> и границ избирательных участков на территории </w:t>
      </w:r>
      <w:proofErr w:type="spellStart"/>
      <w:r w:rsidR="008E7180">
        <w:rPr>
          <w:color w:val="000000"/>
        </w:rPr>
        <w:t>Урмарского</w:t>
      </w:r>
      <w:proofErr w:type="spellEnd"/>
      <w:r w:rsidR="008E7180">
        <w:rPr>
          <w:color w:val="000000"/>
        </w:rPr>
        <w:t xml:space="preserve"> муниципального округа Чувашской Республики</w:t>
      </w:r>
      <w:r w:rsidRPr="00194372">
        <w:rPr>
          <w:color w:val="000000"/>
        </w:rPr>
        <w:t xml:space="preserve">». </w:t>
      </w:r>
    </w:p>
    <w:p w14:paraId="49A30437" w14:textId="77777777" w:rsidR="00194372" w:rsidRPr="00194372" w:rsidRDefault="00194372" w:rsidP="00194372">
      <w:pPr>
        <w:pStyle w:val="8b26b2f09169aba3msobodytext2"/>
        <w:shd w:val="clear" w:color="auto" w:fill="FFFFFF"/>
        <w:spacing w:before="0" w:beforeAutospacing="0" w:after="0" w:afterAutospacing="0"/>
        <w:ind w:firstLine="709"/>
        <w:jc w:val="both"/>
        <w:rPr>
          <w:color w:val="000000"/>
        </w:rPr>
      </w:pPr>
      <w:r w:rsidRPr="00194372">
        <w:rPr>
          <w:color w:val="000000"/>
        </w:rPr>
        <w:t xml:space="preserve">3. Направить настоящее постановление в Избирательную комиссию Чувашской Республики, </w:t>
      </w:r>
      <w:proofErr w:type="spellStart"/>
      <w:r w:rsidRPr="00194372">
        <w:rPr>
          <w:color w:val="000000"/>
        </w:rPr>
        <w:t>Урмарскую</w:t>
      </w:r>
      <w:proofErr w:type="spellEnd"/>
      <w:r w:rsidRPr="00194372">
        <w:rPr>
          <w:color w:val="000000"/>
        </w:rPr>
        <w:t xml:space="preserve"> территориальную избирательную комиссию.</w:t>
      </w:r>
    </w:p>
    <w:p w14:paraId="0DE582D5" w14:textId="251470C2" w:rsidR="00194372" w:rsidRPr="00194372" w:rsidRDefault="00194372" w:rsidP="00194372">
      <w:pPr>
        <w:pStyle w:val="8b26b2f09169aba3msobodytext2"/>
        <w:shd w:val="clear" w:color="auto" w:fill="FFFFFF"/>
        <w:spacing w:before="0" w:beforeAutospacing="0" w:after="0" w:afterAutospacing="0"/>
        <w:ind w:firstLine="709"/>
        <w:jc w:val="both"/>
        <w:rPr>
          <w:color w:val="000000"/>
        </w:rPr>
      </w:pPr>
      <w:r w:rsidRPr="00194372">
        <w:rPr>
          <w:color w:val="000000"/>
        </w:rPr>
        <w:t xml:space="preserve">4. </w:t>
      </w:r>
      <w:proofErr w:type="gramStart"/>
      <w:r w:rsidRPr="00194372">
        <w:rPr>
          <w:color w:val="000000"/>
        </w:rPr>
        <w:t>Контроль за</w:t>
      </w:r>
      <w:proofErr w:type="gramEnd"/>
      <w:r w:rsidRPr="00194372">
        <w:rPr>
          <w:color w:val="000000"/>
        </w:rPr>
        <w:t xml:space="preserve"> выполнением настоящего постановления возложить на первого  заместителя главы администрации Урмарского муниципального округа - начальника отдела организационно-контрольной и кадровой  работы </w:t>
      </w:r>
      <w:r w:rsidR="008E7180">
        <w:rPr>
          <w:color w:val="000000"/>
        </w:rPr>
        <w:t xml:space="preserve"> </w:t>
      </w:r>
      <w:proofErr w:type="spellStart"/>
      <w:r w:rsidR="008E7180">
        <w:rPr>
          <w:color w:val="000000"/>
        </w:rPr>
        <w:t>Кошелькова</w:t>
      </w:r>
      <w:proofErr w:type="spellEnd"/>
      <w:r w:rsidR="008E7180">
        <w:rPr>
          <w:color w:val="000000"/>
        </w:rPr>
        <w:t xml:space="preserve"> О.М.</w:t>
      </w:r>
    </w:p>
    <w:p w14:paraId="38D8D87B" w14:textId="77777777" w:rsidR="00194372" w:rsidRPr="00194372" w:rsidRDefault="00194372" w:rsidP="00194372">
      <w:pPr>
        <w:pStyle w:val="8b26b2f09169aba3msobodytext2"/>
        <w:shd w:val="clear" w:color="auto" w:fill="FFFFFF"/>
        <w:spacing w:before="0" w:beforeAutospacing="0" w:after="0" w:afterAutospacing="0"/>
        <w:ind w:firstLine="709"/>
        <w:jc w:val="both"/>
        <w:rPr>
          <w:color w:val="000000"/>
        </w:rPr>
      </w:pPr>
      <w:r w:rsidRPr="00194372">
        <w:rPr>
          <w:color w:val="000000"/>
        </w:rPr>
        <w:t>5. Настоящее постановление вступает в силу с момента его официального опубликования.</w:t>
      </w:r>
    </w:p>
    <w:p w14:paraId="71F5BBE0" w14:textId="77777777" w:rsidR="00194372" w:rsidRPr="00194372" w:rsidRDefault="00194372" w:rsidP="00194372">
      <w:pPr>
        <w:pStyle w:val="8b26b2f09169aba3msobodytext2"/>
        <w:shd w:val="clear" w:color="auto" w:fill="FFFFFF"/>
        <w:spacing w:before="0" w:beforeAutospacing="0" w:after="0" w:afterAutospacing="0"/>
        <w:ind w:firstLine="709"/>
        <w:jc w:val="both"/>
        <w:rPr>
          <w:color w:val="000000"/>
        </w:rPr>
      </w:pPr>
    </w:p>
    <w:p w14:paraId="7B356E5E" w14:textId="77777777" w:rsidR="00194372" w:rsidRPr="00194372" w:rsidRDefault="00194372" w:rsidP="00194372">
      <w:pPr>
        <w:pStyle w:val="8b26b2f09169aba3msobodytext2"/>
        <w:shd w:val="clear" w:color="auto" w:fill="FFFFFF"/>
        <w:spacing w:before="0" w:beforeAutospacing="0" w:after="0" w:afterAutospacing="0"/>
        <w:ind w:firstLine="709"/>
        <w:jc w:val="both"/>
        <w:rPr>
          <w:color w:val="000000"/>
        </w:rPr>
      </w:pPr>
    </w:p>
    <w:p w14:paraId="4BD7FEDD" w14:textId="77777777" w:rsidR="00194372" w:rsidRPr="00194372" w:rsidRDefault="00194372" w:rsidP="00194372">
      <w:pPr>
        <w:pStyle w:val="8b26b2f09169aba3msobodytext2"/>
        <w:shd w:val="clear" w:color="auto" w:fill="FFFFFF"/>
        <w:spacing w:before="0" w:beforeAutospacing="0" w:after="0" w:afterAutospacing="0"/>
        <w:ind w:firstLine="709"/>
        <w:jc w:val="both"/>
        <w:rPr>
          <w:color w:val="000000"/>
        </w:rPr>
      </w:pPr>
    </w:p>
    <w:p w14:paraId="7B237BF4" w14:textId="11ACDC38" w:rsidR="00194372" w:rsidRPr="00194372" w:rsidRDefault="00194372" w:rsidP="00194372">
      <w:pPr>
        <w:tabs>
          <w:tab w:val="left" w:pos="3600"/>
        </w:tabs>
        <w:spacing w:after="0" w:line="240" w:lineRule="auto"/>
        <w:rPr>
          <w:rFonts w:ascii="Times New Roman" w:hAnsi="Times New Roman" w:cs="Times New Roman"/>
          <w:sz w:val="24"/>
          <w:szCs w:val="24"/>
        </w:rPr>
      </w:pPr>
      <w:r w:rsidRPr="00194372">
        <w:rPr>
          <w:rFonts w:ascii="Times New Roman" w:hAnsi="Times New Roman" w:cs="Times New Roman"/>
          <w:sz w:val="24"/>
          <w:szCs w:val="24"/>
        </w:rPr>
        <w:t>Глава  Урмарского</w:t>
      </w:r>
    </w:p>
    <w:p w14:paraId="1B57488A" w14:textId="2F891940" w:rsidR="00194372" w:rsidRPr="00194372" w:rsidRDefault="00194372" w:rsidP="00194372">
      <w:pPr>
        <w:tabs>
          <w:tab w:val="left" w:pos="3600"/>
        </w:tabs>
        <w:spacing w:after="0" w:line="240" w:lineRule="auto"/>
        <w:rPr>
          <w:rFonts w:ascii="Times New Roman" w:hAnsi="Times New Roman" w:cs="Times New Roman"/>
          <w:sz w:val="24"/>
          <w:szCs w:val="24"/>
        </w:rPr>
      </w:pPr>
      <w:r w:rsidRPr="00194372">
        <w:rPr>
          <w:rFonts w:ascii="Times New Roman" w:hAnsi="Times New Roman" w:cs="Times New Roman"/>
          <w:sz w:val="24"/>
          <w:szCs w:val="24"/>
        </w:rPr>
        <w:t>муниципального округа                                                                                   В.В. Шигильдеев</w:t>
      </w:r>
    </w:p>
    <w:p w14:paraId="143CDC1A" w14:textId="77777777" w:rsidR="00194372" w:rsidRPr="00194372" w:rsidRDefault="00194372" w:rsidP="00194372">
      <w:pPr>
        <w:pStyle w:val="8b26b2f09169aba3msobodytext2"/>
        <w:shd w:val="clear" w:color="auto" w:fill="FFFFFF"/>
        <w:spacing w:before="0" w:beforeAutospacing="0" w:after="0" w:afterAutospacing="0"/>
        <w:ind w:firstLine="709"/>
        <w:jc w:val="both"/>
        <w:rPr>
          <w:color w:val="000000"/>
        </w:rPr>
      </w:pPr>
    </w:p>
    <w:p w14:paraId="7DD47E8C" w14:textId="77777777" w:rsidR="00194372" w:rsidRPr="00194372" w:rsidRDefault="00194372" w:rsidP="00194372">
      <w:pPr>
        <w:pStyle w:val="8b26b2f09169aba3msobodytext2"/>
        <w:shd w:val="clear" w:color="auto" w:fill="FFFFFF"/>
        <w:spacing w:before="0" w:beforeAutospacing="0" w:after="0" w:afterAutospacing="0"/>
        <w:ind w:firstLine="709"/>
        <w:jc w:val="both"/>
        <w:rPr>
          <w:color w:val="000000"/>
        </w:rPr>
      </w:pPr>
    </w:p>
    <w:p w14:paraId="5C07CE66" w14:textId="660A5089" w:rsidR="00194372" w:rsidRDefault="00194372" w:rsidP="00194372">
      <w:pPr>
        <w:pStyle w:val="8b26b2f09169aba3msobodytext2"/>
        <w:shd w:val="clear" w:color="auto" w:fill="FFFFFF"/>
        <w:spacing w:before="0" w:beforeAutospacing="0" w:after="0" w:afterAutospacing="0"/>
        <w:ind w:firstLine="709"/>
        <w:jc w:val="both"/>
        <w:rPr>
          <w:color w:val="000000"/>
        </w:rPr>
      </w:pPr>
    </w:p>
    <w:p w14:paraId="34C07C40" w14:textId="576B6CFA" w:rsidR="00194372" w:rsidRDefault="00194372" w:rsidP="00194372">
      <w:pPr>
        <w:pStyle w:val="8b26b2f09169aba3msobodytext2"/>
        <w:shd w:val="clear" w:color="auto" w:fill="FFFFFF"/>
        <w:spacing w:before="0" w:beforeAutospacing="0" w:after="0" w:afterAutospacing="0"/>
        <w:ind w:firstLine="709"/>
        <w:jc w:val="both"/>
        <w:rPr>
          <w:color w:val="000000"/>
        </w:rPr>
      </w:pPr>
    </w:p>
    <w:p w14:paraId="4F40A8D5" w14:textId="7E99D070" w:rsidR="00194372" w:rsidRDefault="00194372" w:rsidP="00194372">
      <w:pPr>
        <w:pStyle w:val="8b26b2f09169aba3msobodytext2"/>
        <w:shd w:val="clear" w:color="auto" w:fill="FFFFFF"/>
        <w:spacing w:before="0" w:beforeAutospacing="0" w:after="0" w:afterAutospacing="0"/>
        <w:ind w:firstLine="709"/>
        <w:jc w:val="both"/>
        <w:rPr>
          <w:color w:val="000000"/>
        </w:rPr>
      </w:pPr>
    </w:p>
    <w:p w14:paraId="6DDE4974" w14:textId="03B4CF38" w:rsidR="00194372" w:rsidRDefault="00194372" w:rsidP="00194372">
      <w:pPr>
        <w:pStyle w:val="8b26b2f09169aba3msobodytext2"/>
        <w:shd w:val="clear" w:color="auto" w:fill="FFFFFF"/>
        <w:spacing w:before="0" w:beforeAutospacing="0" w:after="0" w:afterAutospacing="0"/>
        <w:ind w:firstLine="709"/>
        <w:jc w:val="both"/>
        <w:rPr>
          <w:color w:val="000000"/>
        </w:rPr>
      </w:pPr>
    </w:p>
    <w:p w14:paraId="4A7E565C" w14:textId="77777777" w:rsidR="00194372" w:rsidRPr="00194372" w:rsidRDefault="00194372" w:rsidP="00194372">
      <w:pPr>
        <w:pStyle w:val="8b26b2f09169aba3msobodytext2"/>
        <w:shd w:val="clear" w:color="auto" w:fill="FFFFFF"/>
        <w:spacing w:before="0" w:beforeAutospacing="0" w:after="0" w:afterAutospacing="0"/>
        <w:ind w:firstLine="709"/>
        <w:jc w:val="both"/>
        <w:rPr>
          <w:color w:val="000000"/>
        </w:rPr>
      </w:pPr>
    </w:p>
    <w:p w14:paraId="595C72D8" w14:textId="77777777" w:rsidR="00194372" w:rsidRPr="00194372" w:rsidRDefault="00194372" w:rsidP="00194372">
      <w:pPr>
        <w:pStyle w:val="8b26b2f09169aba3msobodytext2"/>
        <w:shd w:val="clear" w:color="auto" w:fill="FFFFFF"/>
        <w:spacing w:before="0" w:beforeAutospacing="0" w:after="0" w:afterAutospacing="0"/>
        <w:ind w:firstLine="709"/>
        <w:jc w:val="both"/>
        <w:rPr>
          <w:color w:val="000000"/>
        </w:rPr>
      </w:pPr>
    </w:p>
    <w:p w14:paraId="4AAEAEE5" w14:textId="330670D9" w:rsidR="00194372" w:rsidRPr="00194372" w:rsidRDefault="008E7180" w:rsidP="00194372">
      <w:pPr>
        <w:pStyle w:val="8b26b2f09169aba3msobodytext2"/>
        <w:shd w:val="clear" w:color="auto" w:fill="FFFFFF"/>
        <w:spacing w:before="0" w:beforeAutospacing="0" w:after="0" w:afterAutospacing="0"/>
        <w:jc w:val="both"/>
        <w:rPr>
          <w:color w:val="000000"/>
          <w:sz w:val="20"/>
          <w:szCs w:val="20"/>
        </w:rPr>
      </w:pPr>
      <w:r>
        <w:rPr>
          <w:color w:val="000000"/>
          <w:sz w:val="20"/>
          <w:szCs w:val="20"/>
        </w:rPr>
        <w:t>Кошельков Олег Михайлович</w:t>
      </w:r>
    </w:p>
    <w:p w14:paraId="5A522B9E" w14:textId="40518A91" w:rsidR="00194372" w:rsidRPr="00194372" w:rsidRDefault="00194372" w:rsidP="00194372">
      <w:pPr>
        <w:pStyle w:val="8b26b2f09169aba3msobodytext2"/>
        <w:shd w:val="clear" w:color="auto" w:fill="FFFFFF"/>
        <w:spacing w:before="0" w:beforeAutospacing="0" w:after="0" w:afterAutospacing="0"/>
        <w:jc w:val="both"/>
        <w:rPr>
          <w:color w:val="000000"/>
          <w:sz w:val="20"/>
          <w:szCs w:val="20"/>
        </w:rPr>
      </w:pPr>
      <w:r w:rsidRPr="00194372">
        <w:rPr>
          <w:color w:val="000000"/>
          <w:sz w:val="20"/>
          <w:szCs w:val="20"/>
        </w:rPr>
        <w:t>8(835-44) 2-1</w:t>
      </w:r>
      <w:r w:rsidR="003F4950">
        <w:rPr>
          <w:color w:val="000000"/>
          <w:sz w:val="20"/>
          <w:szCs w:val="20"/>
        </w:rPr>
        <w:t>4-</w:t>
      </w:r>
      <w:r w:rsidRPr="00194372">
        <w:rPr>
          <w:color w:val="000000"/>
          <w:sz w:val="20"/>
          <w:szCs w:val="20"/>
        </w:rPr>
        <w:t>1</w:t>
      </w:r>
      <w:r w:rsidR="003F4950">
        <w:rPr>
          <w:color w:val="000000"/>
          <w:sz w:val="20"/>
          <w:szCs w:val="20"/>
        </w:rPr>
        <w:t>6</w:t>
      </w:r>
    </w:p>
    <w:p w14:paraId="2A786CA5" w14:textId="77777777" w:rsidR="00194372" w:rsidRPr="00194372" w:rsidRDefault="00194372" w:rsidP="00194372">
      <w:pPr>
        <w:tabs>
          <w:tab w:val="center" w:pos="7087"/>
        </w:tabs>
        <w:spacing w:after="0" w:line="240" w:lineRule="auto"/>
        <w:ind w:left="4536"/>
        <w:rPr>
          <w:rFonts w:ascii="Times New Roman" w:hAnsi="Times New Roman" w:cs="Times New Roman"/>
          <w:bCs/>
          <w:sz w:val="24"/>
          <w:szCs w:val="24"/>
        </w:rPr>
      </w:pPr>
    </w:p>
    <w:p w14:paraId="0F21F030" w14:textId="6E37E65F" w:rsidR="00194372" w:rsidRPr="00194372" w:rsidRDefault="00194372" w:rsidP="00194372">
      <w:pPr>
        <w:tabs>
          <w:tab w:val="center" w:pos="7087"/>
        </w:tabs>
        <w:spacing w:after="0" w:line="240" w:lineRule="auto"/>
        <w:ind w:left="4536"/>
        <w:rPr>
          <w:rFonts w:ascii="Times New Roman" w:hAnsi="Times New Roman" w:cs="Times New Roman"/>
          <w:bCs/>
          <w:sz w:val="24"/>
          <w:szCs w:val="24"/>
        </w:rPr>
      </w:pPr>
      <w:r w:rsidRPr="00194372">
        <w:rPr>
          <w:rFonts w:ascii="Times New Roman" w:hAnsi="Times New Roman" w:cs="Times New Roman"/>
          <w:bCs/>
          <w:sz w:val="24"/>
          <w:szCs w:val="24"/>
        </w:rPr>
        <w:lastRenderedPageBreak/>
        <w:t xml:space="preserve">  </w:t>
      </w:r>
      <w:r w:rsidR="00D7758C">
        <w:rPr>
          <w:rFonts w:ascii="Times New Roman" w:hAnsi="Times New Roman" w:cs="Times New Roman"/>
          <w:bCs/>
          <w:sz w:val="24"/>
          <w:szCs w:val="24"/>
        </w:rPr>
        <w:t xml:space="preserve"> </w:t>
      </w:r>
      <w:r w:rsidRPr="00194372">
        <w:rPr>
          <w:rFonts w:ascii="Times New Roman" w:hAnsi="Times New Roman" w:cs="Times New Roman"/>
          <w:bCs/>
          <w:sz w:val="24"/>
          <w:szCs w:val="24"/>
        </w:rPr>
        <w:t>Приложение</w:t>
      </w:r>
    </w:p>
    <w:p w14:paraId="2408246D" w14:textId="718DB548" w:rsidR="00194372" w:rsidRPr="00194372" w:rsidRDefault="00194372" w:rsidP="00194372">
      <w:pPr>
        <w:widowControl w:val="0"/>
        <w:spacing w:after="0" w:line="240" w:lineRule="auto"/>
        <w:ind w:right="-284" w:firstLine="708"/>
        <w:jc w:val="center"/>
        <w:rPr>
          <w:rFonts w:ascii="Times New Roman" w:hAnsi="Times New Roman" w:cs="Times New Roman"/>
          <w:sz w:val="24"/>
          <w:szCs w:val="24"/>
        </w:rPr>
      </w:pPr>
      <w:r w:rsidRPr="00194372">
        <w:rPr>
          <w:rFonts w:ascii="Times New Roman" w:hAnsi="Times New Roman" w:cs="Times New Roman"/>
          <w:sz w:val="24"/>
          <w:szCs w:val="24"/>
        </w:rPr>
        <w:tab/>
      </w:r>
      <w:r w:rsidRPr="00194372">
        <w:rPr>
          <w:rFonts w:ascii="Times New Roman" w:hAnsi="Times New Roman" w:cs="Times New Roman"/>
          <w:sz w:val="24"/>
          <w:szCs w:val="24"/>
        </w:rPr>
        <w:tab/>
      </w:r>
      <w:r>
        <w:rPr>
          <w:rFonts w:ascii="Times New Roman" w:hAnsi="Times New Roman" w:cs="Times New Roman"/>
          <w:sz w:val="24"/>
          <w:szCs w:val="24"/>
        </w:rPr>
        <w:t xml:space="preserve">           </w:t>
      </w:r>
      <w:r w:rsidR="00D7758C">
        <w:rPr>
          <w:rFonts w:ascii="Times New Roman" w:hAnsi="Times New Roman" w:cs="Times New Roman"/>
          <w:sz w:val="24"/>
          <w:szCs w:val="24"/>
        </w:rPr>
        <w:t xml:space="preserve">     </w:t>
      </w:r>
      <w:r w:rsidRPr="00194372">
        <w:rPr>
          <w:rFonts w:ascii="Times New Roman" w:hAnsi="Times New Roman" w:cs="Times New Roman"/>
          <w:sz w:val="24"/>
          <w:szCs w:val="24"/>
        </w:rPr>
        <w:t>к постановлению администрации</w:t>
      </w:r>
    </w:p>
    <w:p w14:paraId="676A2BE8" w14:textId="6D8955F3" w:rsidR="00194372" w:rsidRPr="00194372" w:rsidRDefault="00194372" w:rsidP="00194372">
      <w:pPr>
        <w:widowControl w:val="0"/>
        <w:spacing w:after="0" w:line="240" w:lineRule="auto"/>
        <w:ind w:right="-284" w:firstLine="708"/>
        <w:jc w:val="center"/>
        <w:rPr>
          <w:rFonts w:ascii="Times New Roman" w:hAnsi="Times New Roman" w:cs="Times New Roman"/>
          <w:sz w:val="24"/>
          <w:szCs w:val="24"/>
        </w:rPr>
      </w:pPr>
      <w:r w:rsidRPr="00194372">
        <w:rPr>
          <w:rFonts w:ascii="Times New Roman" w:hAnsi="Times New Roman" w:cs="Times New Roman"/>
          <w:sz w:val="24"/>
          <w:szCs w:val="24"/>
        </w:rPr>
        <w:t xml:space="preserve">                                         </w:t>
      </w:r>
      <w:r w:rsidR="00D7758C">
        <w:rPr>
          <w:rFonts w:ascii="Times New Roman" w:hAnsi="Times New Roman" w:cs="Times New Roman"/>
          <w:sz w:val="24"/>
          <w:szCs w:val="24"/>
        </w:rPr>
        <w:t xml:space="preserve">   </w:t>
      </w:r>
      <w:r w:rsidRPr="00194372">
        <w:rPr>
          <w:rFonts w:ascii="Times New Roman" w:hAnsi="Times New Roman" w:cs="Times New Roman"/>
          <w:sz w:val="24"/>
          <w:szCs w:val="24"/>
        </w:rPr>
        <w:t xml:space="preserve">Урмарского муниципального округа </w:t>
      </w:r>
    </w:p>
    <w:p w14:paraId="6F2359F7" w14:textId="537E5635" w:rsidR="00194372" w:rsidRPr="00194372" w:rsidRDefault="00194372" w:rsidP="00194372">
      <w:pPr>
        <w:widowControl w:val="0"/>
        <w:spacing w:after="0" w:line="240" w:lineRule="auto"/>
        <w:ind w:right="-284" w:firstLine="708"/>
        <w:jc w:val="center"/>
        <w:rPr>
          <w:rFonts w:ascii="Times New Roman" w:hAnsi="Times New Roman" w:cs="Times New Roman"/>
          <w:sz w:val="24"/>
          <w:szCs w:val="24"/>
        </w:rPr>
      </w:pPr>
      <w:r w:rsidRPr="00194372">
        <w:rPr>
          <w:rFonts w:ascii="Times New Roman" w:hAnsi="Times New Roman" w:cs="Times New Roman"/>
          <w:sz w:val="24"/>
          <w:szCs w:val="24"/>
        </w:rPr>
        <w:t xml:space="preserve">                 </w:t>
      </w:r>
      <w:r w:rsidR="00D7758C">
        <w:rPr>
          <w:rFonts w:ascii="Times New Roman" w:hAnsi="Times New Roman" w:cs="Times New Roman"/>
          <w:sz w:val="24"/>
          <w:szCs w:val="24"/>
        </w:rPr>
        <w:t xml:space="preserve">     </w:t>
      </w:r>
      <w:r w:rsidRPr="00194372">
        <w:rPr>
          <w:rFonts w:ascii="Times New Roman" w:hAnsi="Times New Roman" w:cs="Times New Roman"/>
          <w:sz w:val="24"/>
          <w:szCs w:val="24"/>
        </w:rPr>
        <w:t xml:space="preserve"> Чувашской Республики         </w:t>
      </w:r>
    </w:p>
    <w:p w14:paraId="3A3F4E25" w14:textId="3C83FCD3" w:rsidR="00194372" w:rsidRPr="00194372" w:rsidRDefault="00194372" w:rsidP="00194372">
      <w:pPr>
        <w:widowControl w:val="0"/>
        <w:spacing w:after="0" w:line="240" w:lineRule="auto"/>
        <w:ind w:right="-284" w:firstLine="708"/>
        <w:jc w:val="center"/>
        <w:rPr>
          <w:rFonts w:ascii="Times New Roman" w:hAnsi="Times New Roman" w:cs="Times New Roman"/>
          <w:sz w:val="24"/>
          <w:szCs w:val="24"/>
        </w:rPr>
      </w:pPr>
      <w:r w:rsidRPr="00194372">
        <w:rPr>
          <w:rFonts w:ascii="Times New Roman" w:hAnsi="Times New Roman" w:cs="Times New Roman"/>
          <w:sz w:val="24"/>
          <w:szCs w:val="24"/>
        </w:rPr>
        <w:t xml:space="preserve"> </w:t>
      </w:r>
      <w:r w:rsidRPr="00194372">
        <w:rPr>
          <w:rFonts w:ascii="Times New Roman" w:hAnsi="Times New Roman" w:cs="Times New Roman"/>
          <w:sz w:val="24"/>
          <w:szCs w:val="24"/>
        </w:rPr>
        <w:tab/>
        <w:t xml:space="preserve">     </w:t>
      </w:r>
      <w:r w:rsidR="00D7758C">
        <w:rPr>
          <w:rFonts w:ascii="Times New Roman" w:hAnsi="Times New Roman" w:cs="Times New Roman"/>
          <w:sz w:val="24"/>
          <w:szCs w:val="24"/>
        </w:rPr>
        <w:t xml:space="preserve">   </w:t>
      </w:r>
      <w:r w:rsidRPr="00194372">
        <w:rPr>
          <w:rFonts w:ascii="Times New Roman" w:hAnsi="Times New Roman" w:cs="Times New Roman"/>
          <w:sz w:val="24"/>
          <w:szCs w:val="24"/>
        </w:rPr>
        <w:t xml:space="preserve">от </w:t>
      </w:r>
      <w:r w:rsidR="00765A6D">
        <w:rPr>
          <w:rFonts w:ascii="Times New Roman" w:hAnsi="Times New Roman" w:cs="Times New Roman"/>
          <w:sz w:val="24"/>
          <w:szCs w:val="24"/>
        </w:rPr>
        <w:t xml:space="preserve"> 22</w:t>
      </w:r>
      <w:r w:rsidRPr="00194372">
        <w:rPr>
          <w:rFonts w:ascii="Times New Roman" w:hAnsi="Times New Roman" w:cs="Times New Roman"/>
          <w:sz w:val="24"/>
          <w:szCs w:val="24"/>
        </w:rPr>
        <w:t>.1</w:t>
      </w:r>
      <w:r w:rsidR="00507C2E">
        <w:rPr>
          <w:rFonts w:ascii="Times New Roman" w:hAnsi="Times New Roman" w:cs="Times New Roman"/>
          <w:sz w:val="24"/>
          <w:szCs w:val="24"/>
        </w:rPr>
        <w:t>2.2025</w:t>
      </w:r>
      <w:r w:rsidRPr="00194372">
        <w:rPr>
          <w:rFonts w:ascii="Times New Roman" w:hAnsi="Times New Roman" w:cs="Times New Roman"/>
          <w:sz w:val="24"/>
          <w:szCs w:val="24"/>
        </w:rPr>
        <w:t xml:space="preserve"> № </w:t>
      </w:r>
      <w:r w:rsidR="00765A6D">
        <w:rPr>
          <w:rFonts w:ascii="Times New Roman" w:hAnsi="Times New Roman" w:cs="Times New Roman"/>
          <w:sz w:val="24"/>
          <w:szCs w:val="24"/>
        </w:rPr>
        <w:t xml:space="preserve"> 1767</w:t>
      </w:r>
    </w:p>
    <w:p w14:paraId="29A5AD32" w14:textId="77777777" w:rsidR="00194372" w:rsidRPr="00194372" w:rsidRDefault="00194372" w:rsidP="00194372">
      <w:pPr>
        <w:spacing w:after="0" w:line="240" w:lineRule="auto"/>
        <w:jc w:val="center"/>
        <w:rPr>
          <w:rFonts w:ascii="Times New Roman" w:hAnsi="Times New Roman" w:cs="Times New Roman"/>
          <w:spacing w:val="30"/>
          <w:sz w:val="24"/>
          <w:szCs w:val="24"/>
        </w:rPr>
      </w:pPr>
    </w:p>
    <w:p w14:paraId="3AFBB512" w14:textId="77777777" w:rsidR="00CC2EE6" w:rsidRDefault="00CC2EE6" w:rsidP="00CC2EE6">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1CCB179E" w14:textId="77777777" w:rsidR="00CC2EE6" w:rsidRDefault="00CC2EE6" w:rsidP="00CC2EE6">
      <w:pPr>
        <w:widowControl w:val="0"/>
        <w:autoSpaceDE w:val="0"/>
        <w:autoSpaceDN w:val="0"/>
        <w:adjustRightInd w:val="0"/>
        <w:spacing w:after="0" w:line="240" w:lineRule="auto"/>
        <w:jc w:val="center"/>
        <w:rPr>
          <w:rFonts w:ascii="Times New Roman" w:eastAsia="Times New Roman" w:hAnsi="Times New Roman" w:cs="Times New Roman"/>
          <w:b/>
          <w:spacing w:val="6"/>
          <w:sz w:val="24"/>
          <w:szCs w:val="24"/>
          <w:lang w:eastAsia="ru-RU"/>
        </w:rPr>
      </w:pPr>
      <w:r w:rsidRPr="00CC2EE6">
        <w:rPr>
          <w:rFonts w:ascii="Times New Roman" w:eastAsia="Times New Roman" w:hAnsi="Times New Roman" w:cs="Times New Roman"/>
          <w:b/>
          <w:bCs/>
          <w:sz w:val="24"/>
          <w:szCs w:val="24"/>
          <w:lang w:eastAsia="ru-RU"/>
        </w:rPr>
        <w:t>Перечень и границы и</w:t>
      </w:r>
      <w:r w:rsidRPr="00CC2EE6">
        <w:rPr>
          <w:rFonts w:ascii="Times New Roman" w:eastAsia="Times New Roman" w:hAnsi="Times New Roman" w:cs="Times New Roman"/>
          <w:b/>
          <w:spacing w:val="6"/>
          <w:sz w:val="24"/>
          <w:szCs w:val="24"/>
          <w:lang w:eastAsia="ru-RU"/>
        </w:rPr>
        <w:t xml:space="preserve">збирательных участков, </w:t>
      </w:r>
    </w:p>
    <w:p w14:paraId="745E1ACE" w14:textId="77777777" w:rsidR="00CC2EE6" w:rsidRDefault="00CC2EE6" w:rsidP="00CC2EE6">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roofErr w:type="gramStart"/>
      <w:r w:rsidRPr="00CC2EE6">
        <w:rPr>
          <w:rFonts w:ascii="Times New Roman" w:eastAsia="Times New Roman" w:hAnsi="Times New Roman" w:cs="Times New Roman"/>
          <w:b/>
          <w:spacing w:val="6"/>
          <w:sz w:val="24"/>
          <w:szCs w:val="24"/>
          <w:lang w:eastAsia="ru-RU"/>
        </w:rPr>
        <w:t>образованных</w:t>
      </w:r>
      <w:proofErr w:type="gramEnd"/>
      <w:r w:rsidRPr="00CC2EE6">
        <w:rPr>
          <w:rFonts w:ascii="Times New Roman" w:eastAsia="Times New Roman" w:hAnsi="Times New Roman" w:cs="Times New Roman"/>
          <w:b/>
          <w:spacing w:val="6"/>
          <w:sz w:val="24"/>
          <w:szCs w:val="24"/>
          <w:lang w:eastAsia="ru-RU"/>
        </w:rPr>
        <w:t xml:space="preserve"> </w:t>
      </w:r>
      <w:r w:rsidRPr="00CC2EE6">
        <w:rPr>
          <w:rFonts w:ascii="Times New Roman" w:eastAsia="Times New Roman" w:hAnsi="Times New Roman" w:cs="Times New Roman"/>
          <w:b/>
          <w:sz w:val="24"/>
          <w:szCs w:val="24"/>
          <w:lang w:eastAsia="ru-RU"/>
        </w:rPr>
        <w:t xml:space="preserve">на территории </w:t>
      </w:r>
      <w:r>
        <w:rPr>
          <w:rFonts w:ascii="Times New Roman" w:eastAsia="Times New Roman" w:hAnsi="Times New Roman" w:cs="Times New Roman"/>
          <w:b/>
          <w:sz w:val="24"/>
          <w:szCs w:val="24"/>
          <w:lang w:eastAsia="ru-RU"/>
        </w:rPr>
        <w:t xml:space="preserve"> </w:t>
      </w:r>
      <w:proofErr w:type="spellStart"/>
      <w:r w:rsidRPr="00CC2EE6">
        <w:rPr>
          <w:rFonts w:ascii="Times New Roman" w:eastAsia="Times New Roman" w:hAnsi="Times New Roman" w:cs="Times New Roman"/>
          <w:b/>
          <w:sz w:val="24"/>
          <w:szCs w:val="24"/>
          <w:lang w:eastAsia="ru-RU"/>
        </w:rPr>
        <w:t>Урмарского</w:t>
      </w:r>
      <w:proofErr w:type="spellEnd"/>
      <w:r w:rsidRPr="00CC2EE6">
        <w:rPr>
          <w:rFonts w:ascii="Times New Roman" w:eastAsia="Times New Roman" w:hAnsi="Times New Roman" w:cs="Times New Roman"/>
          <w:b/>
          <w:sz w:val="24"/>
          <w:szCs w:val="24"/>
          <w:lang w:eastAsia="ru-RU"/>
        </w:rPr>
        <w:t xml:space="preserve"> муниципального округа </w:t>
      </w:r>
    </w:p>
    <w:p w14:paraId="7C8812D3" w14:textId="5937566F" w:rsidR="00CC2EE6" w:rsidRPr="00CC2EE6" w:rsidRDefault="00CC2EE6" w:rsidP="00CC2EE6">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C2EE6">
        <w:rPr>
          <w:rFonts w:ascii="Times New Roman" w:eastAsia="Times New Roman" w:hAnsi="Times New Roman" w:cs="Times New Roman"/>
          <w:b/>
          <w:sz w:val="24"/>
          <w:szCs w:val="24"/>
          <w:lang w:eastAsia="ru-RU"/>
        </w:rPr>
        <w:t>Чувашской Республики</w:t>
      </w:r>
    </w:p>
    <w:p w14:paraId="0B471959" w14:textId="77777777" w:rsidR="00CC2EE6" w:rsidRPr="00CC2EE6" w:rsidRDefault="00CC2EE6" w:rsidP="00CC2EE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p>
    <w:p w14:paraId="41A42600" w14:textId="77777777" w:rsidR="00CC2EE6" w:rsidRPr="00CC2EE6" w:rsidRDefault="00CC2EE6" w:rsidP="00CC2EE6">
      <w:pPr>
        <w:shd w:val="clear" w:color="auto" w:fill="FFFFFF"/>
        <w:spacing w:after="0" w:line="240" w:lineRule="auto"/>
        <w:jc w:val="center"/>
        <w:rPr>
          <w:rFonts w:ascii="Times New Roman" w:eastAsia="Times New Roman" w:hAnsi="Times New Roman" w:cs="Times New Roman"/>
          <w:b/>
          <w:sz w:val="24"/>
          <w:szCs w:val="24"/>
          <w:lang w:eastAsia="ru-RU"/>
        </w:rPr>
      </w:pPr>
      <w:r w:rsidRPr="00CC2EE6">
        <w:rPr>
          <w:rFonts w:ascii="Times New Roman" w:eastAsia="Times New Roman" w:hAnsi="Times New Roman" w:cs="Times New Roman"/>
          <w:b/>
          <w:sz w:val="24"/>
          <w:szCs w:val="24"/>
          <w:lang w:eastAsia="ru-RU"/>
        </w:rPr>
        <w:t>Избирательный участок № 1501</w:t>
      </w:r>
    </w:p>
    <w:p w14:paraId="5152B074"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Место нахождения участковой избирательной комиссии и помещения для голосования:  </w:t>
      </w:r>
      <w:proofErr w:type="spellStart"/>
      <w:r w:rsidRPr="00CC2EE6">
        <w:rPr>
          <w:rFonts w:ascii="Times New Roman" w:eastAsia="Times New Roman" w:hAnsi="Times New Roman" w:cs="Times New Roman"/>
          <w:sz w:val="24"/>
          <w:szCs w:val="24"/>
          <w:lang w:eastAsia="ru-RU"/>
        </w:rPr>
        <w:t>пгт</w:t>
      </w:r>
      <w:proofErr w:type="spellEnd"/>
      <w:r w:rsidRPr="00CC2EE6">
        <w:rPr>
          <w:rFonts w:ascii="Times New Roman" w:eastAsia="Times New Roman" w:hAnsi="Times New Roman" w:cs="Times New Roman"/>
          <w:sz w:val="24"/>
          <w:szCs w:val="24"/>
          <w:lang w:eastAsia="ru-RU"/>
        </w:rPr>
        <w:t xml:space="preserve">. Урмары, ул. Ленина, дом № 16, помещение </w:t>
      </w:r>
      <w:r w:rsidRPr="00CC2EE6">
        <w:rPr>
          <w:rFonts w:ascii="Times New Roman" w:eastAsia="Calibri" w:hAnsi="Times New Roman" w:cs="Times New Roman"/>
          <w:sz w:val="24"/>
          <w:szCs w:val="24"/>
        </w:rPr>
        <w:t xml:space="preserve">муниципального бюджетного учреждения культуры «Централизованная клубная система </w:t>
      </w:r>
      <w:proofErr w:type="spellStart"/>
      <w:r w:rsidRPr="00CC2EE6">
        <w:rPr>
          <w:rFonts w:ascii="Times New Roman" w:eastAsia="Calibri" w:hAnsi="Times New Roman" w:cs="Times New Roman"/>
          <w:sz w:val="24"/>
          <w:szCs w:val="24"/>
        </w:rPr>
        <w:t>Урмарского</w:t>
      </w:r>
      <w:proofErr w:type="spellEnd"/>
      <w:r w:rsidRPr="00CC2EE6">
        <w:rPr>
          <w:rFonts w:ascii="Times New Roman" w:eastAsia="Calibri" w:hAnsi="Times New Roman" w:cs="Times New Roman"/>
          <w:sz w:val="24"/>
          <w:szCs w:val="24"/>
        </w:rPr>
        <w:t xml:space="preserve"> муниципального округа» Чувашской Республики</w:t>
      </w:r>
      <w:r w:rsidRPr="00CC2EE6">
        <w:rPr>
          <w:rFonts w:ascii="Times New Roman" w:eastAsia="Times New Roman" w:hAnsi="Times New Roman" w:cs="Times New Roman"/>
          <w:sz w:val="24"/>
          <w:szCs w:val="24"/>
          <w:lang w:eastAsia="ru-RU"/>
        </w:rPr>
        <w:t>, 1 этаж, тел.: 8(83544)-21233.</w:t>
      </w:r>
    </w:p>
    <w:p w14:paraId="6C4845E7"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Границы участка: </w:t>
      </w:r>
      <w:proofErr w:type="spellStart"/>
      <w:r w:rsidRPr="00CC2EE6">
        <w:rPr>
          <w:rFonts w:ascii="Times New Roman" w:eastAsia="Times New Roman" w:hAnsi="Times New Roman" w:cs="Times New Roman"/>
          <w:sz w:val="24"/>
          <w:szCs w:val="24"/>
          <w:lang w:eastAsia="ru-RU"/>
        </w:rPr>
        <w:t>пгт</w:t>
      </w:r>
      <w:proofErr w:type="spellEnd"/>
      <w:r w:rsidRPr="00CC2EE6">
        <w:rPr>
          <w:rFonts w:ascii="Times New Roman" w:eastAsia="Times New Roman" w:hAnsi="Times New Roman" w:cs="Times New Roman"/>
          <w:sz w:val="24"/>
          <w:szCs w:val="24"/>
          <w:lang w:eastAsia="ru-RU"/>
        </w:rPr>
        <w:t xml:space="preserve">. </w:t>
      </w:r>
      <w:proofErr w:type="gramStart"/>
      <w:r w:rsidRPr="00CC2EE6">
        <w:rPr>
          <w:rFonts w:ascii="Times New Roman" w:eastAsia="Times New Roman" w:hAnsi="Times New Roman" w:cs="Times New Roman"/>
          <w:sz w:val="24"/>
          <w:szCs w:val="24"/>
          <w:lang w:eastAsia="ru-RU"/>
        </w:rPr>
        <w:t xml:space="preserve">Урмары: улицы Г. Александрова,  Вокзальная, Ворошилова, М. Горького,  Железнодорожников, Заводская (четные дома с № 2 по № 34), Зеленая, Калинина, Кирова, Колхозная, Комарова, Комсомольская, Крупской, Ленина (дома №№ 1-45), К. Маркса, Маяковского, Механизаторов, Мира, Мичурина, Н. Зарубина, Николаева, Новая, Октябрьская, Промышленная, Пушкина, Свердлова, </w:t>
      </w:r>
      <w:proofErr w:type="spellStart"/>
      <w:r w:rsidRPr="00CC2EE6">
        <w:rPr>
          <w:rFonts w:ascii="Times New Roman" w:eastAsia="Times New Roman" w:hAnsi="Times New Roman" w:cs="Times New Roman"/>
          <w:sz w:val="24"/>
          <w:szCs w:val="24"/>
          <w:lang w:eastAsia="ru-RU"/>
        </w:rPr>
        <w:t>Сеспеля</w:t>
      </w:r>
      <w:proofErr w:type="spellEnd"/>
      <w:r w:rsidRPr="00CC2EE6">
        <w:rPr>
          <w:rFonts w:ascii="Times New Roman" w:eastAsia="Times New Roman" w:hAnsi="Times New Roman" w:cs="Times New Roman"/>
          <w:sz w:val="24"/>
          <w:szCs w:val="24"/>
          <w:lang w:eastAsia="ru-RU"/>
        </w:rPr>
        <w:t>, Советская, Е. Степановой, Чапаева, Чкалова, Чувашская, Энергетиков, Энтузиастов (дома №№ 1 – 7),  переулки:</w:t>
      </w:r>
      <w:proofErr w:type="gramEnd"/>
      <w:r w:rsidRPr="00CC2EE6">
        <w:rPr>
          <w:rFonts w:ascii="Times New Roman" w:eastAsia="Times New Roman" w:hAnsi="Times New Roman" w:cs="Times New Roman"/>
          <w:sz w:val="24"/>
          <w:szCs w:val="24"/>
          <w:lang w:eastAsia="ru-RU"/>
        </w:rPr>
        <w:t xml:space="preserve"> Базарный, Зеленый, Комарова, Механизаторов, Свердлова, </w:t>
      </w:r>
      <w:proofErr w:type="spellStart"/>
      <w:r w:rsidRPr="00CC2EE6">
        <w:rPr>
          <w:rFonts w:ascii="Times New Roman" w:eastAsia="Times New Roman" w:hAnsi="Times New Roman" w:cs="Times New Roman"/>
          <w:sz w:val="24"/>
          <w:szCs w:val="24"/>
          <w:lang w:eastAsia="ru-RU"/>
        </w:rPr>
        <w:t>Сеспеля</w:t>
      </w:r>
      <w:proofErr w:type="spellEnd"/>
      <w:r w:rsidRPr="00CC2EE6">
        <w:rPr>
          <w:rFonts w:ascii="Times New Roman" w:eastAsia="Times New Roman" w:hAnsi="Times New Roman" w:cs="Times New Roman"/>
          <w:sz w:val="24"/>
          <w:szCs w:val="24"/>
          <w:lang w:eastAsia="ru-RU"/>
        </w:rPr>
        <w:t xml:space="preserve">, Чапаева, Школьный (дома №№ 2-4);  жилые дома на территории ДПМК. </w:t>
      </w:r>
    </w:p>
    <w:p w14:paraId="2BAEA11C"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6567821E" w14:textId="77777777" w:rsidR="00CC2EE6" w:rsidRPr="00CC2EE6" w:rsidRDefault="00CC2EE6" w:rsidP="00CC2EE6">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CC2EE6">
        <w:rPr>
          <w:rFonts w:ascii="Times New Roman" w:eastAsia="Times New Roman" w:hAnsi="Times New Roman" w:cs="Times New Roman"/>
          <w:b/>
          <w:sz w:val="24"/>
          <w:szCs w:val="24"/>
          <w:lang w:eastAsia="ru-RU"/>
        </w:rPr>
        <w:t>Избирательный участок № 1502</w:t>
      </w:r>
    </w:p>
    <w:p w14:paraId="4EF795A9"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Место нахождения участковой избирательной комиссии и помещения для голосования:  </w:t>
      </w:r>
      <w:proofErr w:type="spellStart"/>
      <w:r w:rsidRPr="00CC2EE6">
        <w:rPr>
          <w:rFonts w:ascii="Times New Roman" w:eastAsia="Times New Roman" w:hAnsi="Times New Roman" w:cs="Times New Roman"/>
          <w:sz w:val="24"/>
          <w:szCs w:val="24"/>
          <w:lang w:eastAsia="ru-RU"/>
        </w:rPr>
        <w:t>пгт</w:t>
      </w:r>
      <w:proofErr w:type="spellEnd"/>
      <w:r w:rsidRPr="00CC2EE6">
        <w:rPr>
          <w:rFonts w:ascii="Times New Roman" w:eastAsia="Times New Roman" w:hAnsi="Times New Roman" w:cs="Times New Roman"/>
          <w:sz w:val="24"/>
          <w:szCs w:val="24"/>
          <w:lang w:eastAsia="ru-RU"/>
        </w:rPr>
        <w:t>. Урмары, ул. Мира, дом № 6, помещение АУ ДО «</w:t>
      </w:r>
      <w:proofErr w:type="spellStart"/>
      <w:r w:rsidRPr="00CC2EE6">
        <w:rPr>
          <w:rFonts w:ascii="Times New Roman" w:eastAsia="Times New Roman" w:hAnsi="Times New Roman" w:cs="Times New Roman"/>
          <w:sz w:val="24"/>
          <w:szCs w:val="24"/>
          <w:lang w:eastAsia="ru-RU"/>
        </w:rPr>
        <w:t>Урмарская</w:t>
      </w:r>
      <w:proofErr w:type="spellEnd"/>
      <w:r w:rsidRPr="00CC2EE6">
        <w:rPr>
          <w:rFonts w:ascii="Times New Roman" w:eastAsia="Times New Roman" w:hAnsi="Times New Roman" w:cs="Times New Roman"/>
          <w:sz w:val="24"/>
          <w:szCs w:val="24"/>
          <w:lang w:eastAsia="ru-RU"/>
        </w:rPr>
        <w:t xml:space="preserve"> детско-юношеская спортивная школа им. А.Ф. Федорова», 1 этаж, тел.: 8(83544)-21565.</w:t>
      </w:r>
    </w:p>
    <w:p w14:paraId="0B35494B"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Границы участка: </w:t>
      </w:r>
      <w:proofErr w:type="spellStart"/>
      <w:r w:rsidRPr="00CC2EE6">
        <w:rPr>
          <w:rFonts w:ascii="Times New Roman" w:eastAsia="Times New Roman" w:hAnsi="Times New Roman" w:cs="Times New Roman"/>
          <w:sz w:val="24"/>
          <w:szCs w:val="24"/>
          <w:lang w:eastAsia="ru-RU"/>
        </w:rPr>
        <w:t>пгт</w:t>
      </w:r>
      <w:proofErr w:type="spellEnd"/>
      <w:r w:rsidRPr="00CC2EE6">
        <w:rPr>
          <w:rFonts w:ascii="Times New Roman" w:eastAsia="Times New Roman" w:hAnsi="Times New Roman" w:cs="Times New Roman"/>
          <w:sz w:val="24"/>
          <w:szCs w:val="24"/>
          <w:lang w:eastAsia="ru-RU"/>
        </w:rPr>
        <w:t xml:space="preserve">. </w:t>
      </w:r>
      <w:proofErr w:type="gramStart"/>
      <w:r w:rsidRPr="00CC2EE6">
        <w:rPr>
          <w:rFonts w:ascii="Times New Roman" w:eastAsia="Times New Roman" w:hAnsi="Times New Roman" w:cs="Times New Roman"/>
          <w:sz w:val="24"/>
          <w:szCs w:val="24"/>
          <w:lang w:eastAsia="ru-RU"/>
        </w:rPr>
        <w:t xml:space="preserve">Урмары: улицы А. Казакова, В. </w:t>
      </w:r>
      <w:proofErr w:type="spellStart"/>
      <w:r w:rsidRPr="00CC2EE6">
        <w:rPr>
          <w:rFonts w:ascii="Times New Roman" w:eastAsia="Times New Roman" w:hAnsi="Times New Roman" w:cs="Times New Roman"/>
          <w:sz w:val="24"/>
          <w:szCs w:val="24"/>
          <w:lang w:eastAsia="ru-RU"/>
        </w:rPr>
        <w:t>Алендея</w:t>
      </w:r>
      <w:proofErr w:type="spellEnd"/>
      <w:r w:rsidRPr="00CC2EE6">
        <w:rPr>
          <w:rFonts w:ascii="Times New Roman" w:eastAsia="Times New Roman" w:hAnsi="Times New Roman" w:cs="Times New Roman"/>
          <w:sz w:val="24"/>
          <w:szCs w:val="24"/>
          <w:lang w:eastAsia="ru-RU"/>
        </w:rPr>
        <w:t xml:space="preserve">, В. </w:t>
      </w:r>
      <w:proofErr w:type="spellStart"/>
      <w:r w:rsidRPr="00CC2EE6">
        <w:rPr>
          <w:rFonts w:ascii="Times New Roman" w:eastAsia="Times New Roman" w:hAnsi="Times New Roman" w:cs="Times New Roman"/>
          <w:sz w:val="24"/>
          <w:szCs w:val="24"/>
          <w:lang w:eastAsia="ru-RU"/>
        </w:rPr>
        <w:t>Бурмистрова</w:t>
      </w:r>
      <w:proofErr w:type="spellEnd"/>
      <w:r w:rsidRPr="00CC2EE6">
        <w:rPr>
          <w:rFonts w:ascii="Times New Roman" w:eastAsia="Times New Roman" w:hAnsi="Times New Roman" w:cs="Times New Roman"/>
          <w:sz w:val="24"/>
          <w:szCs w:val="24"/>
          <w:lang w:eastAsia="ru-RU"/>
        </w:rPr>
        <w:t>, Гагарина, Заводская (нечетные дома с № 1 по № 35, 36, 38-47), К. Иванова, О. Кошевого, Ленина (дома №№ 45а-73), Г. Максимова, Молодежная, Н. Капитоновой, Некрасова, Перспективная, Порфирьева, Садовая, Солнечная, Энтузиастов (дома №№ 8 – 30), И. Яковлева, переулки:</w:t>
      </w:r>
      <w:proofErr w:type="gramEnd"/>
      <w:r w:rsidRPr="00CC2EE6">
        <w:rPr>
          <w:rFonts w:ascii="Times New Roman" w:eastAsia="Times New Roman" w:hAnsi="Times New Roman" w:cs="Times New Roman"/>
          <w:sz w:val="24"/>
          <w:szCs w:val="24"/>
          <w:lang w:eastAsia="ru-RU"/>
        </w:rPr>
        <w:t xml:space="preserve"> Гагарина, О. Кошевого, Некрасова, Школьный (дом № 6).</w:t>
      </w:r>
    </w:p>
    <w:p w14:paraId="16496E02"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A0DF934" w14:textId="77777777" w:rsidR="00CC2EE6" w:rsidRPr="00CC2EE6" w:rsidRDefault="00CC2EE6" w:rsidP="00CC2EE6">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CC2EE6">
        <w:rPr>
          <w:rFonts w:ascii="Times New Roman" w:eastAsia="Times New Roman" w:hAnsi="Times New Roman" w:cs="Times New Roman"/>
          <w:b/>
          <w:sz w:val="24"/>
          <w:szCs w:val="24"/>
          <w:lang w:eastAsia="ru-RU"/>
        </w:rPr>
        <w:t>Избирательный участок № 1503</w:t>
      </w:r>
    </w:p>
    <w:p w14:paraId="251DF564"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Место нахождения участковой избирательной комиссии и помещения для голосования: д. </w:t>
      </w:r>
      <w:proofErr w:type="spellStart"/>
      <w:r w:rsidRPr="00CC2EE6">
        <w:rPr>
          <w:rFonts w:ascii="Times New Roman" w:eastAsia="Times New Roman" w:hAnsi="Times New Roman" w:cs="Times New Roman"/>
          <w:sz w:val="24"/>
          <w:szCs w:val="24"/>
          <w:lang w:eastAsia="ru-RU"/>
        </w:rPr>
        <w:t>Арабоси</w:t>
      </w:r>
      <w:proofErr w:type="spellEnd"/>
      <w:r w:rsidRPr="00CC2EE6">
        <w:rPr>
          <w:rFonts w:ascii="Times New Roman" w:eastAsia="Times New Roman" w:hAnsi="Times New Roman" w:cs="Times New Roman"/>
          <w:sz w:val="24"/>
          <w:szCs w:val="24"/>
          <w:lang w:eastAsia="ru-RU"/>
        </w:rPr>
        <w:t xml:space="preserve">, ул. </w:t>
      </w:r>
      <w:proofErr w:type="gramStart"/>
      <w:r w:rsidRPr="00CC2EE6">
        <w:rPr>
          <w:rFonts w:ascii="Times New Roman" w:eastAsia="Times New Roman" w:hAnsi="Times New Roman" w:cs="Times New Roman"/>
          <w:sz w:val="24"/>
          <w:szCs w:val="24"/>
          <w:lang w:eastAsia="ru-RU"/>
        </w:rPr>
        <w:t>Школьная</w:t>
      </w:r>
      <w:proofErr w:type="gramEnd"/>
      <w:r w:rsidRPr="00CC2EE6">
        <w:rPr>
          <w:rFonts w:ascii="Times New Roman" w:eastAsia="Times New Roman" w:hAnsi="Times New Roman" w:cs="Times New Roman"/>
          <w:sz w:val="24"/>
          <w:szCs w:val="24"/>
          <w:lang w:eastAsia="ru-RU"/>
        </w:rPr>
        <w:t xml:space="preserve">, дом № 16, помещение </w:t>
      </w:r>
      <w:proofErr w:type="spellStart"/>
      <w:r w:rsidRPr="00CC2EE6">
        <w:rPr>
          <w:rFonts w:ascii="Times New Roman" w:eastAsia="Times New Roman" w:hAnsi="Times New Roman" w:cs="Times New Roman"/>
          <w:sz w:val="24"/>
          <w:szCs w:val="24"/>
          <w:lang w:eastAsia="ru-RU"/>
        </w:rPr>
        <w:t>Арабосинского</w:t>
      </w:r>
      <w:proofErr w:type="spellEnd"/>
      <w:r w:rsidRPr="00CC2EE6">
        <w:rPr>
          <w:rFonts w:ascii="Times New Roman" w:eastAsia="Times New Roman" w:hAnsi="Times New Roman" w:cs="Times New Roman"/>
          <w:sz w:val="24"/>
          <w:szCs w:val="24"/>
          <w:lang w:eastAsia="ru-RU"/>
        </w:rPr>
        <w:t xml:space="preserve"> сельского Дома культуры, 1 этаж, тел.: 8(83544)-30231.</w:t>
      </w:r>
    </w:p>
    <w:p w14:paraId="095BCB55"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Границы участка: деревня </w:t>
      </w:r>
      <w:proofErr w:type="spellStart"/>
      <w:r w:rsidRPr="00CC2EE6">
        <w:rPr>
          <w:rFonts w:ascii="Times New Roman" w:eastAsia="Times New Roman" w:hAnsi="Times New Roman" w:cs="Times New Roman"/>
          <w:sz w:val="24"/>
          <w:szCs w:val="24"/>
          <w:lang w:eastAsia="ru-RU"/>
        </w:rPr>
        <w:t>Арабоси</w:t>
      </w:r>
      <w:proofErr w:type="spellEnd"/>
      <w:r w:rsidRPr="00CC2EE6">
        <w:rPr>
          <w:rFonts w:ascii="Times New Roman" w:eastAsia="Times New Roman" w:hAnsi="Times New Roman" w:cs="Times New Roman"/>
          <w:sz w:val="24"/>
          <w:szCs w:val="24"/>
          <w:lang w:eastAsia="ru-RU"/>
        </w:rPr>
        <w:t>.</w:t>
      </w:r>
    </w:p>
    <w:p w14:paraId="219432BB"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4D6AE1E9" w14:textId="77777777" w:rsidR="00CC2EE6" w:rsidRPr="00CC2EE6" w:rsidRDefault="00CC2EE6" w:rsidP="00CC2EE6">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CC2EE6">
        <w:rPr>
          <w:rFonts w:ascii="Times New Roman" w:eastAsia="Times New Roman" w:hAnsi="Times New Roman" w:cs="Times New Roman"/>
          <w:b/>
          <w:sz w:val="24"/>
          <w:szCs w:val="24"/>
          <w:lang w:eastAsia="ru-RU"/>
        </w:rPr>
        <w:t xml:space="preserve"> Избирательный участок № 1504</w:t>
      </w:r>
    </w:p>
    <w:p w14:paraId="18698768"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Место нахождения участковой избирательной комиссии и помещения для голосования: д. Старое </w:t>
      </w:r>
      <w:proofErr w:type="spellStart"/>
      <w:r w:rsidRPr="00CC2EE6">
        <w:rPr>
          <w:rFonts w:ascii="Times New Roman" w:eastAsia="Times New Roman" w:hAnsi="Times New Roman" w:cs="Times New Roman"/>
          <w:sz w:val="24"/>
          <w:szCs w:val="24"/>
          <w:lang w:eastAsia="ru-RU"/>
        </w:rPr>
        <w:t>Шептахово</w:t>
      </w:r>
      <w:proofErr w:type="spellEnd"/>
      <w:r w:rsidRPr="00CC2EE6">
        <w:rPr>
          <w:rFonts w:ascii="Times New Roman" w:eastAsia="Times New Roman" w:hAnsi="Times New Roman" w:cs="Times New Roman"/>
          <w:sz w:val="24"/>
          <w:szCs w:val="24"/>
          <w:lang w:eastAsia="ru-RU"/>
        </w:rPr>
        <w:t xml:space="preserve">, ул. Гагарина, дом № 8, помещение бывшего </w:t>
      </w:r>
      <w:proofErr w:type="spellStart"/>
      <w:r w:rsidRPr="00CC2EE6">
        <w:rPr>
          <w:rFonts w:ascii="Times New Roman" w:eastAsia="Times New Roman" w:hAnsi="Times New Roman" w:cs="Times New Roman"/>
          <w:sz w:val="24"/>
          <w:szCs w:val="24"/>
          <w:lang w:eastAsia="ru-RU"/>
        </w:rPr>
        <w:t>Старошептаховского</w:t>
      </w:r>
      <w:proofErr w:type="spellEnd"/>
      <w:r w:rsidRPr="00CC2EE6">
        <w:rPr>
          <w:rFonts w:ascii="Times New Roman" w:eastAsia="Times New Roman" w:hAnsi="Times New Roman" w:cs="Times New Roman"/>
          <w:sz w:val="24"/>
          <w:szCs w:val="24"/>
          <w:lang w:eastAsia="ru-RU"/>
        </w:rPr>
        <w:t xml:space="preserve"> фельдшерско-акушерского пункта, тел.: 8(83544)-34231.</w:t>
      </w:r>
    </w:p>
    <w:p w14:paraId="237C5981"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Границы участка: деревня Старое </w:t>
      </w:r>
      <w:proofErr w:type="spellStart"/>
      <w:r w:rsidRPr="00CC2EE6">
        <w:rPr>
          <w:rFonts w:ascii="Times New Roman" w:eastAsia="Times New Roman" w:hAnsi="Times New Roman" w:cs="Times New Roman"/>
          <w:sz w:val="24"/>
          <w:szCs w:val="24"/>
          <w:lang w:eastAsia="ru-RU"/>
        </w:rPr>
        <w:t>Шептахово</w:t>
      </w:r>
      <w:proofErr w:type="spellEnd"/>
      <w:r w:rsidRPr="00CC2EE6">
        <w:rPr>
          <w:rFonts w:ascii="Times New Roman" w:eastAsia="Times New Roman" w:hAnsi="Times New Roman" w:cs="Times New Roman"/>
          <w:sz w:val="24"/>
          <w:szCs w:val="24"/>
          <w:lang w:eastAsia="ru-RU"/>
        </w:rPr>
        <w:t xml:space="preserve">. </w:t>
      </w:r>
    </w:p>
    <w:p w14:paraId="74827098"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4B26630A" w14:textId="77777777" w:rsidR="00CC2EE6" w:rsidRPr="00CC2EE6" w:rsidRDefault="00CC2EE6" w:rsidP="00CC2EE6">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CC2EE6">
        <w:rPr>
          <w:rFonts w:ascii="Times New Roman" w:eastAsia="Times New Roman" w:hAnsi="Times New Roman" w:cs="Times New Roman"/>
          <w:b/>
          <w:sz w:val="24"/>
          <w:szCs w:val="24"/>
          <w:lang w:eastAsia="ru-RU"/>
        </w:rPr>
        <w:t xml:space="preserve"> Избирательный участок № 1505</w:t>
      </w:r>
    </w:p>
    <w:p w14:paraId="1AB25F29"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Место нахождения участковой избирательной комиссии и помещения для голосования: д. </w:t>
      </w:r>
      <w:proofErr w:type="spellStart"/>
      <w:r w:rsidRPr="00CC2EE6">
        <w:rPr>
          <w:rFonts w:ascii="Times New Roman" w:eastAsia="Times New Roman" w:hAnsi="Times New Roman" w:cs="Times New Roman"/>
          <w:sz w:val="24"/>
          <w:szCs w:val="24"/>
          <w:lang w:eastAsia="ru-RU"/>
        </w:rPr>
        <w:t>Бишево</w:t>
      </w:r>
      <w:proofErr w:type="spellEnd"/>
      <w:r w:rsidRPr="00CC2EE6">
        <w:rPr>
          <w:rFonts w:ascii="Times New Roman" w:eastAsia="Times New Roman" w:hAnsi="Times New Roman" w:cs="Times New Roman"/>
          <w:sz w:val="24"/>
          <w:szCs w:val="24"/>
          <w:lang w:eastAsia="ru-RU"/>
        </w:rPr>
        <w:t>, ул. Новая, дом № 7, помещение обособленного структурного подразделения МАОУ «</w:t>
      </w:r>
      <w:proofErr w:type="spellStart"/>
      <w:r w:rsidRPr="00CC2EE6">
        <w:rPr>
          <w:rFonts w:ascii="Times New Roman" w:eastAsia="Times New Roman" w:hAnsi="Times New Roman" w:cs="Times New Roman"/>
          <w:sz w:val="24"/>
          <w:szCs w:val="24"/>
          <w:lang w:eastAsia="ru-RU"/>
        </w:rPr>
        <w:t>Большеяниковская</w:t>
      </w:r>
      <w:proofErr w:type="spellEnd"/>
      <w:r w:rsidRPr="00CC2EE6">
        <w:rPr>
          <w:rFonts w:ascii="Times New Roman" w:eastAsia="Times New Roman" w:hAnsi="Times New Roman" w:cs="Times New Roman"/>
          <w:sz w:val="24"/>
          <w:szCs w:val="24"/>
          <w:lang w:eastAsia="ru-RU"/>
        </w:rPr>
        <w:t xml:space="preserve"> средняя общеобразовательная школа», 1 этаж, тел.:  8(83544)-37245.</w:t>
      </w:r>
    </w:p>
    <w:p w14:paraId="47F96A48"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Границы участка: деревни </w:t>
      </w:r>
      <w:proofErr w:type="spellStart"/>
      <w:r w:rsidRPr="00CC2EE6">
        <w:rPr>
          <w:rFonts w:ascii="Times New Roman" w:eastAsia="Times New Roman" w:hAnsi="Times New Roman" w:cs="Times New Roman"/>
          <w:sz w:val="24"/>
          <w:szCs w:val="24"/>
          <w:lang w:eastAsia="ru-RU"/>
        </w:rPr>
        <w:t>Бишево</w:t>
      </w:r>
      <w:proofErr w:type="spellEnd"/>
      <w:r w:rsidRPr="00CC2EE6">
        <w:rPr>
          <w:rFonts w:ascii="Times New Roman" w:eastAsia="Times New Roman" w:hAnsi="Times New Roman" w:cs="Times New Roman"/>
          <w:sz w:val="24"/>
          <w:szCs w:val="24"/>
          <w:lang w:eastAsia="ru-RU"/>
        </w:rPr>
        <w:t xml:space="preserve">, </w:t>
      </w:r>
      <w:proofErr w:type="spellStart"/>
      <w:r w:rsidRPr="00CC2EE6">
        <w:rPr>
          <w:rFonts w:ascii="Times New Roman" w:eastAsia="Times New Roman" w:hAnsi="Times New Roman" w:cs="Times New Roman"/>
          <w:sz w:val="24"/>
          <w:szCs w:val="24"/>
          <w:lang w:eastAsia="ru-RU"/>
        </w:rPr>
        <w:t>Ойкасы</w:t>
      </w:r>
      <w:proofErr w:type="spellEnd"/>
      <w:r w:rsidRPr="00CC2EE6">
        <w:rPr>
          <w:rFonts w:ascii="Times New Roman" w:eastAsia="Times New Roman" w:hAnsi="Times New Roman" w:cs="Times New Roman"/>
          <w:sz w:val="24"/>
          <w:szCs w:val="24"/>
          <w:lang w:eastAsia="ru-RU"/>
        </w:rPr>
        <w:t xml:space="preserve">, </w:t>
      </w:r>
      <w:proofErr w:type="spellStart"/>
      <w:r w:rsidRPr="00CC2EE6">
        <w:rPr>
          <w:rFonts w:ascii="Times New Roman" w:eastAsia="Times New Roman" w:hAnsi="Times New Roman" w:cs="Times New Roman"/>
          <w:sz w:val="24"/>
          <w:szCs w:val="24"/>
          <w:lang w:eastAsia="ru-RU"/>
        </w:rPr>
        <w:t>Шутнербоси</w:t>
      </w:r>
      <w:proofErr w:type="spellEnd"/>
      <w:r w:rsidRPr="00CC2EE6">
        <w:rPr>
          <w:rFonts w:ascii="Times New Roman" w:eastAsia="Times New Roman" w:hAnsi="Times New Roman" w:cs="Times New Roman"/>
          <w:sz w:val="24"/>
          <w:szCs w:val="24"/>
          <w:lang w:eastAsia="ru-RU"/>
        </w:rPr>
        <w:t>.</w:t>
      </w:r>
    </w:p>
    <w:p w14:paraId="466F2373" w14:textId="77777777" w:rsidR="00CC2EE6" w:rsidRPr="00CC2EE6" w:rsidRDefault="00CC2EE6" w:rsidP="00CC2EE6">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p>
    <w:p w14:paraId="30AFBDB5" w14:textId="77777777" w:rsidR="00CC2EE6" w:rsidRPr="00CC2EE6" w:rsidRDefault="00CC2EE6" w:rsidP="00CC2EE6">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CC2EE6">
        <w:rPr>
          <w:rFonts w:ascii="Times New Roman" w:eastAsia="Times New Roman" w:hAnsi="Times New Roman" w:cs="Times New Roman"/>
          <w:b/>
          <w:sz w:val="24"/>
          <w:szCs w:val="24"/>
          <w:lang w:eastAsia="ru-RU"/>
        </w:rPr>
        <w:t xml:space="preserve"> Избирательный участок № 1506</w:t>
      </w:r>
    </w:p>
    <w:p w14:paraId="610D94CE"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Место нахождения участковой избирательной комиссии и помещения для голосования: д. </w:t>
      </w:r>
      <w:proofErr w:type="spellStart"/>
      <w:r w:rsidRPr="00CC2EE6">
        <w:rPr>
          <w:rFonts w:ascii="Times New Roman" w:eastAsia="Times New Roman" w:hAnsi="Times New Roman" w:cs="Times New Roman"/>
          <w:sz w:val="24"/>
          <w:szCs w:val="24"/>
          <w:lang w:eastAsia="ru-RU"/>
        </w:rPr>
        <w:t>Шибулаты</w:t>
      </w:r>
      <w:proofErr w:type="spellEnd"/>
      <w:r w:rsidRPr="00CC2EE6">
        <w:rPr>
          <w:rFonts w:ascii="Times New Roman" w:eastAsia="Times New Roman" w:hAnsi="Times New Roman" w:cs="Times New Roman"/>
          <w:sz w:val="24"/>
          <w:szCs w:val="24"/>
          <w:lang w:eastAsia="ru-RU"/>
        </w:rPr>
        <w:t xml:space="preserve">, ул. Свердлова, дом № 47, помещение </w:t>
      </w:r>
      <w:proofErr w:type="spellStart"/>
      <w:r w:rsidRPr="00CC2EE6">
        <w:rPr>
          <w:rFonts w:ascii="Times New Roman" w:eastAsia="Times New Roman" w:hAnsi="Times New Roman" w:cs="Times New Roman"/>
          <w:sz w:val="24"/>
          <w:szCs w:val="24"/>
          <w:lang w:eastAsia="ru-RU"/>
        </w:rPr>
        <w:t>Шибулатовского</w:t>
      </w:r>
      <w:proofErr w:type="spellEnd"/>
      <w:r w:rsidRPr="00CC2EE6">
        <w:rPr>
          <w:rFonts w:ascii="Times New Roman" w:eastAsia="Times New Roman" w:hAnsi="Times New Roman" w:cs="Times New Roman"/>
          <w:sz w:val="24"/>
          <w:szCs w:val="24"/>
          <w:lang w:eastAsia="ru-RU"/>
        </w:rPr>
        <w:t xml:space="preserve"> сельского клуба, тел: 8(83544)-47231.</w:t>
      </w:r>
    </w:p>
    <w:p w14:paraId="61128AAF"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Границы участка: деревня </w:t>
      </w:r>
      <w:proofErr w:type="spellStart"/>
      <w:r w:rsidRPr="00CC2EE6">
        <w:rPr>
          <w:rFonts w:ascii="Times New Roman" w:eastAsia="Times New Roman" w:hAnsi="Times New Roman" w:cs="Times New Roman"/>
          <w:sz w:val="24"/>
          <w:szCs w:val="24"/>
          <w:lang w:eastAsia="ru-RU"/>
        </w:rPr>
        <w:t>Шибулаты</w:t>
      </w:r>
      <w:proofErr w:type="spellEnd"/>
      <w:r w:rsidRPr="00CC2EE6">
        <w:rPr>
          <w:rFonts w:ascii="Times New Roman" w:eastAsia="Times New Roman" w:hAnsi="Times New Roman" w:cs="Times New Roman"/>
          <w:sz w:val="24"/>
          <w:szCs w:val="24"/>
          <w:lang w:eastAsia="ru-RU"/>
        </w:rPr>
        <w:t xml:space="preserve">, село </w:t>
      </w:r>
      <w:proofErr w:type="spellStart"/>
      <w:r w:rsidRPr="00CC2EE6">
        <w:rPr>
          <w:rFonts w:ascii="Times New Roman" w:eastAsia="Times New Roman" w:hAnsi="Times New Roman" w:cs="Times New Roman"/>
          <w:sz w:val="24"/>
          <w:szCs w:val="24"/>
          <w:lang w:eastAsia="ru-RU"/>
        </w:rPr>
        <w:t>Буртасы</w:t>
      </w:r>
      <w:proofErr w:type="spellEnd"/>
      <w:r w:rsidRPr="00CC2EE6">
        <w:rPr>
          <w:rFonts w:ascii="Times New Roman" w:eastAsia="Times New Roman" w:hAnsi="Times New Roman" w:cs="Times New Roman"/>
          <w:sz w:val="24"/>
          <w:szCs w:val="24"/>
          <w:lang w:eastAsia="ru-RU"/>
        </w:rPr>
        <w:t>.</w:t>
      </w:r>
    </w:p>
    <w:p w14:paraId="1F5F5256"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26E68343" w14:textId="77777777" w:rsidR="00CC2EE6" w:rsidRPr="00CC2EE6" w:rsidRDefault="00CC2EE6" w:rsidP="00CC2EE6">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CC2EE6">
        <w:rPr>
          <w:rFonts w:ascii="Times New Roman" w:eastAsia="Times New Roman" w:hAnsi="Times New Roman" w:cs="Times New Roman"/>
          <w:b/>
          <w:sz w:val="24"/>
          <w:szCs w:val="24"/>
          <w:lang w:eastAsia="ru-RU"/>
        </w:rPr>
        <w:t xml:space="preserve"> Избирательный участок № 1507</w:t>
      </w:r>
    </w:p>
    <w:p w14:paraId="744668E5"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Место нахождения участковой избирательной комиссии и помещения для голосования: д. Большие </w:t>
      </w:r>
      <w:proofErr w:type="spellStart"/>
      <w:r w:rsidRPr="00CC2EE6">
        <w:rPr>
          <w:rFonts w:ascii="Times New Roman" w:eastAsia="Times New Roman" w:hAnsi="Times New Roman" w:cs="Times New Roman"/>
          <w:sz w:val="24"/>
          <w:szCs w:val="24"/>
          <w:lang w:eastAsia="ru-RU"/>
        </w:rPr>
        <w:t>Чаки</w:t>
      </w:r>
      <w:proofErr w:type="spellEnd"/>
      <w:r w:rsidRPr="00CC2EE6">
        <w:rPr>
          <w:rFonts w:ascii="Times New Roman" w:eastAsia="Times New Roman" w:hAnsi="Times New Roman" w:cs="Times New Roman"/>
          <w:sz w:val="24"/>
          <w:szCs w:val="24"/>
          <w:lang w:eastAsia="ru-RU"/>
        </w:rPr>
        <w:t xml:space="preserve">, переулок Механизаторов, дом № 4, помещение </w:t>
      </w:r>
      <w:proofErr w:type="spellStart"/>
      <w:r w:rsidRPr="00CC2EE6">
        <w:rPr>
          <w:rFonts w:ascii="Times New Roman" w:eastAsia="Times New Roman" w:hAnsi="Times New Roman" w:cs="Times New Roman"/>
          <w:sz w:val="24"/>
          <w:szCs w:val="24"/>
          <w:lang w:eastAsia="ru-RU"/>
        </w:rPr>
        <w:t>Большечакинского</w:t>
      </w:r>
      <w:proofErr w:type="spellEnd"/>
      <w:r w:rsidRPr="00CC2EE6">
        <w:rPr>
          <w:rFonts w:ascii="Times New Roman" w:eastAsia="Times New Roman" w:hAnsi="Times New Roman" w:cs="Times New Roman"/>
          <w:sz w:val="24"/>
          <w:szCs w:val="24"/>
          <w:lang w:eastAsia="ru-RU"/>
        </w:rPr>
        <w:t xml:space="preserve"> сельского Дома культуры, тел.: 8(83544)-43223.</w:t>
      </w:r>
    </w:p>
    <w:p w14:paraId="4C3304F0"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Границы участка: деревни Большие </w:t>
      </w:r>
      <w:proofErr w:type="spellStart"/>
      <w:r w:rsidRPr="00CC2EE6">
        <w:rPr>
          <w:rFonts w:ascii="Times New Roman" w:eastAsia="Times New Roman" w:hAnsi="Times New Roman" w:cs="Times New Roman"/>
          <w:sz w:val="24"/>
          <w:szCs w:val="24"/>
          <w:lang w:eastAsia="ru-RU"/>
        </w:rPr>
        <w:t>Чаки</w:t>
      </w:r>
      <w:proofErr w:type="spellEnd"/>
      <w:r w:rsidRPr="00CC2EE6">
        <w:rPr>
          <w:rFonts w:ascii="Times New Roman" w:eastAsia="Times New Roman" w:hAnsi="Times New Roman" w:cs="Times New Roman"/>
          <w:sz w:val="24"/>
          <w:szCs w:val="24"/>
          <w:lang w:eastAsia="ru-RU"/>
        </w:rPr>
        <w:t xml:space="preserve">, Малые </w:t>
      </w:r>
      <w:proofErr w:type="spellStart"/>
      <w:r w:rsidRPr="00CC2EE6">
        <w:rPr>
          <w:rFonts w:ascii="Times New Roman" w:eastAsia="Times New Roman" w:hAnsi="Times New Roman" w:cs="Times New Roman"/>
          <w:sz w:val="24"/>
          <w:szCs w:val="24"/>
          <w:lang w:eastAsia="ru-RU"/>
        </w:rPr>
        <w:t>Чаки</w:t>
      </w:r>
      <w:proofErr w:type="spellEnd"/>
      <w:r w:rsidRPr="00CC2EE6">
        <w:rPr>
          <w:rFonts w:ascii="Times New Roman" w:eastAsia="Times New Roman" w:hAnsi="Times New Roman" w:cs="Times New Roman"/>
          <w:sz w:val="24"/>
          <w:szCs w:val="24"/>
          <w:lang w:eastAsia="ru-RU"/>
        </w:rPr>
        <w:t xml:space="preserve">, Малое </w:t>
      </w:r>
      <w:proofErr w:type="spellStart"/>
      <w:r w:rsidRPr="00CC2EE6">
        <w:rPr>
          <w:rFonts w:ascii="Times New Roman" w:eastAsia="Times New Roman" w:hAnsi="Times New Roman" w:cs="Times New Roman"/>
          <w:sz w:val="24"/>
          <w:szCs w:val="24"/>
          <w:lang w:eastAsia="ru-RU"/>
        </w:rPr>
        <w:t>Яниково</w:t>
      </w:r>
      <w:proofErr w:type="spellEnd"/>
      <w:r w:rsidRPr="00CC2EE6">
        <w:rPr>
          <w:rFonts w:ascii="Times New Roman" w:eastAsia="Times New Roman" w:hAnsi="Times New Roman" w:cs="Times New Roman"/>
          <w:sz w:val="24"/>
          <w:szCs w:val="24"/>
          <w:lang w:eastAsia="ru-RU"/>
        </w:rPr>
        <w:t xml:space="preserve">, </w:t>
      </w:r>
      <w:proofErr w:type="spellStart"/>
      <w:r w:rsidRPr="00CC2EE6">
        <w:rPr>
          <w:rFonts w:ascii="Times New Roman" w:eastAsia="Times New Roman" w:hAnsi="Times New Roman" w:cs="Times New Roman"/>
          <w:sz w:val="24"/>
          <w:szCs w:val="24"/>
          <w:lang w:eastAsia="ru-RU"/>
        </w:rPr>
        <w:t>Атнаши</w:t>
      </w:r>
      <w:proofErr w:type="spellEnd"/>
      <w:r w:rsidRPr="00CC2EE6">
        <w:rPr>
          <w:rFonts w:ascii="Times New Roman" w:eastAsia="Times New Roman" w:hAnsi="Times New Roman" w:cs="Times New Roman"/>
          <w:sz w:val="24"/>
          <w:szCs w:val="24"/>
          <w:lang w:eastAsia="ru-RU"/>
        </w:rPr>
        <w:t xml:space="preserve">, </w:t>
      </w:r>
      <w:proofErr w:type="spellStart"/>
      <w:r w:rsidRPr="00CC2EE6">
        <w:rPr>
          <w:rFonts w:ascii="Times New Roman" w:eastAsia="Times New Roman" w:hAnsi="Times New Roman" w:cs="Times New Roman"/>
          <w:sz w:val="24"/>
          <w:szCs w:val="24"/>
          <w:lang w:eastAsia="ru-RU"/>
        </w:rPr>
        <w:t>Хоруй</w:t>
      </w:r>
      <w:proofErr w:type="spellEnd"/>
      <w:r w:rsidRPr="00CC2EE6">
        <w:rPr>
          <w:rFonts w:ascii="Times New Roman" w:eastAsia="Times New Roman" w:hAnsi="Times New Roman" w:cs="Times New Roman"/>
          <w:sz w:val="24"/>
          <w:szCs w:val="24"/>
          <w:lang w:eastAsia="ru-RU"/>
        </w:rPr>
        <w:t>.</w:t>
      </w:r>
    </w:p>
    <w:p w14:paraId="5C514CD1"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35FCE1C4" w14:textId="77777777" w:rsidR="00CC2EE6" w:rsidRPr="00CC2EE6" w:rsidRDefault="00CC2EE6" w:rsidP="00CC2EE6">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CC2EE6">
        <w:rPr>
          <w:rFonts w:ascii="Times New Roman" w:eastAsia="Times New Roman" w:hAnsi="Times New Roman" w:cs="Times New Roman"/>
          <w:b/>
          <w:sz w:val="24"/>
          <w:szCs w:val="24"/>
          <w:lang w:eastAsia="ru-RU"/>
        </w:rPr>
        <w:t xml:space="preserve"> Избирательный участок № 1508</w:t>
      </w:r>
    </w:p>
    <w:p w14:paraId="416DEF00"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Место нахождения участковой избирательной комиссии и помещения для голосования: д. </w:t>
      </w:r>
      <w:proofErr w:type="spellStart"/>
      <w:r w:rsidRPr="00CC2EE6">
        <w:rPr>
          <w:rFonts w:ascii="Times New Roman" w:eastAsia="Times New Roman" w:hAnsi="Times New Roman" w:cs="Times New Roman"/>
          <w:sz w:val="24"/>
          <w:szCs w:val="24"/>
          <w:lang w:eastAsia="ru-RU"/>
        </w:rPr>
        <w:t>Шихабылово</w:t>
      </w:r>
      <w:proofErr w:type="spellEnd"/>
      <w:r w:rsidRPr="00CC2EE6">
        <w:rPr>
          <w:rFonts w:ascii="Times New Roman" w:eastAsia="Times New Roman" w:hAnsi="Times New Roman" w:cs="Times New Roman"/>
          <w:sz w:val="24"/>
          <w:szCs w:val="24"/>
          <w:lang w:eastAsia="ru-RU"/>
        </w:rPr>
        <w:t>, ул. Зеленая, дом № 52, помещение МАОУ «</w:t>
      </w:r>
      <w:proofErr w:type="spellStart"/>
      <w:r w:rsidRPr="00CC2EE6">
        <w:rPr>
          <w:rFonts w:ascii="Times New Roman" w:eastAsia="Times New Roman" w:hAnsi="Times New Roman" w:cs="Times New Roman"/>
          <w:sz w:val="24"/>
          <w:szCs w:val="24"/>
          <w:lang w:eastAsia="ru-RU"/>
        </w:rPr>
        <w:t>Шихабыловская</w:t>
      </w:r>
      <w:proofErr w:type="spellEnd"/>
      <w:r w:rsidRPr="00CC2EE6">
        <w:rPr>
          <w:rFonts w:ascii="Times New Roman" w:eastAsia="Times New Roman" w:hAnsi="Times New Roman" w:cs="Times New Roman"/>
          <w:sz w:val="24"/>
          <w:szCs w:val="24"/>
          <w:lang w:eastAsia="ru-RU"/>
        </w:rPr>
        <w:t xml:space="preserve"> основная общеобразовательная школа», 1 этаж, тел.: 8(83544)-42212.</w:t>
      </w:r>
    </w:p>
    <w:p w14:paraId="3176A1D3"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Границы участка: деревня </w:t>
      </w:r>
      <w:proofErr w:type="spellStart"/>
      <w:r w:rsidRPr="00CC2EE6">
        <w:rPr>
          <w:rFonts w:ascii="Times New Roman" w:eastAsia="Times New Roman" w:hAnsi="Times New Roman" w:cs="Times New Roman"/>
          <w:sz w:val="24"/>
          <w:szCs w:val="24"/>
          <w:lang w:eastAsia="ru-RU"/>
        </w:rPr>
        <w:t>Шихабылово</w:t>
      </w:r>
      <w:proofErr w:type="spellEnd"/>
      <w:r w:rsidRPr="00CC2EE6">
        <w:rPr>
          <w:rFonts w:ascii="Times New Roman" w:eastAsia="Times New Roman" w:hAnsi="Times New Roman" w:cs="Times New Roman"/>
          <w:sz w:val="24"/>
          <w:szCs w:val="24"/>
          <w:lang w:eastAsia="ru-RU"/>
        </w:rPr>
        <w:t>, село Вознесенское.</w:t>
      </w:r>
    </w:p>
    <w:p w14:paraId="2F2AF8CA"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E972EC2" w14:textId="77777777" w:rsidR="00CC2EE6" w:rsidRPr="00CC2EE6" w:rsidRDefault="00CC2EE6" w:rsidP="00CC2EE6">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CC2EE6">
        <w:rPr>
          <w:rFonts w:ascii="Times New Roman" w:eastAsia="Times New Roman" w:hAnsi="Times New Roman" w:cs="Times New Roman"/>
          <w:b/>
          <w:sz w:val="24"/>
          <w:szCs w:val="24"/>
          <w:lang w:eastAsia="ru-RU"/>
        </w:rPr>
        <w:t>Избирательный участок № 1509</w:t>
      </w:r>
    </w:p>
    <w:p w14:paraId="28E985FF"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Место нахождения участковой избирательной комиссии и помещения для голосования: д. Новое </w:t>
      </w:r>
      <w:proofErr w:type="spellStart"/>
      <w:r w:rsidRPr="00CC2EE6">
        <w:rPr>
          <w:rFonts w:ascii="Times New Roman" w:eastAsia="Times New Roman" w:hAnsi="Times New Roman" w:cs="Times New Roman"/>
          <w:sz w:val="24"/>
          <w:szCs w:val="24"/>
          <w:lang w:eastAsia="ru-RU"/>
        </w:rPr>
        <w:t>Шептахово</w:t>
      </w:r>
      <w:proofErr w:type="spellEnd"/>
      <w:r w:rsidRPr="00CC2EE6">
        <w:rPr>
          <w:rFonts w:ascii="Times New Roman" w:eastAsia="Times New Roman" w:hAnsi="Times New Roman" w:cs="Times New Roman"/>
          <w:sz w:val="24"/>
          <w:szCs w:val="24"/>
          <w:lang w:eastAsia="ru-RU"/>
        </w:rPr>
        <w:t xml:space="preserve">, ул. </w:t>
      </w:r>
      <w:proofErr w:type="gramStart"/>
      <w:r w:rsidRPr="00CC2EE6">
        <w:rPr>
          <w:rFonts w:ascii="Times New Roman" w:eastAsia="Times New Roman" w:hAnsi="Times New Roman" w:cs="Times New Roman"/>
          <w:sz w:val="24"/>
          <w:szCs w:val="24"/>
          <w:lang w:eastAsia="ru-RU"/>
        </w:rPr>
        <w:t>Новая</w:t>
      </w:r>
      <w:proofErr w:type="gramEnd"/>
      <w:r w:rsidRPr="00CC2EE6">
        <w:rPr>
          <w:rFonts w:ascii="Times New Roman" w:eastAsia="Times New Roman" w:hAnsi="Times New Roman" w:cs="Times New Roman"/>
          <w:sz w:val="24"/>
          <w:szCs w:val="24"/>
          <w:lang w:eastAsia="ru-RU"/>
        </w:rPr>
        <w:t xml:space="preserve">, дом № 2, помещение </w:t>
      </w:r>
      <w:proofErr w:type="spellStart"/>
      <w:r w:rsidRPr="00CC2EE6">
        <w:rPr>
          <w:rFonts w:ascii="Times New Roman" w:eastAsia="Times New Roman" w:hAnsi="Times New Roman" w:cs="Times New Roman"/>
          <w:sz w:val="24"/>
          <w:szCs w:val="24"/>
          <w:lang w:eastAsia="ru-RU"/>
        </w:rPr>
        <w:t>Новошептаховского</w:t>
      </w:r>
      <w:proofErr w:type="spellEnd"/>
      <w:r w:rsidRPr="00CC2EE6">
        <w:rPr>
          <w:rFonts w:ascii="Times New Roman" w:eastAsia="Times New Roman" w:hAnsi="Times New Roman" w:cs="Times New Roman"/>
          <w:sz w:val="24"/>
          <w:szCs w:val="24"/>
          <w:lang w:eastAsia="ru-RU"/>
        </w:rPr>
        <w:t xml:space="preserve"> сельского клуба, тел.: 8(83544)-43231.</w:t>
      </w:r>
    </w:p>
    <w:p w14:paraId="21C63FFC"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Границы участка: деревня Новое </w:t>
      </w:r>
      <w:proofErr w:type="spellStart"/>
      <w:r w:rsidRPr="00CC2EE6">
        <w:rPr>
          <w:rFonts w:ascii="Times New Roman" w:eastAsia="Times New Roman" w:hAnsi="Times New Roman" w:cs="Times New Roman"/>
          <w:sz w:val="24"/>
          <w:szCs w:val="24"/>
          <w:lang w:eastAsia="ru-RU"/>
        </w:rPr>
        <w:t>Шептахово</w:t>
      </w:r>
      <w:proofErr w:type="spellEnd"/>
      <w:r w:rsidRPr="00CC2EE6">
        <w:rPr>
          <w:rFonts w:ascii="Times New Roman" w:eastAsia="Times New Roman" w:hAnsi="Times New Roman" w:cs="Times New Roman"/>
          <w:sz w:val="24"/>
          <w:szCs w:val="24"/>
          <w:lang w:eastAsia="ru-RU"/>
        </w:rPr>
        <w:t>.</w:t>
      </w:r>
    </w:p>
    <w:p w14:paraId="4D9170CD"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5FA14289" w14:textId="77777777" w:rsidR="00CC2EE6" w:rsidRPr="00CC2EE6" w:rsidRDefault="00CC2EE6" w:rsidP="00CC2EE6">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 </w:t>
      </w:r>
      <w:r w:rsidRPr="00CC2EE6">
        <w:rPr>
          <w:rFonts w:ascii="Times New Roman" w:eastAsia="Times New Roman" w:hAnsi="Times New Roman" w:cs="Times New Roman"/>
          <w:b/>
          <w:sz w:val="24"/>
          <w:szCs w:val="24"/>
          <w:lang w:eastAsia="ru-RU"/>
        </w:rPr>
        <w:t>Избирательный участок № 1510</w:t>
      </w:r>
    </w:p>
    <w:p w14:paraId="48826859"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Место нахождения участковой избирательной комиссии и помещения для голосования: д. Большое </w:t>
      </w:r>
      <w:proofErr w:type="spellStart"/>
      <w:r w:rsidRPr="00CC2EE6">
        <w:rPr>
          <w:rFonts w:ascii="Times New Roman" w:eastAsia="Times New Roman" w:hAnsi="Times New Roman" w:cs="Times New Roman"/>
          <w:sz w:val="24"/>
          <w:szCs w:val="24"/>
          <w:lang w:eastAsia="ru-RU"/>
        </w:rPr>
        <w:t>Яниково</w:t>
      </w:r>
      <w:proofErr w:type="spellEnd"/>
      <w:r w:rsidRPr="00CC2EE6">
        <w:rPr>
          <w:rFonts w:ascii="Times New Roman" w:eastAsia="Times New Roman" w:hAnsi="Times New Roman" w:cs="Times New Roman"/>
          <w:sz w:val="24"/>
          <w:szCs w:val="24"/>
          <w:lang w:eastAsia="ru-RU"/>
        </w:rPr>
        <w:t xml:space="preserve">, ул. К. Маркса, дом № 77, помещение </w:t>
      </w:r>
      <w:proofErr w:type="spellStart"/>
      <w:r w:rsidRPr="00CC2EE6">
        <w:rPr>
          <w:rFonts w:ascii="Times New Roman" w:eastAsia="Times New Roman" w:hAnsi="Times New Roman" w:cs="Times New Roman"/>
          <w:sz w:val="24"/>
          <w:szCs w:val="24"/>
          <w:lang w:eastAsia="ru-RU"/>
        </w:rPr>
        <w:t>Большеяниковского</w:t>
      </w:r>
      <w:proofErr w:type="spellEnd"/>
      <w:r w:rsidRPr="00CC2EE6">
        <w:rPr>
          <w:rFonts w:ascii="Times New Roman" w:eastAsia="Times New Roman" w:hAnsi="Times New Roman" w:cs="Times New Roman"/>
          <w:sz w:val="24"/>
          <w:szCs w:val="24"/>
          <w:lang w:eastAsia="ru-RU"/>
        </w:rPr>
        <w:t xml:space="preserve"> сельского Дома культуры, тел.: 8(83544)-45267.</w:t>
      </w:r>
    </w:p>
    <w:p w14:paraId="4DE9EB5C"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Границы участка: деревня </w:t>
      </w:r>
      <w:proofErr w:type="gramStart"/>
      <w:r w:rsidRPr="00CC2EE6">
        <w:rPr>
          <w:rFonts w:ascii="Times New Roman" w:eastAsia="Times New Roman" w:hAnsi="Times New Roman" w:cs="Times New Roman"/>
          <w:sz w:val="24"/>
          <w:szCs w:val="24"/>
          <w:lang w:eastAsia="ru-RU"/>
        </w:rPr>
        <w:t>Большое</w:t>
      </w:r>
      <w:proofErr w:type="gramEnd"/>
      <w:r w:rsidRPr="00CC2EE6">
        <w:rPr>
          <w:rFonts w:ascii="Times New Roman" w:eastAsia="Times New Roman" w:hAnsi="Times New Roman" w:cs="Times New Roman"/>
          <w:sz w:val="24"/>
          <w:szCs w:val="24"/>
          <w:lang w:eastAsia="ru-RU"/>
        </w:rPr>
        <w:t xml:space="preserve"> </w:t>
      </w:r>
      <w:proofErr w:type="spellStart"/>
      <w:r w:rsidRPr="00CC2EE6">
        <w:rPr>
          <w:rFonts w:ascii="Times New Roman" w:eastAsia="Times New Roman" w:hAnsi="Times New Roman" w:cs="Times New Roman"/>
          <w:sz w:val="24"/>
          <w:szCs w:val="24"/>
          <w:lang w:eastAsia="ru-RU"/>
        </w:rPr>
        <w:t>Яниково</w:t>
      </w:r>
      <w:proofErr w:type="spellEnd"/>
      <w:r w:rsidRPr="00CC2EE6">
        <w:rPr>
          <w:rFonts w:ascii="Times New Roman" w:eastAsia="Times New Roman" w:hAnsi="Times New Roman" w:cs="Times New Roman"/>
          <w:sz w:val="24"/>
          <w:szCs w:val="24"/>
          <w:lang w:eastAsia="ru-RU"/>
        </w:rPr>
        <w:t xml:space="preserve">. </w:t>
      </w:r>
    </w:p>
    <w:p w14:paraId="21F6F7C6"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A8C281F" w14:textId="77777777" w:rsidR="00CC2EE6" w:rsidRPr="00CC2EE6" w:rsidRDefault="00CC2EE6" w:rsidP="00CC2EE6">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CC2EE6">
        <w:rPr>
          <w:rFonts w:ascii="Times New Roman" w:eastAsia="Times New Roman" w:hAnsi="Times New Roman" w:cs="Times New Roman"/>
          <w:b/>
          <w:sz w:val="24"/>
          <w:szCs w:val="24"/>
          <w:lang w:eastAsia="ru-RU"/>
        </w:rPr>
        <w:t>Избирательный участок № 1511</w:t>
      </w:r>
    </w:p>
    <w:p w14:paraId="0DEBE1CA"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Место нахождения участковой избирательной комиссии и помещения для голосования: д. </w:t>
      </w:r>
      <w:proofErr w:type="spellStart"/>
      <w:r w:rsidRPr="00CC2EE6">
        <w:rPr>
          <w:rFonts w:ascii="Times New Roman" w:eastAsia="Times New Roman" w:hAnsi="Times New Roman" w:cs="Times New Roman"/>
          <w:sz w:val="24"/>
          <w:szCs w:val="24"/>
          <w:lang w:eastAsia="ru-RU"/>
        </w:rPr>
        <w:t>Карак-Сирмы</w:t>
      </w:r>
      <w:proofErr w:type="spellEnd"/>
      <w:r w:rsidRPr="00CC2EE6">
        <w:rPr>
          <w:rFonts w:ascii="Times New Roman" w:eastAsia="Times New Roman" w:hAnsi="Times New Roman" w:cs="Times New Roman"/>
          <w:sz w:val="24"/>
          <w:szCs w:val="24"/>
          <w:lang w:eastAsia="ru-RU"/>
        </w:rPr>
        <w:t>, ул. Гагарина, дом № 15а, помещение обособленного структурного подразделения МАОУ «</w:t>
      </w:r>
      <w:proofErr w:type="spellStart"/>
      <w:r w:rsidRPr="00CC2EE6">
        <w:rPr>
          <w:rFonts w:ascii="Times New Roman" w:eastAsia="Times New Roman" w:hAnsi="Times New Roman" w:cs="Times New Roman"/>
          <w:sz w:val="24"/>
          <w:szCs w:val="24"/>
          <w:lang w:eastAsia="ru-RU"/>
        </w:rPr>
        <w:t>Большеяниковская</w:t>
      </w:r>
      <w:proofErr w:type="spellEnd"/>
      <w:r w:rsidRPr="00CC2EE6">
        <w:rPr>
          <w:rFonts w:ascii="Times New Roman" w:eastAsia="Times New Roman" w:hAnsi="Times New Roman" w:cs="Times New Roman"/>
          <w:sz w:val="24"/>
          <w:szCs w:val="24"/>
          <w:lang w:eastAsia="ru-RU"/>
        </w:rPr>
        <w:t xml:space="preserve"> средняя общеобразовательная школа», тел.: 8(83544)-45229.</w:t>
      </w:r>
    </w:p>
    <w:p w14:paraId="2D41C286"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Границы участка: деревня </w:t>
      </w:r>
      <w:proofErr w:type="spellStart"/>
      <w:r w:rsidRPr="00CC2EE6">
        <w:rPr>
          <w:rFonts w:ascii="Times New Roman" w:eastAsia="Times New Roman" w:hAnsi="Times New Roman" w:cs="Times New Roman"/>
          <w:sz w:val="24"/>
          <w:szCs w:val="24"/>
          <w:lang w:eastAsia="ru-RU"/>
        </w:rPr>
        <w:t>Карак-Сирмы</w:t>
      </w:r>
      <w:proofErr w:type="spellEnd"/>
      <w:r w:rsidRPr="00CC2EE6">
        <w:rPr>
          <w:rFonts w:ascii="Times New Roman" w:eastAsia="Times New Roman" w:hAnsi="Times New Roman" w:cs="Times New Roman"/>
          <w:sz w:val="24"/>
          <w:szCs w:val="24"/>
          <w:lang w:eastAsia="ru-RU"/>
        </w:rPr>
        <w:t xml:space="preserve">. </w:t>
      </w:r>
    </w:p>
    <w:p w14:paraId="4ED054BD"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294FAA22" w14:textId="77777777" w:rsidR="00CC2EE6" w:rsidRPr="00CC2EE6" w:rsidRDefault="00CC2EE6" w:rsidP="00CC2EE6">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CC2EE6">
        <w:rPr>
          <w:rFonts w:ascii="Times New Roman" w:eastAsia="Times New Roman" w:hAnsi="Times New Roman" w:cs="Times New Roman"/>
          <w:b/>
          <w:sz w:val="24"/>
          <w:szCs w:val="24"/>
          <w:lang w:eastAsia="ru-RU"/>
        </w:rPr>
        <w:t>Избирательный участок № 1512</w:t>
      </w:r>
    </w:p>
    <w:p w14:paraId="703E9B29"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Место нахождения участковой избирательной комиссии и помещения для голосования: с. </w:t>
      </w:r>
      <w:proofErr w:type="spellStart"/>
      <w:r w:rsidRPr="00CC2EE6">
        <w:rPr>
          <w:rFonts w:ascii="Times New Roman" w:eastAsia="Times New Roman" w:hAnsi="Times New Roman" w:cs="Times New Roman"/>
          <w:sz w:val="24"/>
          <w:szCs w:val="24"/>
          <w:lang w:eastAsia="ru-RU"/>
        </w:rPr>
        <w:t>Шоркистры</w:t>
      </w:r>
      <w:proofErr w:type="spellEnd"/>
      <w:r w:rsidRPr="00CC2EE6">
        <w:rPr>
          <w:rFonts w:ascii="Times New Roman" w:eastAsia="Times New Roman" w:hAnsi="Times New Roman" w:cs="Times New Roman"/>
          <w:sz w:val="24"/>
          <w:szCs w:val="24"/>
          <w:lang w:eastAsia="ru-RU"/>
        </w:rPr>
        <w:t xml:space="preserve">, ул. </w:t>
      </w:r>
      <w:proofErr w:type="gramStart"/>
      <w:r w:rsidRPr="00CC2EE6">
        <w:rPr>
          <w:rFonts w:ascii="Times New Roman" w:eastAsia="Times New Roman" w:hAnsi="Times New Roman" w:cs="Times New Roman"/>
          <w:sz w:val="24"/>
          <w:szCs w:val="24"/>
          <w:lang w:eastAsia="ru-RU"/>
        </w:rPr>
        <w:t>Центральная</w:t>
      </w:r>
      <w:proofErr w:type="gramEnd"/>
      <w:r w:rsidRPr="00CC2EE6">
        <w:rPr>
          <w:rFonts w:ascii="Times New Roman" w:eastAsia="Times New Roman" w:hAnsi="Times New Roman" w:cs="Times New Roman"/>
          <w:sz w:val="24"/>
          <w:szCs w:val="24"/>
          <w:lang w:eastAsia="ru-RU"/>
        </w:rPr>
        <w:t xml:space="preserve">, дом № 38б, помещение </w:t>
      </w:r>
      <w:proofErr w:type="spellStart"/>
      <w:r w:rsidRPr="00CC2EE6">
        <w:rPr>
          <w:rFonts w:ascii="Times New Roman" w:eastAsia="Times New Roman" w:hAnsi="Times New Roman" w:cs="Times New Roman"/>
          <w:sz w:val="24"/>
          <w:szCs w:val="24"/>
          <w:lang w:eastAsia="ru-RU"/>
        </w:rPr>
        <w:t>Шоркистринского</w:t>
      </w:r>
      <w:proofErr w:type="spellEnd"/>
      <w:r w:rsidRPr="00CC2EE6">
        <w:rPr>
          <w:rFonts w:ascii="Times New Roman" w:eastAsia="Times New Roman" w:hAnsi="Times New Roman" w:cs="Times New Roman"/>
          <w:sz w:val="24"/>
          <w:szCs w:val="24"/>
          <w:lang w:eastAsia="ru-RU"/>
        </w:rPr>
        <w:t xml:space="preserve"> сельского Дома культуры, тел.: 8(83544)-44231.</w:t>
      </w:r>
    </w:p>
    <w:p w14:paraId="2CD378AB"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Границы участка: село </w:t>
      </w:r>
      <w:proofErr w:type="spellStart"/>
      <w:r w:rsidRPr="00CC2EE6">
        <w:rPr>
          <w:rFonts w:ascii="Times New Roman" w:eastAsia="Times New Roman" w:hAnsi="Times New Roman" w:cs="Times New Roman"/>
          <w:sz w:val="24"/>
          <w:szCs w:val="24"/>
          <w:lang w:eastAsia="ru-RU"/>
        </w:rPr>
        <w:t>Шоркистры</w:t>
      </w:r>
      <w:proofErr w:type="spellEnd"/>
      <w:r w:rsidRPr="00CC2EE6">
        <w:rPr>
          <w:rFonts w:ascii="Times New Roman" w:eastAsia="Times New Roman" w:hAnsi="Times New Roman" w:cs="Times New Roman"/>
          <w:sz w:val="24"/>
          <w:szCs w:val="24"/>
          <w:lang w:eastAsia="ru-RU"/>
        </w:rPr>
        <w:t xml:space="preserve">, станция </w:t>
      </w:r>
      <w:proofErr w:type="spellStart"/>
      <w:r w:rsidRPr="00CC2EE6">
        <w:rPr>
          <w:rFonts w:ascii="Times New Roman" w:eastAsia="Times New Roman" w:hAnsi="Times New Roman" w:cs="Times New Roman"/>
          <w:sz w:val="24"/>
          <w:szCs w:val="24"/>
          <w:lang w:eastAsia="ru-RU"/>
        </w:rPr>
        <w:t>Шоркистры</w:t>
      </w:r>
      <w:proofErr w:type="spellEnd"/>
      <w:r w:rsidRPr="00CC2EE6">
        <w:rPr>
          <w:rFonts w:ascii="Times New Roman" w:eastAsia="Times New Roman" w:hAnsi="Times New Roman" w:cs="Times New Roman"/>
          <w:sz w:val="24"/>
          <w:szCs w:val="24"/>
          <w:lang w:eastAsia="ru-RU"/>
        </w:rPr>
        <w:t xml:space="preserve">, деревня </w:t>
      </w:r>
      <w:proofErr w:type="spellStart"/>
      <w:r w:rsidRPr="00CC2EE6">
        <w:rPr>
          <w:rFonts w:ascii="Times New Roman" w:eastAsia="Times New Roman" w:hAnsi="Times New Roman" w:cs="Times New Roman"/>
          <w:sz w:val="24"/>
          <w:szCs w:val="24"/>
          <w:lang w:eastAsia="ru-RU"/>
        </w:rPr>
        <w:t>Ичеснер-Атаево</w:t>
      </w:r>
      <w:proofErr w:type="spellEnd"/>
      <w:r w:rsidRPr="00CC2EE6">
        <w:rPr>
          <w:rFonts w:ascii="Times New Roman" w:eastAsia="Times New Roman" w:hAnsi="Times New Roman" w:cs="Times New Roman"/>
          <w:sz w:val="24"/>
          <w:szCs w:val="24"/>
          <w:lang w:eastAsia="ru-RU"/>
        </w:rPr>
        <w:t>.</w:t>
      </w:r>
    </w:p>
    <w:p w14:paraId="47C90CDD"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06FF64D6" w14:textId="77777777" w:rsidR="00CC2EE6" w:rsidRPr="00CC2EE6" w:rsidRDefault="00CC2EE6" w:rsidP="00CC2EE6">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CC2EE6">
        <w:rPr>
          <w:rFonts w:ascii="Times New Roman" w:eastAsia="Times New Roman" w:hAnsi="Times New Roman" w:cs="Times New Roman"/>
          <w:b/>
          <w:sz w:val="24"/>
          <w:szCs w:val="24"/>
          <w:lang w:eastAsia="ru-RU"/>
        </w:rPr>
        <w:t>Избирательный участок № 1513</w:t>
      </w:r>
    </w:p>
    <w:p w14:paraId="0ECC2476"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Место нахождения участковой избирательной комиссии и помещения для голосования: д. </w:t>
      </w:r>
      <w:proofErr w:type="spellStart"/>
      <w:r w:rsidRPr="00CC2EE6">
        <w:rPr>
          <w:rFonts w:ascii="Times New Roman" w:eastAsia="Times New Roman" w:hAnsi="Times New Roman" w:cs="Times New Roman"/>
          <w:sz w:val="24"/>
          <w:szCs w:val="24"/>
          <w:lang w:eastAsia="ru-RU"/>
        </w:rPr>
        <w:t>Саруй</w:t>
      </w:r>
      <w:proofErr w:type="spellEnd"/>
      <w:r w:rsidRPr="00CC2EE6">
        <w:rPr>
          <w:rFonts w:ascii="Times New Roman" w:eastAsia="Times New Roman" w:hAnsi="Times New Roman" w:cs="Times New Roman"/>
          <w:sz w:val="24"/>
          <w:szCs w:val="24"/>
          <w:lang w:eastAsia="ru-RU"/>
        </w:rPr>
        <w:t xml:space="preserve">, ул. </w:t>
      </w:r>
      <w:proofErr w:type="gramStart"/>
      <w:r w:rsidRPr="00CC2EE6">
        <w:rPr>
          <w:rFonts w:ascii="Times New Roman" w:eastAsia="Times New Roman" w:hAnsi="Times New Roman" w:cs="Times New Roman"/>
          <w:sz w:val="24"/>
          <w:szCs w:val="24"/>
          <w:lang w:eastAsia="ru-RU"/>
        </w:rPr>
        <w:t>Молодежная</w:t>
      </w:r>
      <w:proofErr w:type="gramEnd"/>
      <w:r w:rsidRPr="00CC2EE6">
        <w:rPr>
          <w:rFonts w:ascii="Times New Roman" w:eastAsia="Times New Roman" w:hAnsi="Times New Roman" w:cs="Times New Roman"/>
          <w:sz w:val="24"/>
          <w:szCs w:val="24"/>
          <w:lang w:eastAsia="ru-RU"/>
        </w:rPr>
        <w:t xml:space="preserve">, дом № 1а, помещение </w:t>
      </w:r>
      <w:proofErr w:type="spellStart"/>
      <w:r w:rsidRPr="00CC2EE6">
        <w:rPr>
          <w:rFonts w:ascii="Times New Roman" w:eastAsia="Times New Roman" w:hAnsi="Times New Roman" w:cs="Times New Roman"/>
          <w:sz w:val="24"/>
          <w:szCs w:val="24"/>
          <w:lang w:eastAsia="ru-RU"/>
        </w:rPr>
        <w:t>Орнарского</w:t>
      </w:r>
      <w:proofErr w:type="spellEnd"/>
      <w:r w:rsidRPr="00CC2EE6">
        <w:rPr>
          <w:rFonts w:ascii="Times New Roman" w:eastAsia="Times New Roman" w:hAnsi="Times New Roman" w:cs="Times New Roman"/>
          <w:sz w:val="24"/>
          <w:szCs w:val="24"/>
          <w:lang w:eastAsia="ru-RU"/>
        </w:rPr>
        <w:t xml:space="preserve"> сельского клуба, тел.: 8(83544)-48219.</w:t>
      </w:r>
    </w:p>
    <w:p w14:paraId="489F779E"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Границы участка: деревни </w:t>
      </w:r>
      <w:proofErr w:type="spellStart"/>
      <w:r w:rsidRPr="00CC2EE6">
        <w:rPr>
          <w:rFonts w:ascii="Times New Roman" w:eastAsia="Times New Roman" w:hAnsi="Times New Roman" w:cs="Times New Roman"/>
          <w:sz w:val="24"/>
          <w:szCs w:val="24"/>
          <w:lang w:eastAsia="ru-RU"/>
        </w:rPr>
        <w:t>Саруй</w:t>
      </w:r>
      <w:proofErr w:type="spellEnd"/>
      <w:r w:rsidRPr="00CC2EE6">
        <w:rPr>
          <w:rFonts w:ascii="Times New Roman" w:eastAsia="Times New Roman" w:hAnsi="Times New Roman" w:cs="Times New Roman"/>
          <w:sz w:val="24"/>
          <w:szCs w:val="24"/>
          <w:lang w:eastAsia="ru-RU"/>
        </w:rPr>
        <w:t xml:space="preserve">, </w:t>
      </w:r>
      <w:proofErr w:type="spellStart"/>
      <w:r w:rsidRPr="00CC2EE6">
        <w:rPr>
          <w:rFonts w:ascii="Times New Roman" w:eastAsia="Times New Roman" w:hAnsi="Times New Roman" w:cs="Times New Roman"/>
          <w:sz w:val="24"/>
          <w:szCs w:val="24"/>
          <w:lang w:eastAsia="ru-RU"/>
        </w:rPr>
        <w:t>Орнары</w:t>
      </w:r>
      <w:proofErr w:type="spellEnd"/>
      <w:r w:rsidRPr="00CC2EE6">
        <w:rPr>
          <w:rFonts w:ascii="Times New Roman" w:eastAsia="Times New Roman" w:hAnsi="Times New Roman" w:cs="Times New Roman"/>
          <w:sz w:val="24"/>
          <w:szCs w:val="24"/>
          <w:lang w:eastAsia="ru-RU"/>
        </w:rPr>
        <w:t>.</w:t>
      </w:r>
    </w:p>
    <w:p w14:paraId="28BCBD72" w14:textId="77777777" w:rsidR="00CC2EE6" w:rsidRPr="00CC2EE6" w:rsidRDefault="00CC2EE6" w:rsidP="00CC2EE6">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p>
    <w:p w14:paraId="6BBC781B" w14:textId="77777777" w:rsidR="00CC2EE6" w:rsidRPr="00CC2EE6" w:rsidRDefault="00CC2EE6" w:rsidP="00CC2EE6">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CC2EE6">
        <w:rPr>
          <w:rFonts w:ascii="Times New Roman" w:eastAsia="Times New Roman" w:hAnsi="Times New Roman" w:cs="Times New Roman"/>
          <w:b/>
          <w:sz w:val="24"/>
          <w:szCs w:val="24"/>
          <w:lang w:eastAsia="ru-RU"/>
        </w:rPr>
        <w:t>Избирательный участок № 1514</w:t>
      </w:r>
    </w:p>
    <w:p w14:paraId="38589EC4"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Место нахождения участковой избирательной комиссии и помещения для </w:t>
      </w:r>
      <w:r w:rsidRPr="00CC2EE6">
        <w:rPr>
          <w:rFonts w:ascii="Times New Roman" w:eastAsia="Times New Roman" w:hAnsi="Times New Roman" w:cs="Times New Roman"/>
          <w:sz w:val="24"/>
          <w:szCs w:val="24"/>
          <w:lang w:eastAsia="ru-RU"/>
        </w:rPr>
        <w:lastRenderedPageBreak/>
        <w:t xml:space="preserve">голосования: с. Ковали, ул. Ленина, дом № 43, помещение </w:t>
      </w:r>
      <w:proofErr w:type="spellStart"/>
      <w:r w:rsidRPr="00CC2EE6">
        <w:rPr>
          <w:rFonts w:ascii="Times New Roman" w:eastAsia="Times New Roman" w:hAnsi="Times New Roman" w:cs="Times New Roman"/>
          <w:sz w:val="24"/>
          <w:szCs w:val="24"/>
          <w:lang w:eastAsia="ru-RU"/>
        </w:rPr>
        <w:t>Ковалинского</w:t>
      </w:r>
      <w:proofErr w:type="spellEnd"/>
      <w:r w:rsidRPr="00CC2EE6">
        <w:rPr>
          <w:rFonts w:ascii="Times New Roman" w:eastAsia="Times New Roman" w:hAnsi="Times New Roman" w:cs="Times New Roman"/>
          <w:sz w:val="24"/>
          <w:szCs w:val="24"/>
          <w:lang w:eastAsia="ru-RU"/>
        </w:rPr>
        <w:t xml:space="preserve"> сельского Дома культуры, 1 этаж, тел.: 8(83544)-38231.</w:t>
      </w:r>
    </w:p>
    <w:p w14:paraId="3ACFA1E4"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Границы участка: село Ковали, деревни Буинск, </w:t>
      </w:r>
      <w:proofErr w:type="spellStart"/>
      <w:r w:rsidRPr="00CC2EE6">
        <w:rPr>
          <w:rFonts w:ascii="Times New Roman" w:eastAsia="Times New Roman" w:hAnsi="Times New Roman" w:cs="Times New Roman"/>
          <w:sz w:val="24"/>
          <w:szCs w:val="24"/>
          <w:lang w:eastAsia="ru-RU"/>
        </w:rPr>
        <w:t>Систеби</w:t>
      </w:r>
      <w:proofErr w:type="spellEnd"/>
      <w:r w:rsidRPr="00CC2EE6">
        <w:rPr>
          <w:rFonts w:ascii="Times New Roman" w:eastAsia="Times New Roman" w:hAnsi="Times New Roman" w:cs="Times New Roman"/>
          <w:sz w:val="24"/>
          <w:szCs w:val="24"/>
          <w:lang w:eastAsia="ru-RU"/>
        </w:rPr>
        <w:t xml:space="preserve">, </w:t>
      </w:r>
      <w:proofErr w:type="spellStart"/>
      <w:r w:rsidRPr="00CC2EE6">
        <w:rPr>
          <w:rFonts w:ascii="Times New Roman" w:eastAsia="Times New Roman" w:hAnsi="Times New Roman" w:cs="Times New Roman"/>
          <w:sz w:val="24"/>
          <w:szCs w:val="24"/>
          <w:lang w:eastAsia="ru-RU"/>
        </w:rPr>
        <w:t>Чирш-Сирма</w:t>
      </w:r>
      <w:proofErr w:type="spellEnd"/>
      <w:r w:rsidRPr="00CC2EE6">
        <w:rPr>
          <w:rFonts w:ascii="Times New Roman" w:eastAsia="Times New Roman" w:hAnsi="Times New Roman" w:cs="Times New Roman"/>
          <w:sz w:val="24"/>
          <w:szCs w:val="24"/>
          <w:lang w:eastAsia="ru-RU"/>
        </w:rPr>
        <w:t>.</w:t>
      </w:r>
    </w:p>
    <w:p w14:paraId="4A8275C1"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09EC435C" w14:textId="77777777" w:rsidR="00CC2EE6" w:rsidRPr="00CC2EE6" w:rsidRDefault="00CC2EE6" w:rsidP="00CC2EE6">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CC2EE6">
        <w:rPr>
          <w:rFonts w:ascii="Times New Roman" w:eastAsia="Times New Roman" w:hAnsi="Times New Roman" w:cs="Times New Roman"/>
          <w:b/>
          <w:sz w:val="24"/>
          <w:szCs w:val="24"/>
          <w:lang w:eastAsia="ru-RU"/>
        </w:rPr>
        <w:t>Избирательный участок № 1515</w:t>
      </w:r>
    </w:p>
    <w:p w14:paraId="47E0D685"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Место нахождения участковой избирательной комиссии и помещения для голосования: с. </w:t>
      </w:r>
      <w:proofErr w:type="spellStart"/>
      <w:r w:rsidRPr="00CC2EE6">
        <w:rPr>
          <w:rFonts w:ascii="Times New Roman" w:eastAsia="Times New Roman" w:hAnsi="Times New Roman" w:cs="Times New Roman"/>
          <w:sz w:val="24"/>
          <w:szCs w:val="24"/>
          <w:lang w:eastAsia="ru-RU"/>
        </w:rPr>
        <w:t>Шигали</w:t>
      </w:r>
      <w:proofErr w:type="spellEnd"/>
      <w:r w:rsidRPr="00CC2EE6">
        <w:rPr>
          <w:rFonts w:ascii="Times New Roman" w:eastAsia="Times New Roman" w:hAnsi="Times New Roman" w:cs="Times New Roman"/>
          <w:sz w:val="24"/>
          <w:szCs w:val="24"/>
          <w:lang w:eastAsia="ru-RU"/>
        </w:rPr>
        <w:t xml:space="preserve">, ул. </w:t>
      </w:r>
      <w:proofErr w:type="gramStart"/>
      <w:r w:rsidRPr="00CC2EE6">
        <w:rPr>
          <w:rFonts w:ascii="Times New Roman" w:eastAsia="Times New Roman" w:hAnsi="Times New Roman" w:cs="Times New Roman"/>
          <w:sz w:val="24"/>
          <w:szCs w:val="24"/>
          <w:lang w:eastAsia="ru-RU"/>
        </w:rPr>
        <w:t>Центральная</w:t>
      </w:r>
      <w:proofErr w:type="gramEnd"/>
      <w:r w:rsidRPr="00CC2EE6">
        <w:rPr>
          <w:rFonts w:ascii="Times New Roman" w:eastAsia="Times New Roman" w:hAnsi="Times New Roman" w:cs="Times New Roman"/>
          <w:sz w:val="24"/>
          <w:szCs w:val="24"/>
          <w:lang w:eastAsia="ru-RU"/>
        </w:rPr>
        <w:t xml:space="preserve">, дом № 6, помещение </w:t>
      </w:r>
      <w:proofErr w:type="spellStart"/>
      <w:r w:rsidRPr="00CC2EE6">
        <w:rPr>
          <w:rFonts w:ascii="Times New Roman" w:eastAsia="Times New Roman" w:hAnsi="Times New Roman" w:cs="Times New Roman"/>
          <w:sz w:val="24"/>
          <w:szCs w:val="24"/>
          <w:lang w:eastAsia="ru-RU"/>
        </w:rPr>
        <w:t>Шигалинского</w:t>
      </w:r>
      <w:proofErr w:type="spellEnd"/>
      <w:r w:rsidRPr="00CC2EE6">
        <w:rPr>
          <w:rFonts w:ascii="Times New Roman" w:eastAsia="Times New Roman" w:hAnsi="Times New Roman" w:cs="Times New Roman"/>
          <w:sz w:val="24"/>
          <w:szCs w:val="24"/>
          <w:lang w:eastAsia="ru-RU"/>
        </w:rPr>
        <w:t xml:space="preserve"> сельского Дома культуры, тел.: 8(83544)-35245.</w:t>
      </w:r>
    </w:p>
    <w:p w14:paraId="17928BB4"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Границы участка: село </w:t>
      </w:r>
      <w:proofErr w:type="spellStart"/>
      <w:r w:rsidRPr="00CC2EE6">
        <w:rPr>
          <w:rFonts w:ascii="Times New Roman" w:eastAsia="Times New Roman" w:hAnsi="Times New Roman" w:cs="Times New Roman"/>
          <w:sz w:val="24"/>
          <w:szCs w:val="24"/>
          <w:lang w:eastAsia="ru-RU"/>
        </w:rPr>
        <w:t>Шигали</w:t>
      </w:r>
      <w:proofErr w:type="spellEnd"/>
      <w:r w:rsidRPr="00CC2EE6">
        <w:rPr>
          <w:rFonts w:ascii="Times New Roman" w:eastAsia="Times New Roman" w:hAnsi="Times New Roman" w:cs="Times New Roman"/>
          <w:sz w:val="24"/>
          <w:szCs w:val="24"/>
          <w:lang w:eastAsia="ru-RU"/>
        </w:rPr>
        <w:t xml:space="preserve">, выселок Малые </w:t>
      </w:r>
      <w:proofErr w:type="spellStart"/>
      <w:r w:rsidRPr="00CC2EE6">
        <w:rPr>
          <w:rFonts w:ascii="Times New Roman" w:eastAsia="Times New Roman" w:hAnsi="Times New Roman" w:cs="Times New Roman"/>
          <w:sz w:val="24"/>
          <w:szCs w:val="24"/>
          <w:lang w:eastAsia="ru-RU"/>
        </w:rPr>
        <w:t>Шигали</w:t>
      </w:r>
      <w:proofErr w:type="spellEnd"/>
      <w:r w:rsidRPr="00CC2EE6">
        <w:rPr>
          <w:rFonts w:ascii="Times New Roman" w:eastAsia="Times New Roman" w:hAnsi="Times New Roman" w:cs="Times New Roman"/>
          <w:sz w:val="24"/>
          <w:szCs w:val="24"/>
          <w:lang w:eastAsia="ru-RU"/>
        </w:rPr>
        <w:t>.</w:t>
      </w:r>
    </w:p>
    <w:p w14:paraId="6C0634A1"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451E0630" w14:textId="77777777" w:rsidR="00CC2EE6" w:rsidRPr="00CC2EE6" w:rsidRDefault="00CC2EE6" w:rsidP="00CC2EE6">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CC2EE6">
        <w:rPr>
          <w:rFonts w:ascii="Times New Roman" w:eastAsia="Times New Roman" w:hAnsi="Times New Roman" w:cs="Times New Roman"/>
          <w:b/>
          <w:sz w:val="24"/>
          <w:szCs w:val="24"/>
          <w:lang w:eastAsia="ru-RU"/>
        </w:rPr>
        <w:t>Избирательный участок № 1516</w:t>
      </w:r>
    </w:p>
    <w:p w14:paraId="2BE04976"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Место нахождения участковой избирательной комиссии и помещения для голосования: д. Старое </w:t>
      </w:r>
      <w:proofErr w:type="spellStart"/>
      <w:r w:rsidRPr="00CC2EE6">
        <w:rPr>
          <w:rFonts w:ascii="Times New Roman" w:eastAsia="Times New Roman" w:hAnsi="Times New Roman" w:cs="Times New Roman"/>
          <w:sz w:val="24"/>
          <w:szCs w:val="24"/>
          <w:lang w:eastAsia="ru-RU"/>
        </w:rPr>
        <w:t>Муратово</w:t>
      </w:r>
      <w:proofErr w:type="spellEnd"/>
      <w:r w:rsidRPr="00CC2EE6">
        <w:rPr>
          <w:rFonts w:ascii="Times New Roman" w:eastAsia="Times New Roman" w:hAnsi="Times New Roman" w:cs="Times New Roman"/>
          <w:sz w:val="24"/>
          <w:szCs w:val="24"/>
          <w:lang w:eastAsia="ru-RU"/>
        </w:rPr>
        <w:t xml:space="preserve">, ул. </w:t>
      </w:r>
      <w:proofErr w:type="gramStart"/>
      <w:r w:rsidRPr="00CC2EE6">
        <w:rPr>
          <w:rFonts w:ascii="Times New Roman" w:eastAsia="Times New Roman" w:hAnsi="Times New Roman" w:cs="Times New Roman"/>
          <w:sz w:val="24"/>
          <w:szCs w:val="24"/>
          <w:lang w:eastAsia="ru-RU"/>
        </w:rPr>
        <w:t>Новая</w:t>
      </w:r>
      <w:proofErr w:type="gramEnd"/>
      <w:r w:rsidRPr="00CC2EE6">
        <w:rPr>
          <w:rFonts w:ascii="Times New Roman" w:eastAsia="Times New Roman" w:hAnsi="Times New Roman" w:cs="Times New Roman"/>
          <w:sz w:val="24"/>
          <w:szCs w:val="24"/>
          <w:lang w:eastAsia="ru-RU"/>
        </w:rPr>
        <w:t xml:space="preserve">, дом № 4а, помещение </w:t>
      </w:r>
      <w:proofErr w:type="spellStart"/>
      <w:r w:rsidRPr="00CC2EE6">
        <w:rPr>
          <w:rFonts w:ascii="Times New Roman" w:eastAsia="Times New Roman" w:hAnsi="Times New Roman" w:cs="Times New Roman"/>
          <w:sz w:val="24"/>
          <w:szCs w:val="24"/>
          <w:lang w:eastAsia="ru-RU"/>
        </w:rPr>
        <w:t>Старомуратовского</w:t>
      </w:r>
      <w:proofErr w:type="spellEnd"/>
      <w:r w:rsidRPr="00CC2EE6">
        <w:rPr>
          <w:rFonts w:ascii="Times New Roman" w:eastAsia="Times New Roman" w:hAnsi="Times New Roman" w:cs="Times New Roman"/>
          <w:sz w:val="24"/>
          <w:szCs w:val="24"/>
          <w:lang w:eastAsia="ru-RU"/>
        </w:rPr>
        <w:t xml:space="preserve"> сельского клуба, тел.: 8(83544)-38231.</w:t>
      </w:r>
    </w:p>
    <w:p w14:paraId="566F0E88"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Границы участка: деревня Старое </w:t>
      </w:r>
      <w:proofErr w:type="spellStart"/>
      <w:r w:rsidRPr="00CC2EE6">
        <w:rPr>
          <w:rFonts w:ascii="Times New Roman" w:eastAsia="Times New Roman" w:hAnsi="Times New Roman" w:cs="Times New Roman"/>
          <w:sz w:val="24"/>
          <w:szCs w:val="24"/>
          <w:lang w:eastAsia="ru-RU"/>
        </w:rPr>
        <w:t>Муратово</w:t>
      </w:r>
      <w:proofErr w:type="spellEnd"/>
      <w:r w:rsidRPr="00CC2EE6">
        <w:rPr>
          <w:rFonts w:ascii="Times New Roman" w:eastAsia="Times New Roman" w:hAnsi="Times New Roman" w:cs="Times New Roman"/>
          <w:sz w:val="24"/>
          <w:szCs w:val="24"/>
          <w:lang w:eastAsia="ru-RU"/>
        </w:rPr>
        <w:t xml:space="preserve">. </w:t>
      </w:r>
    </w:p>
    <w:p w14:paraId="7D8D4900"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30367DC9" w14:textId="77777777" w:rsidR="00CC2EE6" w:rsidRPr="00CC2EE6" w:rsidRDefault="00CC2EE6" w:rsidP="00CC2EE6">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CC2EE6">
        <w:rPr>
          <w:rFonts w:ascii="Times New Roman" w:eastAsia="Times New Roman" w:hAnsi="Times New Roman" w:cs="Times New Roman"/>
          <w:b/>
          <w:sz w:val="24"/>
          <w:szCs w:val="24"/>
          <w:lang w:eastAsia="ru-RU"/>
        </w:rPr>
        <w:t>Избирательный участок № 1517</w:t>
      </w:r>
    </w:p>
    <w:p w14:paraId="35845A5E"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Место нахождения участковой избирательной комиссии и помещения для голосования: д. </w:t>
      </w:r>
      <w:proofErr w:type="spellStart"/>
      <w:r w:rsidRPr="00CC2EE6">
        <w:rPr>
          <w:rFonts w:ascii="Times New Roman" w:eastAsia="Times New Roman" w:hAnsi="Times New Roman" w:cs="Times New Roman"/>
          <w:sz w:val="24"/>
          <w:szCs w:val="24"/>
          <w:lang w:eastAsia="ru-RU"/>
        </w:rPr>
        <w:t>Кудеснеры</w:t>
      </w:r>
      <w:proofErr w:type="spellEnd"/>
      <w:r w:rsidRPr="00CC2EE6">
        <w:rPr>
          <w:rFonts w:ascii="Times New Roman" w:eastAsia="Times New Roman" w:hAnsi="Times New Roman" w:cs="Times New Roman"/>
          <w:sz w:val="24"/>
          <w:szCs w:val="24"/>
          <w:lang w:eastAsia="ru-RU"/>
        </w:rPr>
        <w:t xml:space="preserve">, ул. </w:t>
      </w:r>
      <w:proofErr w:type="spellStart"/>
      <w:r w:rsidRPr="00CC2EE6">
        <w:rPr>
          <w:rFonts w:ascii="Times New Roman" w:eastAsia="Times New Roman" w:hAnsi="Times New Roman" w:cs="Times New Roman"/>
          <w:sz w:val="24"/>
          <w:szCs w:val="24"/>
          <w:lang w:eastAsia="ru-RU"/>
        </w:rPr>
        <w:t>Виськил</w:t>
      </w:r>
      <w:proofErr w:type="spellEnd"/>
      <w:r w:rsidRPr="00CC2EE6">
        <w:rPr>
          <w:rFonts w:ascii="Times New Roman" w:eastAsia="Times New Roman" w:hAnsi="Times New Roman" w:cs="Times New Roman"/>
          <w:sz w:val="24"/>
          <w:szCs w:val="24"/>
          <w:lang w:eastAsia="ru-RU"/>
        </w:rPr>
        <w:t xml:space="preserve">, дом № 8, помещение </w:t>
      </w:r>
      <w:proofErr w:type="spellStart"/>
      <w:r w:rsidRPr="00CC2EE6">
        <w:rPr>
          <w:rFonts w:ascii="Times New Roman" w:eastAsia="Times New Roman" w:hAnsi="Times New Roman" w:cs="Times New Roman"/>
          <w:sz w:val="24"/>
          <w:szCs w:val="24"/>
          <w:lang w:eastAsia="ru-RU"/>
        </w:rPr>
        <w:t>Кудеснерского</w:t>
      </w:r>
      <w:proofErr w:type="spellEnd"/>
      <w:r w:rsidRPr="00CC2EE6">
        <w:rPr>
          <w:rFonts w:ascii="Times New Roman" w:eastAsia="Times New Roman" w:hAnsi="Times New Roman" w:cs="Times New Roman"/>
          <w:sz w:val="24"/>
          <w:szCs w:val="24"/>
          <w:lang w:eastAsia="ru-RU"/>
        </w:rPr>
        <w:t xml:space="preserve"> сельского Дома культуры, 1 этаж, тел.: 8(83544)-40240.</w:t>
      </w:r>
    </w:p>
    <w:p w14:paraId="318B9387"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Границы участка: деревни </w:t>
      </w:r>
      <w:proofErr w:type="spellStart"/>
      <w:r w:rsidRPr="00CC2EE6">
        <w:rPr>
          <w:rFonts w:ascii="Times New Roman" w:eastAsia="Times New Roman" w:hAnsi="Times New Roman" w:cs="Times New Roman"/>
          <w:sz w:val="24"/>
          <w:szCs w:val="24"/>
          <w:lang w:eastAsia="ru-RU"/>
        </w:rPr>
        <w:t>Кудеснеры</w:t>
      </w:r>
      <w:proofErr w:type="spellEnd"/>
      <w:r w:rsidRPr="00CC2EE6">
        <w:rPr>
          <w:rFonts w:ascii="Times New Roman" w:eastAsia="Times New Roman" w:hAnsi="Times New Roman" w:cs="Times New Roman"/>
          <w:sz w:val="24"/>
          <w:szCs w:val="24"/>
          <w:lang w:eastAsia="ru-RU"/>
        </w:rPr>
        <w:t xml:space="preserve">, Новые Щелканы. </w:t>
      </w:r>
    </w:p>
    <w:p w14:paraId="52A7718B"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7CBBB09E" w14:textId="77777777" w:rsidR="00CC2EE6" w:rsidRPr="00CC2EE6" w:rsidRDefault="00CC2EE6" w:rsidP="00CC2EE6">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CC2EE6">
        <w:rPr>
          <w:rFonts w:ascii="Times New Roman" w:eastAsia="Times New Roman" w:hAnsi="Times New Roman" w:cs="Times New Roman"/>
          <w:b/>
          <w:sz w:val="24"/>
          <w:szCs w:val="24"/>
          <w:lang w:eastAsia="ru-RU"/>
        </w:rPr>
        <w:t>Избирательный участок № 1518</w:t>
      </w:r>
    </w:p>
    <w:p w14:paraId="47739668"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Место нахождения участковой избирательной комиссии и помещения для голосования: д. </w:t>
      </w:r>
      <w:proofErr w:type="spellStart"/>
      <w:r w:rsidRPr="00CC2EE6">
        <w:rPr>
          <w:rFonts w:ascii="Times New Roman" w:eastAsia="Times New Roman" w:hAnsi="Times New Roman" w:cs="Times New Roman"/>
          <w:sz w:val="24"/>
          <w:szCs w:val="24"/>
          <w:lang w:eastAsia="ru-RU"/>
        </w:rPr>
        <w:t>Избеби</w:t>
      </w:r>
      <w:proofErr w:type="spellEnd"/>
      <w:r w:rsidRPr="00CC2EE6">
        <w:rPr>
          <w:rFonts w:ascii="Times New Roman" w:eastAsia="Times New Roman" w:hAnsi="Times New Roman" w:cs="Times New Roman"/>
          <w:sz w:val="24"/>
          <w:szCs w:val="24"/>
          <w:lang w:eastAsia="ru-RU"/>
        </w:rPr>
        <w:t xml:space="preserve">, ул. Крупской, дом № 34, помещение </w:t>
      </w:r>
      <w:proofErr w:type="spellStart"/>
      <w:r w:rsidRPr="00CC2EE6">
        <w:rPr>
          <w:rFonts w:ascii="Times New Roman" w:eastAsia="Times New Roman" w:hAnsi="Times New Roman" w:cs="Times New Roman"/>
          <w:sz w:val="24"/>
          <w:szCs w:val="24"/>
          <w:lang w:eastAsia="ru-RU"/>
        </w:rPr>
        <w:t>Избебинского</w:t>
      </w:r>
      <w:proofErr w:type="spellEnd"/>
      <w:r w:rsidRPr="00CC2EE6">
        <w:rPr>
          <w:rFonts w:ascii="Times New Roman" w:eastAsia="Times New Roman" w:hAnsi="Times New Roman" w:cs="Times New Roman"/>
          <w:sz w:val="24"/>
          <w:szCs w:val="24"/>
          <w:lang w:eastAsia="ru-RU"/>
        </w:rPr>
        <w:t xml:space="preserve"> сельского клуба, тел.: 8(83544)-40231.</w:t>
      </w:r>
    </w:p>
    <w:p w14:paraId="385DFB1C"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Границы участка: деревни </w:t>
      </w:r>
      <w:proofErr w:type="spellStart"/>
      <w:r w:rsidRPr="00CC2EE6">
        <w:rPr>
          <w:rFonts w:ascii="Times New Roman" w:eastAsia="Times New Roman" w:hAnsi="Times New Roman" w:cs="Times New Roman"/>
          <w:sz w:val="24"/>
          <w:szCs w:val="24"/>
          <w:lang w:eastAsia="ru-RU"/>
        </w:rPr>
        <w:t>Избеби</w:t>
      </w:r>
      <w:proofErr w:type="spellEnd"/>
      <w:r w:rsidRPr="00CC2EE6">
        <w:rPr>
          <w:rFonts w:ascii="Times New Roman" w:eastAsia="Times New Roman" w:hAnsi="Times New Roman" w:cs="Times New Roman"/>
          <w:sz w:val="24"/>
          <w:szCs w:val="24"/>
          <w:lang w:eastAsia="ru-RU"/>
        </w:rPr>
        <w:t>, Старые Щелканы.</w:t>
      </w:r>
    </w:p>
    <w:p w14:paraId="08772729"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5E25F608" w14:textId="77777777" w:rsidR="00CC2EE6" w:rsidRPr="00CC2EE6" w:rsidRDefault="00CC2EE6" w:rsidP="00CC2EE6">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CC2EE6">
        <w:rPr>
          <w:rFonts w:ascii="Times New Roman" w:eastAsia="Times New Roman" w:hAnsi="Times New Roman" w:cs="Times New Roman"/>
          <w:b/>
          <w:sz w:val="24"/>
          <w:szCs w:val="24"/>
          <w:lang w:eastAsia="ru-RU"/>
        </w:rPr>
        <w:t>Избирательный участок № 1519</w:t>
      </w:r>
    </w:p>
    <w:p w14:paraId="715C7C33"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Границы участка: деревни </w:t>
      </w:r>
      <w:proofErr w:type="spellStart"/>
      <w:r w:rsidRPr="00CC2EE6">
        <w:rPr>
          <w:rFonts w:ascii="Times New Roman" w:eastAsia="Times New Roman" w:hAnsi="Times New Roman" w:cs="Times New Roman"/>
          <w:sz w:val="24"/>
          <w:szCs w:val="24"/>
          <w:lang w:eastAsia="ru-RU"/>
        </w:rPr>
        <w:t>Чубаево</w:t>
      </w:r>
      <w:proofErr w:type="spellEnd"/>
      <w:r w:rsidRPr="00CC2EE6">
        <w:rPr>
          <w:rFonts w:ascii="Times New Roman" w:eastAsia="Times New Roman" w:hAnsi="Times New Roman" w:cs="Times New Roman"/>
          <w:sz w:val="24"/>
          <w:szCs w:val="24"/>
          <w:lang w:eastAsia="ru-RU"/>
        </w:rPr>
        <w:t xml:space="preserve">, Новое </w:t>
      </w:r>
      <w:proofErr w:type="spellStart"/>
      <w:r w:rsidRPr="00CC2EE6">
        <w:rPr>
          <w:rFonts w:ascii="Times New Roman" w:eastAsia="Times New Roman" w:hAnsi="Times New Roman" w:cs="Times New Roman"/>
          <w:sz w:val="24"/>
          <w:szCs w:val="24"/>
          <w:lang w:eastAsia="ru-RU"/>
        </w:rPr>
        <w:t>Исаково</w:t>
      </w:r>
      <w:proofErr w:type="spellEnd"/>
      <w:r w:rsidRPr="00CC2EE6">
        <w:rPr>
          <w:rFonts w:ascii="Times New Roman" w:eastAsia="Times New Roman" w:hAnsi="Times New Roman" w:cs="Times New Roman"/>
          <w:sz w:val="24"/>
          <w:szCs w:val="24"/>
          <w:lang w:eastAsia="ru-RU"/>
        </w:rPr>
        <w:t xml:space="preserve">, село </w:t>
      </w:r>
      <w:proofErr w:type="spellStart"/>
      <w:r w:rsidRPr="00CC2EE6">
        <w:rPr>
          <w:rFonts w:ascii="Times New Roman" w:eastAsia="Times New Roman" w:hAnsi="Times New Roman" w:cs="Times New Roman"/>
          <w:sz w:val="24"/>
          <w:szCs w:val="24"/>
          <w:lang w:eastAsia="ru-RU"/>
        </w:rPr>
        <w:t>Батеево</w:t>
      </w:r>
      <w:proofErr w:type="spellEnd"/>
      <w:r w:rsidRPr="00CC2EE6">
        <w:rPr>
          <w:rFonts w:ascii="Times New Roman" w:eastAsia="Times New Roman" w:hAnsi="Times New Roman" w:cs="Times New Roman"/>
          <w:sz w:val="24"/>
          <w:szCs w:val="24"/>
          <w:lang w:eastAsia="ru-RU"/>
        </w:rPr>
        <w:t xml:space="preserve">. </w:t>
      </w:r>
    </w:p>
    <w:p w14:paraId="0415B4EE"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Место нахождения участковой избирательной комиссии и помещения для голосования: д. </w:t>
      </w:r>
      <w:proofErr w:type="spellStart"/>
      <w:r w:rsidRPr="00CC2EE6">
        <w:rPr>
          <w:rFonts w:ascii="Times New Roman" w:eastAsia="Times New Roman" w:hAnsi="Times New Roman" w:cs="Times New Roman"/>
          <w:sz w:val="24"/>
          <w:szCs w:val="24"/>
          <w:lang w:eastAsia="ru-RU"/>
        </w:rPr>
        <w:t>Чубаево</w:t>
      </w:r>
      <w:proofErr w:type="spellEnd"/>
      <w:r w:rsidRPr="00CC2EE6">
        <w:rPr>
          <w:rFonts w:ascii="Times New Roman" w:eastAsia="Times New Roman" w:hAnsi="Times New Roman" w:cs="Times New Roman"/>
          <w:sz w:val="24"/>
          <w:szCs w:val="24"/>
          <w:lang w:eastAsia="ru-RU"/>
        </w:rPr>
        <w:t xml:space="preserve">, ул. </w:t>
      </w:r>
      <w:proofErr w:type="gramStart"/>
      <w:r w:rsidRPr="00CC2EE6">
        <w:rPr>
          <w:rFonts w:ascii="Times New Roman" w:eastAsia="Times New Roman" w:hAnsi="Times New Roman" w:cs="Times New Roman"/>
          <w:sz w:val="24"/>
          <w:szCs w:val="24"/>
          <w:lang w:eastAsia="ru-RU"/>
        </w:rPr>
        <w:t>Школьная</w:t>
      </w:r>
      <w:proofErr w:type="gramEnd"/>
      <w:r w:rsidRPr="00CC2EE6">
        <w:rPr>
          <w:rFonts w:ascii="Times New Roman" w:eastAsia="Times New Roman" w:hAnsi="Times New Roman" w:cs="Times New Roman"/>
          <w:sz w:val="24"/>
          <w:szCs w:val="24"/>
          <w:lang w:eastAsia="ru-RU"/>
        </w:rPr>
        <w:t xml:space="preserve">, дом № 3, помещение </w:t>
      </w:r>
      <w:proofErr w:type="spellStart"/>
      <w:r w:rsidRPr="00CC2EE6">
        <w:rPr>
          <w:rFonts w:ascii="Times New Roman" w:eastAsia="Times New Roman" w:hAnsi="Times New Roman" w:cs="Times New Roman"/>
          <w:sz w:val="24"/>
          <w:szCs w:val="24"/>
          <w:lang w:eastAsia="ru-RU"/>
        </w:rPr>
        <w:t>Чубаевского</w:t>
      </w:r>
      <w:proofErr w:type="spellEnd"/>
      <w:r w:rsidRPr="00CC2EE6">
        <w:rPr>
          <w:rFonts w:ascii="Times New Roman" w:eastAsia="Times New Roman" w:hAnsi="Times New Roman" w:cs="Times New Roman"/>
          <w:sz w:val="24"/>
          <w:szCs w:val="24"/>
          <w:lang w:eastAsia="ru-RU"/>
        </w:rPr>
        <w:t xml:space="preserve"> сельского Дома культуры, 1 этаж, тел.: 8(83544)-32231.</w:t>
      </w:r>
    </w:p>
    <w:p w14:paraId="4FCAC070"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30456872" w14:textId="77777777" w:rsidR="00CC2EE6" w:rsidRPr="00CC2EE6" w:rsidRDefault="00CC2EE6" w:rsidP="00CC2EE6">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CC2EE6">
        <w:rPr>
          <w:rFonts w:ascii="Times New Roman" w:eastAsia="Times New Roman" w:hAnsi="Times New Roman" w:cs="Times New Roman"/>
          <w:b/>
          <w:sz w:val="24"/>
          <w:szCs w:val="24"/>
          <w:lang w:eastAsia="ru-RU"/>
        </w:rPr>
        <w:t xml:space="preserve"> Избирательный участок № 1520</w:t>
      </w:r>
    </w:p>
    <w:p w14:paraId="71C4BC7F"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Место нахождения участковой избирательной комиссии и помещения для голосования: д. </w:t>
      </w:r>
      <w:proofErr w:type="spellStart"/>
      <w:r w:rsidRPr="00CC2EE6">
        <w:rPr>
          <w:rFonts w:ascii="Times New Roman" w:eastAsia="Times New Roman" w:hAnsi="Times New Roman" w:cs="Times New Roman"/>
          <w:sz w:val="24"/>
          <w:szCs w:val="24"/>
          <w:lang w:eastAsia="ru-RU"/>
        </w:rPr>
        <w:t>Кульгеши</w:t>
      </w:r>
      <w:proofErr w:type="spellEnd"/>
      <w:r w:rsidRPr="00CC2EE6">
        <w:rPr>
          <w:rFonts w:ascii="Times New Roman" w:eastAsia="Times New Roman" w:hAnsi="Times New Roman" w:cs="Times New Roman"/>
          <w:sz w:val="24"/>
          <w:szCs w:val="24"/>
          <w:lang w:eastAsia="ru-RU"/>
        </w:rPr>
        <w:t xml:space="preserve">, ул. </w:t>
      </w:r>
      <w:proofErr w:type="gramStart"/>
      <w:r w:rsidRPr="00CC2EE6">
        <w:rPr>
          <w:rFonts w:ascii="Times New Roman" w:eastAsia="Times New Roman" w:hAnsi="Times New Roman" w:cs="Times New Roman"/>
          <w:sz w:val="24"/>
          <w:szCs w:val="24"/>
          <w:lang w:eastAsia="ru-RU"/>
        </w:rPr>
        <w:t>Школьная</w:t>
      </w:r>
      <w:proofErr w:type="gramEnd"/>
      <w:r w:rsidRPr="00CC2EE6">
        <w:rPr>
          <w:rFonts w:ascii="Times New Roman" w:eastAsia="Times New Roman" w:hAnsi="Times New Roman" w:cs="Times New Roman"/>
          <w:sz w:val="24"/>
          <w:szCs w:val="24"/>
          <w:lang w:eastAsia="ru-RU"/>
        </w:rPr>
        <w:t xml:space="preserve">, дом № 4, помещение </w:t>
      </w:r>
      <w:proofErr w:type="spellStart"/>
      <w:r w:rsidRPr="00CC2EE6">
        <w:rPr>
          <w:rFonts w:ascii="Times New Roman" w:eastAsia="Times New Roman" w:hAnsi="Times New Roman" w:cs="Times New Roman"/>
          <w:sz w:val="24"/>
          <w:szCs w:val="24"/>
          <w:lang w:eastAsia="ru-RU"/>
        </w:rPr>
        <w:t>Кульгешской</w:t>
      </w:r>
      <w:proofErr w:type="spellEnd"/>
      <w:r w:rsidRPr="00CC2EE6">
        <w:rPr>
          <w:rFonts w:ascii="Times New Roman" w:eastAsia="Times New Roman" w:hAnsi="Times New Roman" w:cs="Times New Roman"/>
          <w:sz w:val="24"/>
          <w:szCs w:val="24"/>
          <w:lang w:eastAsia="ru-RU"/>
        </w:rPr>
        <w:t xml:space="preserve"> сельской библиотеки, тел.: 8(83544)-46231.</w:t>
      </w:r>
    </w:p>
    <w:p w14:paraId="2380413C"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Границы участка: деревня </w:t>
      </w:r>
      <w:proofErr w:type="spellStart"/>
      <w:r w:rsidRPr="00CC2EE6">
        <w:rPr>
          <w:rFonts w:ascii="Times New Roman" w:eastAsia="Times New Roman" w:hAnsi="Times New Roman" w:cs="Times New Roman"/>
          <w:sz w:val="24"/>
          <w:szCs w:val="24"/>
          <w:lang w:eastAsia="ru-RU"/>
        </w:rPr>
        <w:t>Кульгеши</w:t>
      </w:r>
      <w:proofErr w:type="spellEnd"/>
      <w:r w:rsidRPr="00CC2EE6">
        <w:rPr>
          <w:rFonts w:ascii="Times New Roman" w:eastAsia="Times New Roman" w:hAnsi="Times New Roman" w:cs="Times New Roman"/>
          <w:sz w:val="24"/>
          <w:szCs w:val="24"/>
          <w:lang w:eastAsia="ru-RU"/>
        </w:rPr>
        <w:t xml:space="preserve">. </w:t>
      </w:r>
    </w:p>
    <w:p w14:paraId="0A536042"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3BA08610" w14:textId="77777777" w:rsidR="00CC2EE6" w:rsidRPr="00CC2EE6" w:rsidRDefault="00CC2EE6" w:rsidP="00CC2EE6">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CC2EE6">
        <w:rPr>
          <w:rFonts w:ascii="Times New Roman" w:eastAsia="Times New Roman" w:hAnsi="Times New Roman" w:cs="Times New Roman"/>
          <w:b/>
          <w:sz w:val="24"/>
          <w:szCs w:val="24"/>
          <w:lang w:eastAsia="ru-RU"/>
        </w:rPr>
        <w:t>Избирательный участок № 1521</w:t>
      </w:r>
    </w:p>
    <w:p w14:paraId="1843F599"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Место нахождения участковой избирательной комиссии и помещения для голосования: д. </w:t>
      </w:r>
      <w:proofErr w:type="spellStart"/>
      <w:r w:rsidRPr="00CC2EE6">
        <w:rPr>
          <w:rFonts w:ascii="Times New Roman" w:eastAsia="Times New Roman" w:hAnsi="Times New Roman" w:cs="Times New Roman"/>
          <w:sz w:val="24"/>
          <w:szCs w:val="24"/>
          <w:lang w:eastAsia="ru-RU"/>
        </w:rPr>
        <w:t>Ситмиши</w:t>
      </w:r>
      <w:proofErr w:type="spellEnd"/>
      <w:r w:rsidRPr="00CC2EE6">
        <w:rPr>
          <w:rFonts w:ascii="Times New Roman" w:eastAsia="Times New Roman" w:hAnsi="Times New Roman" w:cs="Times New Roman"/>
          <w:sz w:val="24"/>
          <w:szCs w:val="24"/>
          <w:lang w:eastAsia="ru-RU"/>
        </w:rPr>
        <w:t xml:space="preserve">, ул. </w:t>
      </w:r>
      <w:proofErr w:type="gramStart"/>
      <w:r w:rsidRPr="00CC2EE6">
        <w:rPr>
          <w:rFonts w:ascii="Times New Roman" w:eastAsia="Times New Roman" w:hAnsi="Times New Roman" w:cs="Times New Roman"/>
          <w:sz w:val="24"/>
          <w:szCs w:val="24"/>
          <w:lang w:eastAsia="ru-RU"/>
        </w:rPr>
        <w:t>Школьная</w:t>
      </w:r>
      <w:proofErr w:type="gramEnd"/>
      <w:r w:rsidRPr="00CC2EE6">
        <w:rPr>
          <w:rFonts w:ascii="Times New Roman" w:eastAsia="Times New Roman" w:hAnsi="Times New Roman" w:cs="Times New Roman"/>
          <w:sz w:val="24"/>
          <w:szCs w:val="24"/>
          <w:lang w:eastAsia="ru-RU"/>
        </w:rPr>
        <w:t xml:space="preserve">, дом № 66, помещение </w:t>
      </w:r>
      <w:proofErr w:type="spellStart"/>
      <w:r w:rsidRPr="00CC2EE6">
        <w:rPr>
          <w:rFonts w:ascii="Times New Roman" w:eastAsia="Times New Roman" w:hAnsi="Times New Roman" w:cs="Times New Roman"/>
          <w:sz w:val="24"/>
          <w:szCs w:val="24"/>
          <w:lang w:eastAsia="ru-RU"/>
        </w:rPr>
        <w:t>Ситмишского</w:t>
      </w:r>
      <w:proofErr w:type="spellEnd"/>
      <w:r w:rsidRPr="00CC2EE6">
        <w:rPr>
          <w:rFonts w:ascii="Times New Roman" w:eastAsia="Times New Roman" w:hAnsi="Times New Roman" w:cs="Times New Roman"/>
          <w:sz w:val="24"/>
          <w:szCs w:val="24"/>
          <w:lang w:eastAsia="ru-RU"/>
        </w:rPr>
        <w:t xml:space="preserve"> сельского клуба,  тел.: 8(83544)-46231.</w:t>
      </w:r>
    </w:p>
    <w:p w14:paraId="0231A3A3"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Границы участка: деревни </w:t>
      </w:r>
      <w:proofErr w:type="spellStart"/>
      <w:r w:rsidRPr="00CC2EE6">
        <w:rPr>
          <w:rFonts w:ascii="Times New Roman" w:eastAsia="Times New Roman" w:hAnsi="Times New Roman" w:cs="Times New Roman"/>
          <w:sz w:val="24"/>
          <w:szCs w:val="24"/>
          <w:lang w:eastAsia="ru-RU"/>
        </w:rPr>
        <w:t>Ситмиши</w:t>
      </w:r>
      <w:proofErr w:type="spellEnd"/>
      <w:r w:rsidRPr="00CC2EE6">
        <w:rPr>
          <w:rFonts w:ascii="Times New Roman" w:eastAsia="Times New Roman" w:hAnsi="Times New Roman" w:cs="Times New Roman"/>
          <w:sz w:val="24"/>
          <w:szCs w:val="24"/>
          <w:lang w:eastAsia="ru-RU"/>
        </w:rPr>
        <w:t xml:space="preserve">, </w:t>
      </w:r>
      <w:proofErr w:type="spellStart"/>
      <w:r w:rsidRPr="00CC2EE6">
        <w:rPr>
          <w:rFonts w:ascii="Times New Roman" w:eastAsia="Times New Roman" w:hAnsi="Times New Roman" w:cs="Times New Roman"/>
          <w:sz w:val="24"/>
          <w:szCs w:val="24"/>
          <w:lang w:eastAsia="ru-RU"/>
        </w:rPr>
        <w:t>Чегедуево</w:t>
      </w:r>
      <w:proofErr w:type="spellEnd"/>
      <w:r w:rsidRPr="00CC2EE6">
        <w:rPr>
          <w:rFonts w:ascii="Times New Roman" w:eastAsia="Times New Roman" w:hAnsi="Times New Roman" w:cs="Times New Roman"/>
          <w:sz w:val="24"/>
          <w:szCs w:val="24"/>
          <w:lang w:eastAsia="ru-RU"/>
        </w:rPr>
        <w:t>.</w:t>
      </w:r>
    </w:p>
    <w:p w14:paraId="455F4868"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73698D5B" w14:textId="77777777" w:rsidR="00CC2EE6" w:rsidRPr="00CC2EE6" w:rsidRDefault="00CC2EE6" w:rsidP="00CC2EE6">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CC2EE6">
        <w:rPr>
          <w:rFonts w:ascii="Times New Roman" w:eastAsia="Times New Roman" w:hAnsi="Times New Roman" w:cs="Times New Roman"/>
          <w:b/>
          <w:sz w:val="24"/>
          <w:szCs w:val="24"/>
          <w:lang w:eastAsia="ru-RU"/>
        </w:rPr>
        <w:t>Избирательный участок № 1522</w:t>
      </w:r>
    </w:p>
    <w:p w14:paraId="3360C928"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Место нахождения участковой избирательной комиссии и помещения для голосования: д. </w:t>
      </w:r>
      <w:proofErr w:type="spellStart"/>
      <w:r w:rsidRPr="00CC2EE6">
        <w:rPr>
          <w:rFonts w:ascii="Times New Roman" w:eastAsia="Times New Roman" w:hAnsi="Times New Roman" w:cs="Times New Roman"/>
          <w:sz w:val="24"/>
          <w:szCs w:val="24"/>
          <w:lang w:eastAsia="ru-RU"/>
        </w:rPr>
        <w:t>Тансарино</w:t>
      </w:r>
      <w:proofErr w:type="spellEnd"/>
      <w:r w:rsidRPr="00CC2EE6">
        <w:rPr>
          <w:rFonts w:ascii="Times New Roman" w:eastAsia="Times New Roman" w:hAnsi="Times New Roman" w:cs="Times New Roman"/>
          <w:sz w:val="24"/>
          <w:szCs w:val="24"/>
          <w:lang w:eastAsia="ru-RU"/>
        </w:rPr>
        <w:t xml:space="preserve">, ул. Ленина, дом № 7, помещение </w:t>
      </w:r>
      <w:proofErr w:type="spellStart"/>
      <w:r w:rsidRPr="00CC2EE6">
        <w:rPr>
          <w:rFonts w:ascii="Times New Roman" w:eastAsia="Times New Roman" w:hAnsi="Times New Roman" w:cs="Times New Roman"/>
          <w:sz w:val="24"/>
          <w:szCs w:val="24"/>
          <w:lang w:eastAsia="ru-RU"/>
        </w:rPr>
        <w:t>Тансаринского</w:t>
      </w:r>
      <w:proofErr w:type="spellEnd"/>
      <w:r w:rsidRPr="00CC2EE6">
        <w:rPr>
          <w:rFonts w:ascii="Times New Roman" w:eastAsia="Times New Roman" w:hAnsi="Times New Roman" w:cs="Times New Roman"/>
          <w:sz w:val="24"/>
          <w:szCs w:val="24"/>
          <w:lang w:eastAsia="ru-RU"/>
        </w:rPr>
        <w:t xml:space="preserve"> сельского клуба, тел.: 8(83544)-46231.</w:t>
      </w:r>
    </w:p>
    <w:p w14:paraId="2311C8FE"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Границы участка: деревня </w:t>
      </w:r>
      <w:proofErr w:type="spellStart"/>
      <w:r w:rsidRPr="00CC2EE6">
        <w:rPr>
          <w:rFonts w:ascii="Times New Roman" w:eastAsia="Times New Roman" w:hAnsi="Times New Roman" w:cs="Times New Roman"/>
          <w:sz w:val="24"/>
          <w:szCs w:val="24"/>
          <w:lang w:eastAsia="ru-RU"/>
        </w:rPr>
        <w:t>Тансарино</w:t>
      </w:r>
      <w:proofErr w:type="spellEnd"/>
      <w:r w:rsidRPr="00CC2EE6">
        <w:rPr>
          <w:rFonts w:ascii="Times New Roman" w:eastAsia="Times New Roman" w:hAnsi="Times New Roman" w:cs="Times New Roman"/>
          <w:sz w:val="24"/>
          <w:szCs w:val="24"/>
          <w:lang w:eastAsia="ru-RU"/>
        </w:rPr>
        <w:t xml:space="preserve">. </w:t>
      </w:r>
    </w:p>
    <w:p w14:paraId="7C587A5B"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2E86F608" w14:textId="77777777" w:rsidR="00765A6D" w:rsidRDefault="00765A6D" w:rsidP="00CC2EE6">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p>
    <w:p w14:paraId="695AFD33" w14:textId="77777777" w:rsidR="00CC2EE6" w:rsidRPr="00CC2EE6" w:rsidRDefault="00CC2EE6" w:rsidP="00CC2EE6">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CC2EE6">
        <w:rPr>
          <w:rFonts w:ascii="Times New Roman" w:eastAsia="Times New Roman" w:hAnsi="Times New Roman" w:cs="Times New Roman"/>
          <w:b/>
          <w:sz w:val="24"/>
          <w:szCs w:val="24"/>
          <w:lang w:eastAsia="ru-RU"/>
        </w:rPr>
        <w:lastRenderedPageBreak/>
        <w:t>Избирательный участок № 1523</w:t>
      </w:r>
    </w:p>
    <w:p w14:paraId="62B08F60"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Место нахождения участковой избирательной комиссии и помещения для голосования: с. </w:t>
      </w:r>
      <w:proofErr w:type="spellStart"/>
      <w:r w:rsidRPr="00CC2EE6">
        <w:rPr>
          <w:rFonts w:ascii="Times New Roman" w:eastAsia="Times New Roman" w:hAnsi="Times New Roman" w:cs="Times New Roman"/>
          <w:sz w:val="24"/>
          <w:szCs w:val="24"/>
          <w:lang w:eastAsia="ru-RU"/>
        </w:rPr>
        <w:t>Мусирмы</w:t>
      </w:r>
      <w:proofErr w:type="spellEnd"/>
      <w:r w:rsidRPr="00CC2EE6">
        <w:rPr>
          <w:rFonts w:ascii="Times New Roman" w:eastAsia="Times New Roman" w:hAnsi="Times New Roman" w:cs="Times New Roman"/>
          <w:sz w:val="24"/>
          <w:szCs w:val="24"/>
          <w:lang w:eastAsia="ru-RU"/>
        </w:rPr>
        <w:t xml:space="preserve">, ул. </w:t>
      </w:r>
      <w:proofErr w:type="gramStart"/>
      <w:r w:rsidRPr="00CC2EE6">
        <w:rPr>
          <w:rFonts w:ascii="Times New Roman" w:eastAsia="Times New Roman" w:hAnsi="Times New Roman" w:cs="Times New Roman"/>
          <w:sz w:val="24"/>
          <w:szCs w:val="24"/>
          <w:lang w:eastAsia="ru-RU"/>
        </w:rPr>
        <w:t>Колхозная</w:t>
      </w:r>
      <w:proofErr w:type="gramEnd"/>
      <w:r w:rsidRPr="00CC2EE6">
        <w:rPr>
          <w:rFonts w:ascii="Times New Roman" w:eastAsia="Times New Roman" w:hAnsi="Times New Roman" w:cs="Times New Roman"/>
          <w:sz w:val="24"/>
          <w:szCs w:val="24"/>
          <w:lang w:eastAsia="ru-RU"/>
        </w:rPr>
        <w:t xml:space="preserve">, дом № 2, помещение </w:t>
      </w:r>
      <w:proofErr w:type="spellStart"/>
      <w:r w:rsidRPr="00CC2EE6">
        <w:rPr>
          <w:rFonts w:ascii="Times New Roman" w:eastAsia="Times New Roman" w:hAnsi="Times New Roman" w:cs="Times New Roman"/>
          <w:sz w:val="24"/>
          <w:szCs w:val="24"/>
          <w:lang w:eastAsia="ru-RU"/>
        </w:rPr>
        <w:t>Мусирминского</w:t>
      </w:r>
      <w:proofErr w:type="spellEnd"/>
      <w:r w:rsidRPr="00CC2EE6">
        <w:rPr>
          <w:rFonts w:ascii="Times New Roman" w:eastAsia="Times New Roman" w:hAnsi="Times New Roman" w:cs="Times New Roman"/>
          <w:sz w:val="24"/>
          <w:szCs w:val="24"/>
          <w:lang w:eastAsia="ru-RU"/>
        </w:rPr>
        <w:t xml:space="preserve"> сельского дома культуры, 1 этаж, тел.: 8(83544)-39231.</w:t>
      </w:r>
    </w:p>
    <w:p w14:paraId="2A794DC3" w14:textId="77777777" w:rsidR="00CC2EE6" w:rsidRPr="00CC2EE6" w:rsidRDefault="00CC2EE6" w:rsidP="00CC2EE6">
      <w:pPr>
        <w:widowControl w:val="0"/>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Границы участка: село </w:t>
      </w:r>
      <w:proofErr w:type="spellStart"/>
      <w:r w:rsidRPr="00CC2EE6">
        <w:rPr>
          <w:rFonts w:ascii="Times New Roman" w:eastAsia="Times New Roman" w:hAnsi="Times New Roman" w:cs="Times New Roman"/>
          <w:sz w:val="24"/>
          <w:szCs w:val="24"/>
          <w:lang w:eastAsia="ru-RU"/>
        </w:rPr>
        <w:t>Мусирмы</w:t>
      </w:r>
      <w:proofErr w:type="spellEnd"/>
      <w:r w:rsidRPr="00CC2EE6">
        <w:rPr>
          <w:rFonts w:ascii="Times New Roman" w:eastAsia="Times New Roman" w:hAnsi="Times New Roman" w:cs="Times New Roman"/>
          <w:sz w:val="24"/>
          <w:szCs w:val="24"/>
          <w:lang w:eastAsia="ru-RU"/>
        </w:rPr>
        <w:t>.</w:t>
      </w:r>
    </w:p>
    <w:p w14:paraId="0AA8FD4C"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009FCB7" w14:textId="77777777" w:rsidR="00CC2EE6" w:rsidRPr="00CC2EE6" w:rsidRDefault="00CC2EE6" w:rsidP="00CC2EE6">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CC2EE6">
        <w:rPr>
          <w:rFonts w:ascii="Times New Roman" w:eastAsia="Times New Roman" w:hAnsi="Times New Roman" w:cs="Times New Roman"/>
          <w:b/>
          <w:sz w:val="24"/>
          <w:szCs w:val="24"/>
          <w:lang w:eastAsia="ru-RU"/>
        </w:rPr>
        <w:t>Избирательный участок № 1524</w:t>
      </w:r>
    </w:p>
    <w:p w14:paraId="6A30C37B"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Место нахождения участковой избирательной комиссии и помещения для голосования: д. Старые Урмары, ул. </w:t>
      </w:r>
      <w:proofErr w:type="gramStart"/>
      <w:r w:rsidRPr="00CC2EE6">
        <w:rPr>
          <w:rFonts w:ascii="Times New Roman" w:eastAsia="Times New Roman" w:hAnsi="Times New Roman" w:cs="Times New Roman"/>
          <w:sz w:val="24"/>
          <w:szCs w:val="24"/>
          <w:lang w:eastAsia="ru-RU"/>
        </w:rPr>
        <w:t>Школьная</w:t>
      </w:r>
      <w:proofErr w:type="gramEnd"/>
      <w:r w:rsidRPr="00CC2EE6">
        <w:rPr>
          <w:rFonts w:ascii="Times New Roman" w:eastAsia="Times New Roman" w:hAnsi="Times New Roman" w:cs="Times New Roman"/>
          <w:sz w:val="24"/>
          <w:szCs w:val="24"/>
          <w:lang w:eastAsia="ru-RU"/>
        </w:rPr>
        <w:t xml:space="preserve">, дом № 8, помещение </w:t>
      </w:r>
      <w:proofErr w:type="spellStart"/>
      <w:r w:rsidRPr="00CC2EE6">
        <w:rPr>
          <w:rFonts w:ascii="Times New Roman" w:eastAsia="MS Mincho" w:hAnsi="Times New Roman" w:cs="Times New Roman"/>
          <w:sz w:val="24"/>
          <w:szCs w:val="24"/>
          <w:lang w:eastAsia="ru-RU"/>
        </w:rPr>
        <w:t>Староурмарского</w:t>
      </w:r>
      <w:proofErr w:type="spellEnd"/>
      <w:r w:rsidRPr="00CC2EE6">
        <w:rPr>
          <w:rFonts w:ascii="Times New Roman" w:eastAsia="MS Mincho" w:hAnsi="Times New Roman" w:cs="Times New Roman"/>
          <w:sz w:val="24"/>
          <w:szCs w:val="24"/>
          <w:lang w:eastAsia="ru-RU"/>
        </w:rPr>
        <w:t xml:space="preserve"> сельского Дома культуры, тел.: 8(83544)-33221.</w:t>
      </w:r>
    </w:p>
    <w:p w14:paraId="6BC83F11"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Границы участка: деревня Старые Урмары. </w:t>
      </w:r>
    </w:p>
    <w:p w14:paraId="7C2852E7"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32015F21" w14:textId="77777777" w:rsidR="00CC2EE6" w:rsidRPr="00CC2EE6" w:rsidRDefault="00CC2EE6" w:rsidP="00CC2EE6">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CC2EE6">
        <w:rPr>
          <w:rFonts w:ascii="Times New Roman" w:eastAsia="Times New Roman" w:hAnsi="Times New Roman" w:cs="Times New Roman"/>
          <w:b/>
          <w:sz w:val="24"/>
          <w:szCs w:val="24"/>
          <w:lang w:eastAsia="ru-RU"/>
        </w:rPr>
        <w:t>Избирательный участок № 1525</w:t>
      </w:r>
    </w:p>
    <w:p w14:paraId="79AB4E86"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Место нахождения участковой избирательной комиссии и помещения для голосования: д. </w:t>
      </w:r>
      <w:proofErr w:type="spellStart"/>
      <w:r w:rsidRPr="00CC2EE6">
        <w:rPr>
          <w:rFonts w:ascii="Times New Roman" w:eastAsia="Times New Roman" w:hAnsi="Times New Roman" w:cs="Times New Roman"/>
          <w:sz w:val="24"/>
          <w:szCs w:val="24"/>
          <w:lang w:eastAsia="ru-RU"/>
        </w:rPr>
        <w:t>Тегешево</w:t>
      </w:r>
      <w:proofErr w:type="spellEnd"/>
      <w:r w:rsidRPr="00CC2EE6">
        <w:rPr>
          <w:rFonts w:ascii="Times New Roman" w:eastAsia="Times New Roman" w:hAnsi="Times New Roman" w:cs="Times New Roman"/>
          <w:sz w:val="24"/>
          <w:szCs w:val="24"/>
          <w:lang w:eastAsia="ru-RU"/>
        </w:rPr>
        <w:t xml:space="preserve">, ул. </w:t>
      </w:r>
      <w:proofErr w:type="gramStart"/>
      <w:r w:rsidRPr="00CC2EE6">
        <w:rPr>
          <w:rFonts w:ascii="Times New Roman" w:eastAsia="Times New Roman" w:hAnsi="Times New Roman" w:cs="Times New Roman"/>
          <w:sz w:val="24"/>
          <w:szCs w:val="24"/>
          <w:lang w:eastAsia="ru-RU"/>
        </w:rPr>
        <w:t>Школьная</w:t>
      </w:r>
      <w:proofErr w:type="gramEnd"/>
      <w:r w:rsidRPr="00CC2EE6">
        <w:rPr>
          <w:rFonts w:ascii="Times New Roman" w:eastAsia="Times New Roman" w:hAnsi="Times New Roman" w:cs="Times New Roman"/>
          <w:sz w:val="24"/>
          <w:szCs w:val="24"/>
          <w:lang w:eastAsia="ru-RU"/>
        </w:rPr>
        <w:t xml:space="preserve">, дом № 5, помещение </w:t>
      </w:r>
      <w:proofErr w:type="spellStart"/>
      <w:r w:rsidRPr="00CC2EE6">
        <w:rPr>
          <w:rFonts w:ascii="Times New Roman" w:eastAsia="Times New Roman" w:hAnsi="Times New Roman" w:cs="Times New Roman"/>
          <w:sz w:val="24"/>
          <w:szCs w:val="24"/>
          <w:lang w:eastAsia="ru-RU"/>
        </w:rPr>
        <w:t>Тегешевского</w:t>
      </w:r>
      <w:proofErr w:type="spellEnd"/>
      <w:r w:rsidRPr="00CC2EE6">
        <w:rPr>
          <w:rFonts w:ascii="Times New Roman" w:eastAsia="Times New Roman" w:hAnsi="Times New Roman" w:cs="Times New Roman"/>
          <w:sz w:val="24"/>
          <w:szCs w:val="24"/>
          <w:lang w:eastAsia="ru-RU"/>
        </w:rPr>
        <w:t xml:space="preserve"> сельского Дома культуры, тел.: 8(83544)-36231.</w:t>
      </w:r>
    </w:p>
    <w:p w14:paraId="3BF06D35"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Границы участка: деревни </w:t>
      </w:r>
      <w:proofErr w:type="spellStart"/>
      <w:r w:rsidRPr="00CC2EE6">
        <w:rPr>
          <w:rFonts w:ascii="Times New Roman" w:eastAsia="Times New Roman" w:hAnsi="Times New Roman" w:cs="Times New Roman"/>
          <w:sz w:val="24"/>
          <w:szCs w:val="24"/>
          <w:lang w:eastAsia="ru-RU"/>
        </w:rPr>
        <w:t>Тегешево</w:t>
      </w:r>
      <w:proofErr w:type="spellEnd"/>
      <w:r w:rsidRPr="00CC2EE6">
        <w:rPr>
          <w:rFonts w:ascii="Times New Roman" w:eastAsia="Times New Roman" w:hAnsi="Times New Roman" w:cs="Times New Roman"/>
          <w:sz w:val="24"/>
          <w:szCs w:val="24"/>
          <w:lang w:eastAsia="ru-RU"/>
        </w:rPr>
        <w:t xml:space="preserve">, Новое </w:t>
      </w:r>
      <w:proofErr w:type="spellStart"/>
      <w:r w:rsidRPr="00CC2EE6">
        <w:rPr>
          <w:rFonts w:ascii="Times New Roman" w:eastAsia="Times New Roman" w:hAnsi="Times New Roman" w:cs="Times New Roman"/>
          <w:sz w:val="24"/>
          <w:szCs w:val="24"/>
          <w:lang w:eastAsia="ru-RU"/>
        </w:rPr>
        <w:t>Муратово</w:t>
      </w:r>
      <w:proofErr w:type="spellEnd"/>
    </w:p>
    <w:p w14:paraId="119A4DEB"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67ABE4AB" w14:textId="77777777" w:rsidR="00CC2EE6" w:rsidRPr="00CC2EE6" w:rsidRDefault="00CC2EE6" w:rsidP="00CC2EE6">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CC2EE6">
        <w:rPr>
          <w:rFonts w:ascii="Times New Roman" w:eastAsia="Times New Roman" w:hAnsi="Times New Roman" w:cs="Times New Roman"/>
          <w:b/>
          <w:sz w:val="24"/>
          <w:szCs w:val="24"/>
          <w:lang w:eastAsia="ru-RU"/>
        </w:rPr>
        <w:t>Избирательный участок № 1526</w:t>
      </w:r>
    </w:p>
    <w:p w14:paraId="48706C15"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Место нахождения участковой избирательной комиссии и помещения для голосования: д. </w:t>
      </w:r>
      <w:proofErr w:type="spellStart"/>
      <w:r w:rsidRPr="00CC2EE6">
        <w:rPr>
          <w:rFonts w:ascii="Times New Roman" w:eastAsia="Times New Roman" w:hAnsi="Times New Roman" w:cs="Times New Roman"/>
          <w:sz w:val="24"/>
          <w:szCs w:val="24"/>
          <w:lang w:eastAsia="ru-RU"/>
        </w:rPr>
        <w:t>Козыльяры</w:t>
      </w:r>
      <w:proofErr w:type="spellEnd"/>
      <w:r w:rsidRPr="00CC2EE6">
        <w:rPr>
          <w:rFonts w:ascii="Times New Roman" w:eastAsia="Times New Roman" w:hAnsi="Times New Roman" w:cs="Times New Roman"/>
          <w:sz w:val="24"/>
          <w:szCs w:val="24"/>
          <w:lang w:eastAsia="ru-RU"/>
        </w:rPr>
        <w:t xml:space="preserve">, ул. Ленина, дом № 12а, помещение </w:t>
      </w:r>
      <w:proofErr w:type="spellStart"/>
      <w:r w:rsidRPr="00CC2EE6">
        <w:rPr>
          <w:rFonts w:ascii="Times New Roman" w:eastAsia="Times New Roman" w:hAnsi="Times New Roman" w:cs="Times New Roman"/>
          <w:sz w:val="24"/>
          <w:szCs w:val="24"/>
          <w:lang w:eastAsia="ru-RU"/>
        </w:rPr>
        <w:t>Козыльярского</w:t>
      </w:r>
      <w:proofErr w:type="spellEnd"/>
      <w:r w:rsidRPr="00CC2EE6">
        <w:rPr>
          <w:rFonts w:ascii="Times New Roman" w:eastAsia="Times New Roman" w:hAnsi="Times New Roman" w:cs="Times New Roman"/>
          <w:sz w:val="24"/>
          <w:szCs w:val="24"/>
          <w:lang w:eastAsia="ru-RU"/>
        </w:rPr>
        <w:t xml:space="preserve"> сельского клуба, тел.: 8(83544)-36231.</w:t>
      </w:r>
    </w:p>
    <w:p w14:paraId="1BEF340D"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Границы участка: деревня </w:t>
      </w:r>
      <w:proofErr w:type="spellStart"/>
      <w:r w:rsidRPr="00CC2EE6">
        <w:rPr>
          <w:rFonts w:ascii="Times New Roman" w:eastAsia="Times New Roman" w:hAnsi="Times New Roman" w:cs="Times New Roman"/>
          <w:sz w:val="24"/>
          <w:szCs w:val="24"/>
          <w:lang w:eastAsia="ru-RU"/>
        </w:rPr>
        <w:t>Козыльяры</w:t>
      </w:r>
      <w:proofErr w:type="spellEnd"/>
      <w:r w:rsidRPr="00CC2EE6">
        <w:rPr>
          <w:rFonts w:ascii="Times New Roman" w:eastAsia="Times New Roman" w:hAnsi="Times New Roman" w:cs="Times New Roman"/>
          <w:sz w:val="24"/>
          <w:szCs w:val="24"/>
          <w:lang w:eastAsia="ru-RU"/>
        </w:rPr>
        <w:t xml:space="preserve">. </w:t>
      </w:r>
    </w:p>
    <w:p w14:paraId="42ACA912"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74DEE2EA" w14:textId="77777777" w:rsidR="00CC2EE6" w:rsidRPr="00CC2EE6" w:rsidRDefault="00CC2EE6" w:rsidP="00CC2EE6">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CC2EE6">
        <w:rPr>
          <w:rFonts w:ascii="Times New Roman" w:eastAsia="Times New Roman" w:hAnsi="Times New Roman" w:cs="Times New Roman"/>
          <w:b/>
          <w:sz w:val="24"/>
          <w:szCs w:val="24"/>
          <w:lang w:eastAsia="ru-RU"/>
        </w:rPr>
        <w:t>Избирательный участок № 1527</w:t>
      </w:r>
    </w:p>
    <w:p w14:paraId="25B420DF"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Место нахождения участковой избирательной комиссии и помещения для голосования: д. Сине-</w:t>
      </w:r>
      <w:proofErr w:type="spellStart"/>
      <w:r w:rsidRPr="00CC2EE6">
        <w:rPr>
          <w:rFonts w:ascii="Times New Roman" w:eastAsia="Times New Roman" w:hAnsi="Times New Roman" w:cs="Times New Roman"/>
          <w:sz w:val="24"/>
          <w:szCs w:val="24"/>
          <w:lang w:eastAsia="ru-RU"/>
        </w:rPr>
        <w:t>Кинчеры</w:t>
      </w:r>
      <w:proofErr w:type="spellEnd"/>
      <w:r w:rsidRPr="00CC2EE6">
        <w:rPr>
          <w:rFonts w:ascii="Times New Roman" w:eastAsia="Times New Roman" w:hAnsi="Times New Roman" w:cs="Times New Roman"/>
          <w:sz w:val="24"/>
          <w:szCs w:val="24"/>
          <w:lang w:eastAsia="ru-RU"/>
        </w:rPr>
        <w:t>, ул. Школьная, дом № 6, помещение МБОУ «</w:t>
      </w:r>
      <w:proofErr w:type="spellStart"/>
      <w:r w:rsidRPr="00CC2EE6">
        <w:rPr>
          <w:rFonts w:ascii="Times New Roman" w:eastAsia="Times New Roman" w:hAnsi="Times New Roman" w:cs="Times New Roman"/>
          <w:sz w:val="24"/>
          <w:szCs w:val="24"/>
          <w:lang w:eastAsia="ru-RU"/>
        </w:rPr>
        <w:t>Синекинчерская</w:t>
      </w:r>
      <w:proofErr w:type="spellEnd"/>
      <w:r w:rsidRPr="00CC2EE6">
        <w:rPr>
          <w:rFonts w:ascii="Times New Roman" w:eastAsia="Times New Roman" w:hAnsi="Times New Roman" w:cs="Times New Roman"/>
          <w:sz w:val="24"/>
          <w:szCs w:val="24"/>
          <w:lang w:eastAsia="ru-RU"/>
        </w:rPr>
        <w:t xml:space="preserve"> основная общеобразовательная школа им. М.Н. </w:t>
      </w:r>
      <w:proofErr w:type="spellStart"/>
      <w:r w:rsidRPr="00CC2EE6">
        <w:rPr>
          <w:rFonts w:ascii="Times New Roman" w:eastAsia="Times New Roman" w:hAnsi="Times New Roman" w:cs="Times New Roman"/>
          <w:sz w:val="24"/>
          <w:szCs w:val="24"/>
          <w:lang w:eastAsia="ru-RU"/>
        </w:rPr>
        <w:t>Юхмы</w:t>
      </w:r>
      <w:proofErr w:type="spellEnd"/>
      <w:r w:rsidRPr="00CC2EE6">
        <w:rPr>
          <w:rFonts w:ascii="Times New Roman" w:eastAsia="Times New Roman" w:hAnsi="Times New Roman" w:cs="Times New Roman"/>
          <w:sz w:val="24"/>
          <w:szCs w:val="24"/>
          <w:lang w:eastAsia="ru-RU"/>
        </w:rPr>
        <w:t xml:space="preserve">», тел.: 8(83544)-46261. </w:t>
      </w:r>
    </w:p>
    <w:p w14:paraId="0A5DDA37"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Границы участка: деревни Сине-</w:t>
      </w:r>
      <w:proofErr w:type="spellStart"/>
      <w:r w:rsidRPr="00CC2EE6">
        <w:rPr>
          <w:rFonts w:ascii="Times New Roman" w:eastAsia="Times New Roman" w:hAnsi="Times New Roman" w:cs="Times New Roman"/>
          <w:sz w:val="24"/>
          <w:szCs w:val="24"/>
          <w:lang w:eastAsia="ru-RU"/>
        </w:rPr>
        <w:t>Кинчеры</w:t>
      </w:r>
      <w:proofErr w:type="spellEnd"/>
      <w:r w:rsidRPr="00CC2EE6">
        <w:rPr>
          <w:rFonts w:ascii="Times New Roman" w:eastAsia="Times New Roman" w:hAnsi="Times New Roman" w:cs="Times New Roman"/>
          <w:sz w:val="24"/>
          <w:szCs w:val="24"/>
          <w:lang w:eastAsia="ru-RU"/>
        </w:rPr>
        <w:t xml:space="preserve">, Старое </w:t>
      </w:r>
      <w:proofErr w:type="spellStart"/>
      <w:r w:rsidRPr="00CC2EE6">
        <w:rPr>
          <w:rFonts w:ascii="Times New Roman" w:eastAsia="Times New Roman" w:hAnsi="Times New Roman" w:cs="Times New Roman"/>
          <w:sz w:val="24"/>
          <w:szCs w:val="24"/>
          <w:lang w:eastAsia="ru-RU"/>
        </w:rPr>
        <w:t>Янситово</w:t>
      </w:r>
      <w:proofErr w:type="spellEnd"/>
      <w:r w:rsidRPr="00CC2EE6">
        <w:rPr>
          <w:rFonts w:ascii="Times New Roman" w:eastAsia="Times New Roman" w:hAnsi="Times New Roman" w:cs="Times New Roman"/>
          <w:sz w:val="24"/>
          <w:szCs w:val="24"/>
          <w:lang w:eastAsia="ru-RU"/>
        </w:rPr>
        <w:t xml:space="preserve">. </w:t>
      </w:r>
    </w:p>
    <w:p w14:paraId="4D89233B"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21197191" w14:textId="77777777" w:rsidR="00CC2EE6" w:rsidRPr="00CC2EE6" w:rsidRDefault="00CC2EE6" w:rsidP="00CC2EE6">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CC2EE6">
        <w:rPr>
          <w:rFonts w:ascii="Times New Roman" w:eastAsia="Times New Roman" w:hAnsi="Times New Roman" w:cs="Times New Roman"/>
          <w:b/>
          <w:sz w:val="24"/>
          <w:szCs w:val="24"/>
          <w:lang w:eastAsia="ru-RU"/>
        </w:rPr>
        <w:t>Избирательный участок № 1528</w:t>
      </w:r>
    </w:p>
    <w:p w14:paraId="68268710"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Место нахождения участковой избирательной комиссии и помещения для голосования: с. </w:t>
      </w:r>
      <w:proofErr w:type="spellStart"/>
      <w:r w:rsidRPr="00CC2EE6">
        <w:rPr>
          <w:rFonts w:ascii="Times New Roman" w:eastAsia="Times New Roman" w:hAnsi="Times New Roman" w:cs="Times New Roman"/>
          <w:sz w:val="24"/>
          <w:szCs w:val="24"/>
          <w:lang w:eastAsia="ru-RU"/>
        </w:rPr>
        <w:t>Челкасы</w:t>
      </w:r>
      <w:proofErr w:type="spellEnd"/>
      <w:r w:rsidRPr="00CC2EE6">
        <w:rPr>
          <w:rFonts w:ascii="Times New Roman" w:eastAsia="Times New Roman" w:hAnsi="Times New Roman" w:cs="Times New Roman"/>
          <w:sz w:val="24"/>
          <w:szCs w:val="24"/>
          <w:lang w:eastAsia="ru-RU"/>
        </w:rPr>
        <w:t xml:space="preserve">, ул. К. Маркса, дом № 59, помещение </w:t>
      </w:r>
      <w:proofErr w:type="spellStart"/>
      <w:r w:rsidRPr="00CC2EE6">
        <w:rPr>
          <w:rFonts w:ascii="Times New Roman" w:eastAsia="Times New Roman" w:hAnsi="Times New Roman" w:cs="Times New Roman"/>
          <w:sz w:val="24"/>
          <w:szCs w:val="24"/>
          <w:lang w:eastAsia="ru-RU"/>
        </w:rPr>
        <w:t>Челкасинского</w:t>
      </w:r>
      <w:proofErr w:type="spellEnd"/>
      <w:r w:rsidRPr="00CC2EE6">
        <w:rPr>
          <w:rFonts w:ascii="Times New Roman" w:eastAsia="Times New Roman" w:hAnsi="Times New Roman" w:cs="Times New Roman"/>
          <w:sz w:val="24"/>
          <w:szCs w:val="24"/>
          <w:lang w:eastAsia="ru-RU"/>
        </w:rPr>
        <w:t xml:space="preserve"> сельского Дома культуры, тел.: 8(83544)-34231.</w:t>
      </w:r>
    </w:p>
    <w:p w14:paraId="29186447"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Границы участка: село </w:t>
      </w:r>
      <w:proofErr w:type="spellStart"/>
      <w:r w:rsidRPr="00CC2EE6">
        <w:rPr>
          <w:rFonts w:ascii="Times New Roman" w:eastAsia="Times New Roman" w:hAnsi="Times New Roman" w:cs="Times New Roman"/>
          <w:sz w:val="24"/>
          <w:szCs w:val="24"/>
          <w:lang w:eastAsia="ru-RU"/>
        </w:rPr>
        <w:t>Челкасы</w:t>
      </w:r>
      <w:proofErr w:type="spellEnd"/>
      <w:r w:rsidRPr="00CC2EE6">
        <w:rPr>
          <w:rFonts w:ascii="Times New Roman" w:eastAsia="Times New Roman" w:hAnsi="Times New Roman" w:cs="Times New Roman"/>
          <w:sz w:val="24"/>
          <w:szCs w:val="24"/>
          <w:lang w:eastAsia="ru-RU"/>
        </w:rPr>
        <w:t xml:space="preserve">, деревня </w:t>
      </w:r>
      <w:proofErr w:type="spellStart"/>
      <w:r w:rsidRPr="00CC2EE6">
        <w:rPr>
          <w:rFonts w:ascii="Times New Roman" w:eastAsia="Times New Roman" w:hAnsi="Times New Roman" w:cs="Times New Roman"/>
          <w:sz w:val="24"/>
          <w:szCs w:val="24"/>
          <w:lang w:eastAsia="ru-RU"/>
        </w:rPr>
        <w:t>Ямбай</w:t>
      </w:r>
      <w:proofErr w:type="spellEnd"/>
      <w:r w:rsidRPr="00CC2EE6">
        <w:rPr>
          <w:rFonts w:ascii="Times New Roman" w:eastAsia="Times New Roman" w:hAnsi="Times New Roman" w:cs="Times New Roman"/>
          <w:sz w:val="24"/>
          <w:szCs w:val="24"/>
          <w:lang w:eastAsia="ru-RU"/>
        </w:rPr>
        <w:t xml:space="preserve">. </w:t>
      </w:r>
    </w:p>
    <w:p w14:paraId="27CBCE1D"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50AEEB9A" w14:textId="77777777" w:rsidR="00CC2EE6" w:rsidRPr="00CC2EE6" w:rsidRDefault="00CC2EE6" w:rsidP="00CC2EE6">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CC2EE6">
        <w:rPr>
          <w:rFonts w:ascii="Times New Roman" w:eastAsia="Times New Roman" w:hAnsi="Times New Roman" w:cs="Times New Roman"/>
          <w:b/>
          <w:sz w:val="24"/>
          <w:szCs w:val="24"/>
          <w:lang w:eastAsia="ru-RU"/>
        </w:rPr>
        <w:t>Избирательный участок № 1529</w:t>
      </w:r>
    </w:p>
    <w:p w14:paraId="61914E35"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Место нахождения участковой избирательной комиссии и помещения для голосования: д. </w:t>
      </w:r>
      <w:proofErr w:type="spellStart"/>
      <w:r w:rsidRPr="00CC2EE6">
        <w:rPr>
          <w:rFonts w:ascii="Times New Roman" w:eastAsia="Times New Roman" w:hAnsi="Times New Roman" w:cs="Times New Roman"/>
          <w:sz w:val="24"/>
          <w:szCs w:val="24"/>
          <w:lang w:eastAsia="ru-RU"/>
        </w:rPr>
        <w:t>Анаткасы</w:t>
      </w:r>
      <w:proofErr w:type="spellEnd"/>
      <w:r w:rsidRPr="00CC2EE6">
        <w:rPr>
          <w:rFonts w:ascii="Times New Roman" w:eastAsia="Times New Roman" w:hAnsi="Times New Roman" w:cs="Times New Roman"/>
          <w:sz w:val="24"/>
          <w:szCs w:val="24"/>
          <w:lang w:eastAsia="ru-RU"/>
        </w:rPr>
        <w:t xml:space="preserve">, ул. </w:t>
      </w:r>
      <w:proofErr w:type="gramStart"/>
      <w:r w:rsidRPr="00CC2EE6">
        <w:rPr>
          <w:rFonts w:ascii="Times New Roman" w:eastAsia="Times New Roman" w:hAnsi="Times New Roman" w:cs="Times New Roman"/>
          <w:sz w:val="24"/>
          <w:szCs w:val="24"/>
          <w:lang w:eastAsia="ru-RU"/>
        </w:rPr>
        <w:t>Школьная</w:t>
      </w:r>
      <w:proofErr w:type="gramEnd"/>
      <w:r w:rsidRPr="00CC2EE6">
        <w:rPr>
          <w:rFonts w:ascii="Times New Roman" w:eastAsia="Times New Roman" w:hAnsi="Times New Roman" w:cs="Times New Roman"/>
          <w:sz w:val="24"/>
          <w:szCs w:val="24"/>
          <w:lang w:eastAsia="ru-RU"/>
        </w:rPr>
        <w:t xml:space="preserve">, дом № 23, помещение </w:t>
      </w:r>
      <w:proofErr w:type="spellStart"/>
      <w:r w:rsidRPr="00CC2EE6">
        <w:rPr>
          <w:rFonts w:ascii="Times New Roman" w:eastAsia="Times New Roman" w:hAnsi="Times New Roman" w:cs="Times New Roman"/>
          <w:sz w:val="24"/>
          <w:szCs w:val="24"/>
          <w:lang w:eastAsia="ru-RU"/>
        </w:rPr>
        <w:t>Анаткасинского</w:t>
      </w:r>
      <w:proofErr w:type="spellEnd"/>
      <w:r w:rsidRPr="00CC2EE6">
        <w:rPr>
          <w:rFonts w:ascii="Times New Roman" w:eastAsia="Times New Roman" w:hAnsi="Times New Roman" w:cs="Times New Roman"/>
          <w:sz w:val="24"/>
          <w:szCs w:val="24"/>
          <w:lang w:eastAsia="ru-RU"/>
        </w:rPr>
        <w:t xml:space="preserve"> сельского клуба, тел.: 8(83544)-34231.</w:t>
      </w:r>
    </w:p>
    <w:p w14:paraId="1E722A3D" w14:textId="77777777" w:rsidR="00CC2EE6" w:rsidRPr="00CC2EE6" w:rsidRDefault="00CC2EE6" w:rsidP="00CC2EE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C2EE6">
        <w:rPr>
          <w:rFonts w:ascii="Times New Roman" w:eastAsia="Times New Roman" w:hAnsi="Times New Roman" w:cs="Times New Roman"/>
          <w:sz w:val="24"/>
          <w:szCs w:val="24"/>
          <w:lang w:eastAsia="ru-RU"/>
        </w:rPr>
        <w:t xml:space="preserve">Границы участка: деревня </w:t>
      </w:r>
      <w:proofErr w:type="spellStart"/>
      <w:r w:rsidRPr="00CC2EE6">
        <w:rPr>
          <w:rFonts w:ascii="Times New Roman" w:eastAsia="Times New Roman" w:hAnsi="Times New Roman" w:cs="Times New Roman"/>
          <w:sz w:val="24"/>
          <w:szCs w:val="24"/>
          <w:lang w:eastAsia="ru-RU"/>
        </w:rPr>
        <w:t>Анаткасы</w:t>
      </w:r>
      <w:proofErr w:type="spellEnd"/>
      <w:r w:rsidRPr="00CC2EE6">
        <w:rPr>
          <w:rFonts w:ascii="Times New Roman" w:eastAsia="Times New Roman" w:hAnsi="Times New Roman" w:cs="Times New Roman"/>
          <w:sz w:val="24"/>
          <w:szCs w:val="24"/>
          <w:lang w:eastAsia="ru-RU"/>
        </w:rPr>
        <w:t xml:space="preserve">. </w:t>
      </w:r>
    </w:p>
    <w:p w14:paraId="53F22324" w14:textId="77777777" w:rsidR="00194372" w:rsidRPr="00194372" w:rsidRDefault="00194372" w:rsidP="00E629F7">
      <w:pPr>
        <w:spacing w:after="0" w:line="240" w:lineRule="auto"/>
        <w:jc w:val="both"/>
        <w:rPr>
          <w:rFonts w:ascii="Times New Roman" w:hAnsi="Times New Roman" w:cs="Times New Roman"/>
          <w:b/>
          <w:spacing w:val="30"/>
          <w:sz w:val="24"/>
          <w:szCs w:val="24"/>
        </w:rPr>
      </w:pPr>
    </w:p>
    <w:sectPr w:rsidR="00194372" w:rsidRPr="00194372" w:rsidSect="00401C5E">
      <w:headerReference w:type="default" r:id="rId11"/>
      <w:pgSz w:w="11906" w:h="16838"/>
      <w:pgMar w:top="1135" w:right="707" w:bottom="851" w:left="1701" w:header="567"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751103" w14:textId="77777777" w:rsidR="009F4E5F" w:rsidRDefault="009F4E5F" w:rsidP="00C65999">
      <w:pPr>
        <w:spacing w:after="0" w:line="240" w:lineRule="auto"/>
      </w:pPr>
      <w:r>
        <w:separator/>
      </w:r>
    </w:p>
  </w:endnote>
  <w:endnote w:type="continuationSeparator" w:id="0">
    <w:p w14:paraId="1FE9FAF7" w14:textId="77777777" w:rsidR="009F4E5F" w:rsidRDefault="009F4E5F"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panose1 w:val="00000000000000000000"/>
    <w:charset w:val="00"/>
    <w:family w:val="auto"/>
    <w:pitch w:val="variable"/>
    <w:sig w:usb0="00000203" w:usb1="00000000" w:usb2="00000000" w:usb3="00000000" w:csb0="00000005" w:csb1="00000000"/>
  </w:font>
  <w:font w:name="Lucida Sans">
    <w:charset w:val="00"/>
    <w:family w:val="swiss"/>
    <w:pitch w:val="variable"/>
    <w:sig w:usb0="00000003" w:usb1="00000000" w:usb2="00000000" w:usb3="00000000" w:csb0="00000001" w:csb1="00000000"/>
  </w:font>
  <w:font w:name="Tunga">
    <w:altName w:val="Courier New"/>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MS Gothic"/>
    <w:panose1 w:val="00000000000000000000"/>
    <w:charset w:val="80"/>
    <w:family w:val="auto"/>
    <w:notTrueType/>
    <w:pitch w:val="default"/>
    <w:sig w:usb0="00000000"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67B619" w14:textId="77777777" w:rsidR="009F4E5F" w:rsidRDefault="009F4E5F" w:rsidP="00C65999">
      <w:pPr>
        <w:spacing w:after="0" w:line="240" w:lineRule="auto"/>
      </w:pPr>
      <w:r>
        <w:separator/>
      </w:r>
    </w:p>
  </w:footnote>
  <w:footnote w:type="continuationSeparator" w:id="0">
    <w:p w14:paraId="06F56008" w14:textId="77777777" w:rsidR="009F4E5F" w:rsidRDefault="009F4E5F" w:rsidP="00C659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A4C802" w14:textId="1CEDB51D" w:rsidR="009A3F0A" w:rsidRDefault="009A3F0A">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C6408E9"/>
    <w:multiLevelType w:val="singleLevel"/>
    <w:tmpl w:val="AC6408E9"/>
    <w:lvl w:ilvl="0">
      <w:start w:val="1"/>
      <w:numFmt w:val="decimal"/>
      <w:suff w:val="space"/>
      <w:lvlText w:val="%1."/>
      <w:lvlJc w:val="left"/>
      <w:pPr>
        <w:ind w:left="0" w:firstLine="0"/>
      </w:pPr>
    </w:lvl>
  </w:abstractNum>
  <w:abstractNum w:abstractNumId="1">
    <w:nsid w:val="B054F468"/>
    <w:multiLevelType w:val="singleLevel"/>
    <w:tmpl w:val="B054F468"/>
    <w:lvl w:ilvl="0">
      <w:start w:val="1"/>
      <w:numFmt w:val="decimal"/>
      <w:suff w:val="space"/>
      <w:lvlText w:val="%1."/>
      <w:lvlJc w:val="left"/>
      <w:pPr>
        <w:ind w:left="0" w:firstLine="0"/>
      </w:pPr>
    </w:lvl>
  </w:abstractNum>
  <w:abstractNum w:abstractNumId="2">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3">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4">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6">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7">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8">
    <w:nsid w:val="06034A5F"/>
    <w:multiLevelType w:val="hybridMultilevel"/>
    <w:tmpl w:val="F44A5D0A"/>
    <w:lvl w:ilvl="0" w:tplc="87E27B7E">
      <w:start w:val="1"/>
      <w:numFmt w:val="decimal"/>
      <w:lvlText w:val="%1."/>
      <w:lvlJc w:val="left"/>
      <w:pPr>
        <w:ind w:left="945" w:hanging="360"/>
      </w:pPr>
    </w:lvl>
    <w:lvl w:ilvl="1" w:tplc="04190019">
      <w:start w:val="1"/>
      <w:numFmt w:val="lowerLetter"/>
      <w:lvlText w:val="%2."/>
      <w:lvlJc w:val="left"/>
      <w:pPr>
        <w:ind w:left="1665" w:hanging="360"/>
      </w:pPr>
    </w:lvl>
    <w:lvl w:ilvl="2" w:tplc="0419001B">
      <w:start w:val="1"/>
      <w:numFmt w:val="lowerRoman"/>
      <w:lvlText w:val="%3."/>
      <w:lvlJc w:val="right"/>
      <w:pPr>
        <w:ind w:left="2385" w:hanging="180"/>
      </w:pPr>
    </w:lvl>
    <w:lvl w:ilvl="3" w:tplc="0419000F">
      <w:start w:val="1"/>
      <w:numFmt w:val="decimal"/>
      <w:lvlText w:val="%4."/>
      <w:lvlJc w:val="left"/>
      <w:pPr>
        <w:ind w:left="3105" w:hanging="360"/>
      </w:pPr>
    </w:lvl>
    <w:lvl w:ilvl="4" w:tplc="04190019">
      <w:start w:val="1"/>
      <w:numFmt w:val="lowerLetter"/>
      <w:lvlText w:val="%5."/>
      <w:lvlJc w:val="left"/>
      <w:pPr>
        <w:ind w:left="3825" w:hanging="360"/>
      </w:pPr>
    </w:lvl>
    <w:lvl w:ilvl="5" w:tplc="0419001B">
      <w:start w:val="1"/>
      <w:numFmt w:val="lowerRoman"/>
      <w:lvlText w:val="%6."/>
      <w:lvlJc w:val="right"/>
      <w:pPr>
        <w:ind w:left="4545" w:hanging="180"/>
      </w:pPr>
    </w:lvl>
    <w:lvl w:ilvl="6" w:tplc="0419000F">
      <w:start w:val="1"/>
      <w:numFmt w:val="decimal"/>
      <w:lvlText w:val="%7."/>
      <w:lvlJc w:val="left"/>
      <w:pPr>
        <w:ind w:left="5265" w:hanging="360"/>
      </w:pPr>
    </w:lvl>
    <w:lvl w:ilvl="7" w:tplc="04190019">
      <w:start w:val="1"/>
      <w:numFmt w:val="lowerLetter"/>
      <w:lvlText w:val="%8."/>
      <w:lvlJc w:val="left"/>
      <w:pPr>
        <w:ind w:left="5985" w:hanging="360"/>
      </w:pPr>
    </w:lvl>
    <w:lvl w:ilvl="8" w:tplc="0419001B">
      <w:start w:val="1"/>
      <w:numFmt w:val="lowerRoman"/>
      <w:lvlText w:val="%9."/>
      <w:lvlJc w:val="right"/>
      <w:pPr>
        <w:ind w:left="6705" w:hanging="180"/>
      </w:pPr>
    </w:lvl>
  </w:abstractNum>
  <w:abstractNum w:abstractNumId="9">
    <w:nsid w:val="06FB0866"/>
    <w:multiLevelType w:val="hybridMultilevel"/>
    <w:tmpl w:val="C98CA9F6"/>
    <w:lvl w:ilvl="0" w:tplc="CE8C855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nsid w:val="0BB2597A"/>
    <w:multiLevelType w:val="multilevel"/>
    <w:tmpl w:val="D9181C9A"/>
    <w:lvl w:ilvl="0">
      <w:start w:val="1"/>
      <w:numFmt w:val="decimal"/>
      <w:lvlText w:val="%1."/>
      <w:lvlJc w:val="left"/>
      <w:pPr>
        <w:ind w:left="840" w:hanging="360"/>
      </w:pPr>
    </w:lvl>
    <w:lvl w:ilvl="1">
      <w:start w:val="1"/>
      <w:numFmt w:val="decimal"/>
      <w:isLgl/>
      <w:lvlText w:val="%1.%2."/>
      <w:lvlJc w:val="left"/>
      <w:pPr>
        <w:ind w:left="1069" w:hanging="360"/>
      </w:pPr>
    </w:lvl>
    <w:lvl w:ilvl="2">
      <w:start w:val="1"/>
      <w:numFmt w:val="decimal"/>
      <w:isLgl/>
      <w:lvlText w:val="%1.%2.%3."/>
      <w:lvlJc w:val="left"/>
      <w:pPr>
        <w:ind w:left="1658" w:hanging="720"/>
      </w:pPr>
    </w:lvl>
    <w:lvl w:ilvl="3">
      <w:start w:val="1"/>
      <w:numFmt w:val="decimal"/>
      <w:isLgl/>
      <w:lvlText w:val="%1.%2.%3.%4."/>
      <w:lvlJc w:val="left"/>
      <w:pPr>
        <w:ind w:left="1887" w:hanging="720"/>
      </w:pPr>
    </w:lvl>
    <w:lvl w:ilvl="4">
      <w:start w:val="1"/>
      <w:numFmt w:val="decimal"/>
      <w:isLgl/>
      <w:lvlText w:val="%1.%2.%3.%4.%5."/>
      <w:lvlJc w:val="left"/>
      <w:pPr>
        <w:ind w:left="2476" w:hanging="1080"/>
      </w:pPr>
    </w:lvl>
    <w:lvl w:ilvl="5">
      <w:start w:val="1"/>
      <w:numFmt w:val="decimal"/>
      <w:isLgl/>
      <w:lvlText w:val="%1.%2.%3.%4.%5.%6."/>
      <w:lvlJc w:val="left"/>
      <w:pPr>
        <w:ind w:left="2705" w:hanging="1080"/>
      </w:pPr>
    </w:lvl>
    <w:lvl w:ilvl="6">
      <w:start w:val="1"/>
      <w:numFmt w:val="decimal"/>
      <w:isLgl/>
      <w:lvlText w:val="%1.%2.%3.%4.%5.%6.%7."/>
      <w:lvlJc w:val="left"/>
      <w:pPr>
        <w:ind w:left="3294" w:hanging="1440"/>
      </w:pPr>
    </w:lvl>
    <w:lvl w:ilvl="7">
      <w:start w:val="1"/>
      <w:numFmt w:val="decimal"/>
      <w:isLgl/>
      <w:lvlText w:val="%1.%2.%3.%4.%5.%6.%7.%8."/>
      <w:lvlJc w:val="left"/>
      <w:pPr>
        <w:ind w:left="3523" w:hanging="1440"/>
      </w:pPr>
    </w:lvl>
    <w:lvl w:ilvl="8">
      <w:start w:val="1"/>
      <w:numFmt w:val="decimal"/>
      <w:isLgl/>
      <w:lvlText w:val="%1.%2.%3.%4.%5.%6.%7.%8.%9."/>
      <w:lvlJc w:val="left"/>
      <w:pPr>
        <w:ind w:left="4112" w:hanging="1800"/>
      </w:pPr>
    </w:lvl>
  </w:abstractNum>
  <w:abstractNum w:abstractNumId="11">
    <w:nsid w:val="0BBE241B"/>
    <w:multiLevelType w:val="multilevel"/>
    <w:tmpl w:val="9976F4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1758374C"/>
    <w:multiLevelType w:val="hybridMultilevel"/>
    <w:tmpl w:val="C18C9F40"/>
    <w:lvl w:ilvl="0" w:tplc="3DE83BAC">
      <w:start w:val="1"/>
      <w:numFmt w:val="decimal"/>
      <w:lvlText w:val="%1."/>
      <w:lvlJc w:val="left"/>
      <w:pPr>
        <w:ind w:left="1785" w:hanging="1065"/>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3">
    <w:nsid w:val="1B8E3D6C"/>
    <w:multiLevelType w:val="hybridMultilevel"/>
    <w:tmpl w:val="7D9EA8AA"/>
    <w:lvl w:ilvl="0" w:tplc="0419000F">
      <w:start w:val="1"/>
      <w:numFmt w:val="decimal"/>
      <w:lvlText w:val="%1."/>
      <w:lvlJc w:val="left"/>
      <w:pPr>
        <w:ind w:left="1871" w:hanging="10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4">
    <w:nsid w:val="1F9B2E8A"/>
    <w:multiLevelType w:val="multilevel"/>
    <w:tmpl w:val="2F5C509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1FF4054B"/>
    <w:multiLevelType w:val="multilevel"/>
    <w:tmpl w:val="8D0A5D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1F07978"/>
    <w:multiLevelType w:val="hybridMultilevel"/>
    <w:tmpl w:val="8F9CDFEA"/>
    <w:lvl w:ilvl="0" w:tplc="B49A048A">
      <w:start w:val="1"/>
      <w:numFmt w:val="decimal"/>
      <w:lvlText w:val="%1."/>
      <w:lvlJc w:val="left"/>
      <w:pPr>
        <w:ind w:left="540" w:hanging="360"/>
      </w:pPr>
    </w:lvl>
    <w:lvl w:ilvl="1" w:tplc="04190019">
      <w:start w:val="1"/>
      <w:numFmt w:val="lowerLetter"/>
      <w:lvlText w:val="%2."/>
      <w:lvlJc w:val="left"/>
      <w:pPr>
        <w:ind w:left="1260" w:hanging="360"/>
      </w:pPr>
    </w:lvl>
    <w:lvl w:ilvl="2" w:tplc="0419001B">
      <w:start w:val="1"/>
      <w:numFmt w:val="lowerRoman"/>
      <w:lvlText w:val="%3."/>
      <w:lvlJc w:val="right"/>
      <w:pPr>
        <w:ind w:left="1980" w:hanging="180"/>
      </w:pPr>
    </w:lvl>
    <w:lvl w:ilvl="3" w:tplc="0419000F">
      <w:start w:val="1"/>
      <w:numFmt w:val="decimal"/>
      <w:lvlText w:val="%4."/>
      <w:lvlJc w:val="left"/>
      <w:pPr>
        <w:ind w:left="2700" w:hanging="360"/>
      </w:pPr>
    </w:lvl>
    <w:lvl w:ilvl="4" w:tplc="04190019">
      <w:start w:val="1"/>
      <w:numFmt w:val="lowerLetter"/>
      <w:lvlText w:val="%5."/>
      <w:lvlJc w:val="left"/>
      <w:pPr>
        <w:ind w:left="3420" w:hanging="360"/>
      </w:pPr>
    </w:lvl>
    <w:lvl w:ilvl="5" w:tplc="0419001B">
      <w:start w:val="1"/>
      <w:numFmt w:val="lowerRoman"/>
      <w:lvlText w:val="%6."/>
      <w:lvlJc w:val="right"/>
      <w:pPr>
        <w:ind w:left="4140" w:hanging="180"/>
      </w:pPr>
    </w:lvl>
    <w:lvl w:ilvl="6" w:tplc="0419000F">
      <w:start w:val="1"/>
      <w:numFmt w:val="decimal"/>
      <w:lvlText w:val="%7."/>
      <w:lvlJc w:val="left"/>
      <w:pPr>
        <w:ind w:left="4860" w:hanging="360"/>
      </w:pPr>
    </w:lvl>
    <w:lvl w:ilvl="7" w:tplc="04190019">
      <w:start w:val="1"/>
      <w:numFmt w:val="lowerLetter"/>
      <w:lvlText w:val="%8."/>
      <w:lvlJc w:val="left"/>
      <w:pPr>
        <w:ind w:left="5580" w:hanging="360"/>
      </w:pPr>
    </w:lvl>
    <w:lvl w:ilvl="8" w:tplc="0419001B">
      <w:start w:val="1"/>
      <w:numFmt w:val="lowerRoman"/>
      <w:lvlText w:val="%9."/>
      <w:lvlJc w:val="right"/>
      <w:pPr>
        <w:ind w:left="6300" w:hanging="180"/>
      </w:pPr>
    </w:lvl>
  </w:abstractNum>
  <w:abstractNum w:abstractNumId="17">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nsid w:val="32872D03"/>
    <w:multiLevelType w:val="hybridMultilevel"/>
    <w:tmpl w:val="B002E4D4"/>
    <w:lvl w:ilvl="0" w:tplc="1C18464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9">
    <w:nsid w:val="37F914FC"/>
    <w:multiLevelType w:val="hybridMultilevel"/>
    <w:tmpl w:val="E45E9D54"/>
    <w:lvl w:ilvl="0" w:tplc="41326B6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0">
    <w:nsid w:val="39B4796F"/>
    <w:multiLevelType w:val="hybridMultilevel"/>
    <w:tmpl w:val="A4A005D4"/>
    <w:lvl w:ilvl="0" w:tplc="3FF04C5A">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3CEE33F0"/>
    <w:multiLevelType w:val="hybridMultilevel"/>
    <w:tmpl w:val="3FCC0692"/>
    <w:lvl w:ilvl="0" w:tplc="281658CE">
      <w:start w:val="1"/>
      <w:numFmt w:val="decimal"/>
      <w:lvlText w:val="%1."/>
      <w:lvlJc w:val="left"/>
      <w:pPr>
        <w:ind w:left="1020" w:hanging="360"/>
      </w:pPr>
    </w:lvl>
    <w:lvl w:ilvl="1" w:tplc="04190019">
      <w:start w:val="1"/>
      <w:numFmt w:val="lowerLetter"/>
      <w:lvlText w:val="%2."/>
      <w:lvlJc w:val="left"/>
      <w:pPr>
        <w:ind w:left="1740" w:hanging="360"/>
      </w:pPr>
    </w:lvl>
    <w:lvl w:ilvl="2" w:tplc="0419001B">
      <w:start w:val="1"/>
      <w:numFmt w:val="lowerRoman"/>
      <w:lvlText w:val="%3."/>
      <w:lvlJc w:val="right"/>
      <w:pPr>
        <w:ind w:left="2460" w:hanging="180"/>
      </w:pPr>
    </w:lvl>
    <w:lvl w:ilvl="3" w:tplc="0419000F">
      <w:start w:val="1"/>
      <w:numFmt w:val="decimal"/>
      <w:lvlText w:val="%4."/>
      <w:lvlJc w:val="left"/>
      <w:pPr>
        <w:ind w:left="3180" w:hanging="360"/>
      </w:pPr>
    </w:lvl>
    <w:lvl w:ilvl="4" w:tplc="04190019">
      <w:start w:val="1"/>
      <w:numFmt w:val="lowerLetter"/>
      <w:lvlText w:val="%5."/>
      <w:lvlJc w:val="left"/>
      <w:pPr>
        <w:ind w:left="3900" w:hanging="360"/>
      </w:pPr>
    </w:lvl>
    <w:lvl w:ilvl="5" w:tplc="0419001B">
      <w:start w:val="1"/>
      <w:numFmt w:val="lowerRoman"/>
      <w:lvlText w:val="%6."/>
      <w:lvlJc w:val="right"/>
      <w:pPr>
        <w:ind w:left="4620" w:hanging="180"/>
      </w:pPr>
    </w:lvl>
    <w:lvl w:ilvl="6" w:tplc="0419000F">
      <w:start w:val="1"/>
      <w:numFmt w:val="decimal"/>
      <w:lvlText w:val="%7."/>
      <w:lvlJc w:val="left"/>
      <w:pPr>
        <w:ind w:left="5340" w:hanging="360"/>
      </w:pPr>
    </w:lvl>
    <w:lvl w:ilvl="7" w:tplc="04190019">
      <w:start w:val="1"/>
      <w:numFmt w:val="lowerLetter"/>
      <w:lvlText w:val="%8."/>
      <w:lvlJc w:val="left"/>
      <w:pPr>
        <w:ind w:left="6060" w:hanging="360"/>
      </w:pPr>
    </w:lvl>
    <w:lvl w:ilvl="8" w:tplc="0419001B">
      <w:start w:val="1"/>
      <w:numFmt w:val="lowerRoman"/>
      <w:lvlText w:val="%9."/>
      <w:lvlJc w:val="right"/>
      <w:pPr>
        <w:ind w:left="6780" w:hanging="180"/>
      </w:pPr>
    </w:lvl>
  </w:abstractNum>
  <w:abstractNum w:abstractNumId="22">
    <w:nsid w:val="3DB57AA8"/>
    <w:multiLevelType w:val="hybridMultilevel"/>
    <w:tmpl w:val="C14AD5DA"/>
    <w:lvl w:ilvl="0" w:tplc="04190001">
      <w:start w:val="1"/>
      <w:numFmt w:val="bullet"/>
      <w:lvlText w:val=""/>
      <w:lvlJc w:val="left"/>
      <w:pPr>
        <w:ind w:left="720" w:hanging="360"/>
      </w:pPr>
      <w:rPr>
        <w:rFonts w:ascii="Symbol" w:hAnsi="Symbol" w:hint="default"/>
      </w:rPr>
    </w:lvl>
    <w:lvl w:ilvl="1" w:tplc="609CBF70">
      <w:numFmt w:val="bullet"/>
      <w:lvlText w:val="•"/>
      <w:lvlJc w:val="left"/>
      <w:pPr>
        <w:ind w:left="1440" w:hanging="360"/>
      </w:pPr>
      <w:rPr>
        <w:rFonts w:ascii="Times New Roman" w:eastAsia="Times New Roman" w:hAnsi="Times New Roman"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4">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5">
    <w:nsid w:val="411575B5"/>
    <w:multiLevelType w:val="hybridMultilevel"/>
    <w:tmpl w:val="FE0EF33A"/>
    <w:lvl w:ilvl="0" w:tplc="A42825B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6">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7">
    <w:nsid w:val="47635A5E"/>
    <w:multiLevelType w:val="hybridMultilevel"/>
    <w:tmpl w:val="FDD212F6"/>
    <w:lvl w:ilvl="0" w:tplc="C178D318">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nsid w:val="50BC6AB7"/>
    <w:multiLevelType w:val="singleLevel"/>
    <w:tmpl w:val="50BC6AB7"/>
    <w:lvl w:ilvl="0">
      <w:start w:val="1"/>
      <w:numFmt w:val="decimal"/>
      <w:suff w:val="space"/>
      <w:lvlText w:val="%1."/>
      <w:lvlJc w:val="left"/>
      <w:pPr>
        <w:ind w:left="0" w:firstLine="0"/>
      </w:pPr>
    </w:lvl>
  </w:abstractNum>
  <w:abstractNum w:abstractNumId="29">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1">
    <w:nsid w:val="58E34961"/>
    <w:multiLevelType w:val="hybridMultilevel"/>
    <w:tmpl w:val="0D060D3A"/>
    <w:lvl w:ilvl="0" w:tplc="A6BAD828">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5A0B33ED"/>
    <w:multiLevelType w:val="hybridMultilevel"/>
    <w:tmpl w:val="77E2AD22"/>
    <w:lvl w:ilvl="0" w:tplc="DD1624CC">
      <w:start w:val="1"/>
      <w:numFmt w:val="decimal"/>
      <w:lvlText w:val="%1."/>
      <w:lvlJc w:val="left"/>
      <w:pPr>
        <w:ind w:left="5183" w:hanging="93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3">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4">
    <w:nsid w:val="5C1B33F0"/>
    <w:multiLevelType w:val="hybridMultilevel"/>
    <w:tmpl w:val="A4A005D4"/>
    <w:lvl w:ilvl="0" w:tplc="3FF04C5A">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5">
    <w:nsid w:val="608D21FC"/>
    <w:multiLevelType w:val="singleLevel"/>
    <w:tmpl w:val="608D21FC"/>
    <w:lvl w:ilvl="0">
      <w:start w:val="1"/>
      <w:numFmt w:val="decimal"/>
      <w:suff w:val="space"/>
      <w:lvlText w:val="%1."/>
      <w:lvlJc w:val="left"/>
      <w:pPr>
        <w:ind w:left="0" w:firstLine="0"/>
      </w:pPr>
    </w:lvl>
  </w:abstractNum>
  <w:abstractNum w:abstractNumId="36">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7">
    <w:nsid w:val="662276E9"/>
    <w:multiLevelType w:val="hybridMultilevel"/>
    <w:tmpl w:val="19B81EF0"/>
    <w:lvl w:ilvl="0" w:tplc="AEFCA0FA">
      <w:start w:val="1"/>
      <w:numFmt w:val="decimal"/>
      <w:lvlText w:val="%1."/>
      <w:lvlJc w:val="left"/>
      <w:pPr>
        <w:ind w:left="960" w:hanging="360"/>
      </w:p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abstractNum w:abstractNumId="38">
    <w:nsid w:val="7A5C7C0A"/>
    <w:multiLevelType w:val="hybridMultilevel"/>
    <w:tmpl w:val="E71A73DE"/>
    <w:lvl w:ilvl="0" w:tplc="B8B2096C">
      <w:start w:val="1"/>
      <w:numFmt w:val="decimal"/>
      <w:lvlText w:val="%1."/>
      <w:lvlJc w:val="left"/>
      <w:pPr>
        <w:ind w:left="435" w:hanging="375"/>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num w:numId="1">
    <w:abstractNumId w:val="2"/>
  </w:num>
  <w:num w:numId="2">
    <w:abstractNumId w:val="33"/>
  </w:num>
  <w:num w:numId="3">
    <w:abstractNumId w:val="30"/>
  </w:num>
  <w:num w:numId="4">
    <w:abstractNumId w:val="17"/>
  </w:num>
  <w:num w:numId="5">
    <w:abstractNumId w:val="29"/>
  </w:num>
  <w:num w:numId="6">
    <w:abstractNumId w:val="23"/>
  </w:num>
  <w:num w:numId="7">
    <w:abstractNumId w:val="7"/>
  </w:num>
  <w:num w:numId="8">
    <w:abstractNumId w:val="24"/>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5"/>
    <w:lvlOverride w:ilvl="0">
      <w:startOverride w:val="1"/>
    </w:lvlOverride>
  </w:num>
  <w:num w:numId="2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1"/>
    </w:lvlOverride>
  </w:num>
  <w:num w:numId="29">
    <w:abstractNumId w:val="0"/>
    <w:lvlOverride w:ilvl="0">
      <w:startOverride w:val="1"/>
    </w:lvlOverride>
  </w:num>
  <w:num w:numId="30">
    <w:abstractNumId w:val="28"/>
    <w:lvlOverride w:ilvl="0">
      <w:startOverride w:val="1"/>
    </w:lvlOverride>
  </w:num>
  <w:num w:numId="3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2"/>
  </w:num>
  <w:num w:numId="37">
    <w:abstractNumId w:val="27"/>
  </w:num>
  <w:num w:numId="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F74"/>
    <w:rsid w:val="00015055"/>
    <w:rsid w:val="000154CA"/>
    <w:rsid w:val="000161FF"/>
    <w:rsid w:val="00017908"/>
    <w:rsid w:val="0001795B"/>
    <w:rsid w:val="00017FC7"/>
    <w:rsid w:val="00020078"/>
    <w:rsid w:val="000210A9"/>
    <w:rsid w:val="00023847"/>
    <w:rsid w:val="00024CCF"/>
    <w:rsid w:val="00024EF8"/>
    <w:rsid w:val="00026A03"/>
    <w:rsid w:val="00026DCE"/>
    <w:rsid w:val="00031083"/>
    <w:rsid w:val="00031A66"/>
    <w:rsid w:val="00032572"/>
    <w:rsid w:val="000328C1"/>
    <w:rsid w:val="00035542"/>
    <w:rsid w:val="0003598D"/>
    <w:rsid w:val="00035C98"/>
    <w:rsid w:val="00037C9A"/>
    <w:rsid w:val="00043DBD"/>
    <w:rsid w:val="0004660D"/>
    <w:rsid w:val="00046FD2"/>
    <w:rsid w:val="000471A6"/>
    <w:rsid w:val="00047E9A"/>
    <w:rsid w:val="00050FFA"/>
    <w:rsid w:val="00051660"/>
    <w:rsid w:val="00053E85"/>
    <w:rsid w:val="0005456F"/>
    <w:rsid w:val="000545E4"/>
    <w:rsid w:val="0005764F"/>
    <w:rsid w:val="00057D60"/>
    <w:rsid w:val="00060E96"/>
    <w:rsid w:val="000613C3"/>
    <w:rsid w:val="0006145B"/>
    <w:rsid w:val="0006185D"/>
    <w:rsid w:val="00061A6A"/>
    <w:rsid w:val="00062059"/>
    <w:rsid w:val="0006261A"/>
    <w:rsid w:val="00062BC8"/>
    <w:rsid w:val="00062FEA"/>
    <w:rsid w:val="00064727"/>
    <w:rsid w:val="000648A4"/>
    <w:rsid w:val="00064C1E"/>
    <w:rsid w:val="00065A23"/>
    <w:rsid w:val="00065E88"/>
    <w:rsid w:val="000662B1"/>
    <w:rsid w:val="000662F7"/>
    <w:rsid w:val="0006672D"/>
    <w:rsid w:val="000707A0"/>
    <w:rsid w:val="0007117C"/>
    <w:rsid w:val="00071941"/>
    <w:rsid w:val="00073FA3"/>
    <w:rsid w:val="00074156"/>
    <w:rsid w:val="00075195"/>
    <w:rsid w:val="00075ABD"/>
    <w:rsid w:val="00075B6E"/>
    <w:rsid w:val="000774C3"/>
    <w:rsid w:val="00077B42"/>
    <w:rsid w:val="000803B7"/>
    <w:rsid w:val="000807F3"/>
    <w:rsid w:val="00080A09"/>
    <w:rsid w:val="00080B71"/>
    <w:rsid w:val="00080D8E"/>
    <w:rsid w:val="000833B2"/>
    <w:rsid w:val="000834E6"/>
    <w:rsid w:val="00084B04"/>
    <w:rsid w:val="000855D7"/>
    <w:rsid w:val="00085A2D"/>
    <w:rsid w:val="00085E7F"/>
    <w:rsid w:val="0008602A"/>
    <w:rsid w:val="000862C9"/>
    <w:rsid w:val="00086350"/>
    <w:rsid w:val="00086899"/>
    <w:rsid w:val="00086955"/>
    <w:rsid w:val="00087810"/>
    <w:rsid w:val="0009086B"/>
    <w:rsid w:val="00090AB7"/>
    <w:rsid w:val="00090D36"/>
    <w:rsid w:val="00091D7D"/>
    <w:rsid w:val="000952E3"/>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D73"/>
    <w:rsid w:val="000A49C0"/>
    <w:rsid w:val="000A51A8"/>
    <w:rsid w:val="000A52D2"/>
    <w:rsid w:val="000A55E3"/>
    <w:rsid w:val="000A5C1A"/>
    <w:rsid w:val="000A5E72"/>
    <w:rsid w:val="000A6B4C"/>
    <w:rsid w:val="000B0528"/>
    <w:rsid w:val="000B6629"/>
    <w:rsid w:val="000B6978"/>
    <w:rsid w:val="000B6D7A"/>
    <w:rsid w:val="000B79AB"/>
    <w:rsid w:val="000C01BA"/>
    <w:rsid w:val="000C11F7"/>
    <w:rsid w:val="000C1A91"/>
    <w:rsid w:val="000C2AED"/>
    <w:rsid w:val="000C39F1"/>
    <w:rsid w:val="000C403B"/>
    <w:rsid w:val="000C5083"/>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CCE"/>
    <w:rsid w:val="000D6771"/>
    <w:rsid w:val="000D7F8E"/>
    <w:rsid w:val="000E0B15"/>
    <w:rsid w:val="000E0BDF"/>
    <w:rsid w:val="000E10B8"/>
    <w:rsid w:val="000E1568"/>
    <w:rsid w:val="000E18F7"/>
    <w:rsid w:val="000E31AA"/>
    <w:rsid w:val="000E3255"/>
    <w:rsid w:val="000E3E74"/>
    <w:rsid w:val="000E4FCA"/>
    <w:rsid w:val="000E511C"/>
    <w:rsid w:val="000E5508"/>
    <w:rsid w:val="000E7CB8"/>
    <w:rsid w:val="000F1111"/>
    <w:rsid w:val="000F1B08"/>
    <w:rsid w:val="000F2537"/>
    <w:rsid w:val="000F259D"/>
    <w:rsid w:val="000F3350"/>
    <w:rsid w:val="000F39C3"/>
    <w:rsid w:val="000F431B"/>
    <w:rsid w:val="000F51C5"/>
    <w:rsid w:val="000F752A"/>
    <w:rsid w:val="000F7E81"/>
    <w:rsid w:val="001006CF"/>
    <w:rsid w:val="00101F89"/>
    <w:rsid w:val="0010395F"/>
    <w:rsid w:val="001039B9"/>
    <w:rsid w:val="00103D4D"/>
    <w:rsid w:val="00103D70"/>
    <w:rsid w:val="001044A1"/>
    <w:rsid w:val="00105E83"/>
    <w:rsid w:val="00110CEB"/>
    <w:rsid w:val="0011146D"/>
    <w:rsid w:val="00111A80"/>
    <w:rsid w:val="00112097"/>
    <w:rsid w:val="0011389B"/>
    <w:rsid w:val="001139A1"/>
    <w:rsid w:val="00113E90"/>
    <w:rsid w:val="00113FE1"/>
    <w:rsid w:val="00114806"/>
    <w:rsid w:val="001149B7"/>
    <w:rsid w:val="001159BD"/>
    <w:rsid w:val="00115CE2"/>
    <w:rsid w:val="00117363"/>
    <w:rsid w:val="00117541"/>
    <w:rsid w:val="001175ED"/>
    <w:rsid w:val="00117EB2"/>
    <w:rsid w:val="001214D7"/>
    <w:rsid w:val="001217E5"/>
    <w:rsid w:val="0012193A"/>
    <w:rsid w:val="0012330C"/>
    <w:rsid w:val="00123DF5"/>
    <w:rsid w:val="00123E1C"/>
    <w:rsid w:val="00125D48"/>
    <w:rsid w:val="0012656F"/>
    <w:rsid w:val="001274B3"/>
    <w:rsid w:val="00130DCC"/>
    <w:rsid w:val="00133292"/>
    <w:rsid w:val="00134A3D"/>
    <w:rsid w:val="00134EDF"/>
    <w:rsid w:val="001353D9"/>
    <w:rsid w:val="00135C2A"/>
    <w:rsid w:val="00140250"/>
    <w:rsid w:val="0014117F"/>
    <w:rsid w:val="0014126C"/>
    <w:rsid w:val="0014293D"/>
    <w:rsid w:val="00142DB4"/>
    <w:rsid w:val="00144481"/>
    <w:rsid w:val="00145BE8"/>
    <w:rsid w:val="00145D28"/>
    <w:rsid w:val="00150378"/>
    <w:rsid w:val="001533B2"/>
    <w:rsid w:val="00153C98"/>
    <w:rsid w:val="00154EA5"/>
    <w:rsid w:val="00157C1C"/>
    <w:rsid w:val="00157E7D"/>
    <w:rsid w:val="001602BA"/>
    <w:rsid w:val="001616D0"/>
    <w:rsid w:val="00161BA4"/>
    <w:rsid w:val="00161F2D"/>
    <w:rsid w:val="00163811"/>
    <w:rsid w:val="00164A93"/>
    <w:rsid w:val="00164F5B"/>
    <w:rsid w:val="00165603"/>
    <w:rsid w:val="0016611C"/>
    <w:rsid w:val="001662B2"/>
    <w:rsid w:val="00166F65"/>
    <w:rsid w:val="00170369"/>
    <w:rsid w:val="0017063F"/>
    <w:rsid w:val="00170640"/>
    <w:rsid w:val="00170A9D"/>
    <w:rsid w:val="00170F0F"/>
    <w:rsid w:val="00171491"/>
    <w:rsid w:val="00171622"/>
    <w:rsid w:val="001728CD"/>
    <w:rsid w:val="00172DD0"/>
    <w:rsid w:val="00172F29"/>
    <w:rsid w:val="00173DE0"/>
    <w:rsid w:val="00174A9B"/>
    <w:rsid w:val="00175F80"/>
    <w:rsid w:val="0017614E"/>
    <w:rsid w:val="001764EB"/>
    <w:rsid w:val="0017744E"/>
    <w:rsid w:val="00177C1A"/>
    <w:rsid w:val="00177CA6"/>
    <w:rsid w:val="00180746"/>
    <w:rsid w:val="00181F2D"/>
    <w:rsid w:val="0018206F"/>
    <w:rsid w:val="00182422"/>
    <w:rsid w:val="001824DE"/>
    <w:rsid w:val="001835DF"/>
    <w:rsid w:val="00184502"/>
    <w:rsid w:val="0018468F"/>
    <w:rsid w:val="00184E50"/>
    <w:rsid w:val="00190120"/>
    <w:rsid w:val="001901F6"/>
    <w:rsid w:val="001911A1"/>
    <w:rsid w:val="00191E55"/>
    <w:rsid w:val="0019383E"/>
    <w:rsid w:val="00194372"/>
    <w:rsid w:val="001950F9"/>
    <w:rsid w:val="00195242"/>
    <w:rsid w:val="00195C9E"/>
    <w:rsid w:val="0019609B"/>
    <w:rsid w:val="001965E5"/>
    <w:rsid w:val="001966DC"/>
    <w:rsid w:val="001966E8"/>
    <w:rsid w:val="00196BE3"/>
    <w:rsid w:val="001A048E"/>
    <w:rsid w:val="001A2A22"/>
    <w:rsid w:val="001A4342"/>
    <w:rsid w:val="001A496F"/>
    <w:rsid w:val="001A4BEB"/>
    <w:rsid w:val="001A4C9E"/>
    <w:rsid w:val="001A788F"/>
    <w:rsid w:val="001A7C46"/>
    <w:rsid w:val="001B24C7"/>
    <w:rsid w:val="001B360B"/>
    <w:rsid w:val="001B3957"/>
    <w:rsid w:val="001B42FB"/>
    <w:rsid w:val="001B482B"/>
    <w:rsid w:val="001B4A3F"/>
    <w:rsid w:val="001B4FC6"/>
    <w:rsid w:val="001B5A2F"/>
    <w:rsid w:val="001B5A6D"/>
    <w:rsid w:val="001B5C9E"/>
    <w:rsid w:val="001B69A0"/>
    <w:rsid w:val="001B74C7"/>
    <w:rsid w:val="001C04AF"/>
    <w:rsid w:val="001C074C"/>
    <w:rsid w:val="001C086A"/>
    <w:rsid w:val="001C0D22"/>
    <w:rsid w:val="001C0D6C"/>
    <w:rsid w:val="001C1E8B"/>
    <w:rsid w:val="001C2411"/>
    <w:rsid w:val="001C3B5A"/>
    <w:rsid w:val="001C3BD0"/>
    <w:rsid w:val="001C3C51"/>
    <w:rsid w:val="001C4B3E"/>
    <w:rsid w:val="001C507C"/>
    <w:rsid w:val="001C68A6"/>
    <w:rsid w:val="001C79A2"/>
    <w:rsid w:val="001D09A4"/>
    <w:rsid w:val="001D2343"/>
    <w:rsid w:val="001D351F"/>
    <w:rsid w:val="001D4AEE"/>
    <w:rsid w:val="001D4CC7"/>
    <w:rsid w:val="001D4EC9"/>
    <w:rsid w:val="001D4EE2"/>
    <w:rsid w:val="001D584A"/>
    <w:rsid w:val="001D5E16"/>
    <w:rsid w:val="001D7E1B"/>
    <w:rsid w:val="001E0C5B"/>
    <w:rsid w:val="001E32FC"/>
    <w:rsid w:val="001E388B"/>
    <w:rsid w:val="001E3FAE"/>
    <w:rsid w:val="001E447A"/>
    <w:rsid w:val="001E4552"/>
    <w:rsid w:val="001E5F45"/>
    <w:rsid w:val="001E67F7"/>
    <w:rsid w:val="001F3259"/>
    <w:rsid w:val="001F378B"/>
    <w:rsid w:val="001F3F94"/>
    <w:rsid w:val="001F51F2"/>
    <w:rsid w:val="001F641C"/>
    <w:rsid w:val="001F6B37"/>
    <w:rsid w:val="001F7CE2"/>
    <w:rsid w:val="002006E7"/>
    <w:rsid w:val="002011CE"/>
    <w:rsid w:val="002038E2"/>
    <w:rsid w:val="00203BE3"/>
    <w:rsid w:val="00203D6B"/>
    <w:rsid w:val="00204852"/>
    <w:rsid w:val="00205040"/>
    <w:rsid w:val="0020548A"/>
    <w:rsid w:val="00206485"/>
    <w:rsid w:val="00211B7D"/>
    <w:rsid w:val="00211E14"/>
    <w:rsid w:val="00212918"/>
    <w:rsid w:val="00212D19"/>
    <w:rsid w:val="00213491"/>
    <w:rsid w:val="002134CB"/>
    <w:rsid w:val="00213B9D"/>
    <w:rsid w:val="00214439"/>
    <w:rsid w:val="002163DD"/>
    <w:rsid w:val="0021644C"/>
    <w:rsid w:val="00217FC9"/>
    <w:rsid w:val="002216D5"/>
    <w:rsid w:val="00222614"/>
    <w:rsid w:val="00222D62"/>
    <w:rsid w:val="002235C6"/>
    <w:rsid w:val="00223BBA"/>
    <w:rsid w:val="00225193"/>
    <w:rsid w:val="002255C2"/>
    <w:rsid w:val="00226D7C"/>
    <w:rsid w:val="00226EBF"/>
    <w:rsid w:val="00227772"/>
    <w:rsid w:val="00232FB3"/>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A9E"/>
    <w:rsid w:val="0024611C"/>
    <w:rsid w:val="0024676F"/>
    <w:rsid w:val="00247699"/>
    <w:rsid w:val="00247B0C"/>
    <w:rsid w:val="002503AD"/>
    <w:rsid w:val="002508CB"/>
    <w:rsid w:val="0025351E"/>
    <w:rsid w:val="00253581"/>
    <w:rsid w:val="002537BA"/>
    <w:rsid w:val="00253CD7"/>
    <w:rsid w:val="00254215"/>
    <w:rsid w:val="00255EED"/>
    <w:rsid w:val="0025661E"/>
    <w:rsid w:val="00261480"/>
    <w:rsid w:val="002634B6"/>
    <w:rsid w:val="0026388F"/>
    <w:rsid w:val="00263CC8"/>
    <w:rsid w:val="0026484B"/>
    <w:rsid w:val="00264A84"/>
    <w:rsid w:val="00265416"/>
    <w:rsid w:val="002669E2"/>
    <w:rsid w:val="00267704"/>
    <w:rsid w:val="00271C9C"/>
    <w:rsid w:val="002723F2"/>
    <w:rsid w:val="00272F53"/>
    <w:rsid w:val="00274239"/>
    <w:rsid w:val="002745C4"/>
    <w:rsid w:val="00275CF0"/>
    <w:rsid w:val="0028114D"/>
    <w:rsid w:val="00281816"/>
    <w:rsid w:val="00281AC7"/>
    <w:rsid w:val="0028223B"/>
    <w:rsid w:val="00282B03"/>
    <w:rsid w:val="00282B51"/>
    <w:rsid w:val="002833DB"/>
    <w:rsid w:val="002846CA"/>
    <w:rsid w:val="00285220"/>
    <w:rsid w:val="002865ED"/>
    <w:rsid w:val="002869E6"/>
    <w:rsid w:val="00287218"/>
    <w:rsid w:val="002872D4"/>
    <w:rsid w:val="0029148D"/>
    <w:rsid w:val="00291644"/>
    <w:rsid w:val="002922F0"/>
    <w:rsid w:val="002927DE"/>
    <w:rsid w:val="00292BF3"/>
    <w:rsid w:val="0029310D"/>
    <w:rsid w:val="00294677"/>
    <w:rsid w:val="002957C0"/>
    <w:rsid w:val="00295C08"/>
    <w:rsid w:val="00296191"/>
    <w:rsid w:val="00296203"/>
    <w:rsid w:val="00296D99"/>
    <w:rsid w:val="002A09A6"/>
    <w:rsid w:val="002A190A"/>
    <w:rsid w:val="002A19A3"/>
    <w:rsid w:val="002A2A0C"/>
    <w:rsid w:val="002A32E7"/>
    <w:rsid w:val="002A391D"/>
    <w:rsid w:val="002A3FBC"/>
    <w:rsid w:val="002A4776"/>
    <w:rsid w:val="002A5AD5"/>
    <w:rsid w:val="002A7E01"/>
    <w:rsid w:val="002B07FC"/>
    <w:rsid w:val="002B0D53"/>
    <w:rsid w:val="002B185B"/>
    <w:rsid w:val="002B1E51"/>
    <w:rsid w:val="002B2037"/>
    <w:rsid w:val="002B21CF"/>
    <w:rsid w:val="002B2F61"/>
    <w:rsid w:val="002B3A45"/>
    <w:rsid w:val="002B4617"/>
    <w:rsid w:val="002B4DA9"/>
    <w:rsid w:val="002B5C9C"/>
    <w:rsid w:val="002B6CC4"/>
    <w:rsid w:val="002C0ADD"/>
    <w:rsid w:val="002C0B06"/>
    <w:rsid w:val="002C3D94"/>
    <w:rsid w:val="002C4272"/>
    <w:rsid w:val="002C4444"/>
    <w:rsid w:val="002C456F"/>
    <w:rsid w:val="002C46E6"/>
    <w:rsid w:val="002C50D8"/>
    <w:rsid w:val="002C52BA"/>
    <w:rsid w:val="002C651E"/>
    <w:rsid w:val="002C679A"/>
    <w:rsid w:val="002C7D15"/>
    <w:rsid w:val="002D0235"/>
    <w:rsid w:val="002D19B4"/>
    <w:rsid w:val="002D24EE"/>
    <w:rsid w:val="002D2622"/>
    <w:rsid w:val="002D2A0D"/>
    <w:rsid w:val="002D2AA4"/>
    <w:rsid w:val="002D3C02"/>
    <w:rsid w:val="002D486C"/>
    <w:rsid w:val="002D534D"/>
    <w:rsid w:val="002D53F2"/>
    <w:rsid w:val="002D5562"/>
    <w:rsid w:val="002D576D"/>
    <w:rsid w:val="002D64AB"/>
    <w:rsid w:val="002D656A"/>
    <w:rsid w:val="002D73A2"/>
    <w:rsid w:val="002D7703"/>
    <w:rsid w:val="002D7E3E"/>
    <w:rsid w:val="002E22F0"/>
    <w:rsid w:val="002E34D6"/>
    <w:rsid w:val="002E4EBE"/>
    <w:rsid w:val="002E5864"/>
    <w:rsid w:val="002E597A"/>
    <w:rsid w:val="002E62DF"/>
    <w:rsid w:val="002E6D1A"/>
    <w:rsid w:val="002E71A7"/>
    <w:rsid w:val="002F13F3"/>
    <w:rsid w:val="002F1D82"/>
    <w:rsid w:val="002F265D"/>
    <w:rsid w:val="002F2F44"/>
    <w:rsid w:val="002F3371"/>
    <w:rsid w:val="002F3B12"/>
    <w:rsid w:val="002F48B3"/>
    <w:rsid w:val="002F59D5"/>
    <w:rsid w:val="002F6028"/>
    <w:rsid w:val="003005EA"/>
    <w:rsid w:val="003009F8"/>
    <w:rsid w:val="003038F5"/>
    <w:rsid w:val="00303A03"/>
    <w:rsid w:val="00304375"/>
    <w:rsid w:val="00306FD3"/>
    <w:rsid w:val="00307315"/>
    <w:rsid w:val="003079AB"/>
    <w:rsid w:val="00310F3D"/>
    <w:rsid w:val="003119B7"/>
    <w:rsid w:val="003121E2"/>
    <w:rsid w:val="00312A1F"/>
    <w:rsid w:val="0031358E"/>
    <w:rsid w:val="003139A6"/>
    <w:rsid w:val="0031436D"/>
    <w:rsid w:val="00314C93"/>
    <w:rsid w:val="00315164"/>
    <w:rsid w:val="0031541B"/>
    <w:rsid w:val="0031560B"/>
    <w:rsid w:val="00315E3A"/>
    <w:rsid w:val="003161B3"/>
    <w:rsid w:val="00316A2C"/>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0E5D"/>
    <w:rsid w:val="0033251E"/>
    <w:rsid w:val="00332F81"/>
    <w:rsid w:val="00333D66"/>
    <w:rsid w:val="0033648C"/>
    <w:rsid w:val="003366CB"/>
    <w:rsid w:val="00336C52"/>
    <w:rsid w:val="00337A3C"/>
    <w:rsid w:val="00337E08"/>
    <w:rsid w:val="00340707"/>
    <w:rsid w:val="00340730"/>
    <w:rsid w:val="00341916"/>
    <w:rsid w:val="00342D34"/>
    <w:rsid w:val="00342D8E"/>
    <w:rsid w:val="00343077"/>
    <w:rsid w:val="003435BE"/>
    <w:rsid w:val="00343D9B"/>
    <w:rsid w:val="00346649"/>
    <w:rsid w:val="00346EB7"/>
    <w:rsid w:val="00350089"/>
    <w:rsid w:val="003509AE"/>
    <w:rsid w:val="00350F55"/>
    <w:rsid w:val="00351768"/>
    <w:rsid w:val="00352F02"/>
    <w:rsid w:val="0035316F"/>
    <w:rsid w:val="00354215"/>
    <w:rsid w:val="00354DFC"/>
    <w:rsid w:val="00354E64"/>
    <w:rsid w:val="00356419"/>
    <w:rsid w:val="00356E8B"/>
    <w:rsid w:val="0035704B"/>
    <w:rsid w:val="0036030A"/>
    <w:rsid w:val="00360770"/>
    <w:rsid w:val="00360793"/>
    <w:rsid w:val="00360D5B"/>
    <w:rsid w:val="00360F8D"/>
    <w:rsid w:val="00362CA7"/>
    <w:rsid w:val="00364467"/>
    <w:rsid w:val="00364F4A"/>
    <w:rsid w:val="00365F37"/>
    <w:rsid w:val="00366225"/>
    <w:rsid w:val="003672D9"/>
    <w:rsid w:val="003675EC"/>
    <w:rsid w:val="00371E55"/>
    <w:rsid w:val="00371E74"/>
    <w:rsid w:val="0037275A"/>
    <w:rsid w:val="00372D70"/>
    <w:rsid w:val="00373A54"/>
    <w:rsid w:val="00375513"/>
    <w:rsid w:val="00375B18"/>
    <w:rsid w:val="00376680"/>
    <w:rsid w:val="003771D5"/>
    <w:rsid w:val="00377AA8"/>
    <w:rsid w:val="0038123F"/>
    <w:rsid w:val="003814BC"/>
    <w:rsid w:val="00381BAD"/>
    <w:rsid w:val="00382167"/>
    <w:rsid w:val="003835E7"/>
    <w:rsid w:val="003839F2"/>
    <w:rsid w:val="00386395"/>
    <w:rsid w:val="0038646B"/>
    <w:rsid w:val="003934F4"/>
    <w:rsid w:val="00393692"/>
    <w:rsid w:val="00393DBA"/>
    <w:rsid w:val="00396294"/>
    <w:rsid w:val="0039790C"/>
    <w:rsid w:val="003A1037"/>
    <w:rsid w:val="003A2224"/>
    <w:rsid w:val="003A24E4"/>
    <w:rsid w:val="003A2BDB"/>
    <w:rsid w:val="003A43BC"/>
    <w:rsid w:val="003A4C0A"/>
    <w:rsid w:val="003B0287"/>
    <w:rsid w:val="003B1E19"/>
    <w:rsid w:val="003B1E83"/>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E12"/>
    <w:rsid w:val="003C4357"/>
    <w:rsid w:val="003C43D4"/>
    <w:rsid w:val="003C5FA4"/>
    <w:rsid w:val="003C6A55"/>
    <w:rsid w:val="003C702A"/>
    <w:rsid w:val="003D0D7B"/>
    <w:rsid w:val="003D13C2"/>
    <w:rsid w:val="003D144E"/>
    <w:rsid w:val="003D2EE4"/>
    <w:rsid w:val="003D33EE"/>
    <w:rsid w:val="003D374A"/>
    <w:rsid w:val="003D4B1D"/>
    <w:rsid w:val="003D4F8F"/>
    <w:rsid w:val="003D532C"/>
    <w:rsid w:val="003D5656"/>
    <w:rsid w:val="003D7866"/>
    <w:rsid w:val="003E10DA"/>
    <w:rsid w:val="003E219C"/>
    <w:rsid w:val="003E22BD"/>
    <w:rsid w:val="003E3423"/>
    <w:rsid w:val="003E38F3"/>
    <w:rsid w:val="003E5795"/>
    <w:rsid w:val="003E631D"/>
    <w:rsid w:val="003E6B9B"/>
    <w:rsid w:val="003E6CB1"/>
    <w:rsid w:val="003F0203"/>
    <w:rsid w:val="003F2E62"/>
    <w:rsid w:val="003F350E"/>
    <w:rsid w:val="003F4950"/>
    <w:rsid w:val="003F50A7"/>
    <w:rsid w:val="003F5734"/>
    <w:rsid w:val="003F6682"/>
    <w:rsid w:val="003F67E6"/>
    <w:rsid w:val="003F6D8A"/>
    <w:rsid w:val="003F7DEE"/>
    <w:rsid w:val="0040061D"/>
    <w:rsid w:val="00401C5E"/>
    <w:rsid w:val="00403B8C"/>
    <w:rsid w:val="004066D9"/>
    <w:rsid w:val="00406743"/>
    <w:rsid w:val="00407419"/>
    <w:rsid w:val="004078FD"/>
    <w:rsid w:val="004079FF"/>
    <w:rsid w:val="00410D0D"/>
    <w:rsid w:val="0041217D"/>
    <w:rsid w:val="004127DE"/>
    <w:rsid w:val="00412E33"/>
    <w:rsid w:val="00413C77"/>
    <w:rsid w:val="00414130"/>
    <w:rsid w:val="0041445F"/>
    <w:rsid w:val="00415647"/>
    <w:rsid w:val="00416214"/>
    <w:rsid w:val="0041793D"/>
    <w:rsid w:val="00417D44"/>
    <w:rsid w:val="0042246A"/>
    <w:rsid w:val="00423CF2"/>
    <w:rsid w:val="00425628"/>
    <w:rsid w:val="00425D4F"/>
    <w:rsid w:val="0042618C"/>
    <w:rsid w:val="00427303"/>
    <w:rsid w:val="004274DB"/>
    <w:rsid w:val="0043091B"/>
    <w:rsid w:val="00431B14"/>
    <w:rsid w:val="00431D18"/>
    <w:rsid w:val="004328B9"/>
    <w:rsid w:val="00433FE3"/>
    <w:rsid w:val="00434912"/>
    <w:rsid w:val="004349E0"/>
    <w:rsid w:val="004356E9"/>
    <w:rsid w:val="00435950"/>
    <w:rsid w:val="00437403"/>
    <w:rsid w:val="0043782B"/>
    <w:rsid w:val="004400D6"/>
    <w:rsid w:val="004401F1"/>
    <w:rsid w:val="00440847"/>
    <w:rsid w:val="00440949"/>
    <w:rsid w:val="00440DAC"/>
    <w:rsid w:val="004414F2"/>
    <w:rsid w:val="00441D2C"/>
    <w:rsid w:val="00442322"/>
    <w:rsid w:val="00442C0A"/>
    <w:rsid w:val="00443D29"/>
    <w:rsid w:val="004455E1"/>
    <w:rsid w:val="00445DF4"/>
    <w:rsid w:val="00445E69"/>
    <w:rsid w:val="004463B6"/>
    <w:rsid w:val="004479D4"/>
    <w:rsid w:val="00450A45"/>
    <w:rsid w:val="0045103F"/>
    <w:rsid w:val="00451BCB"/>
    <w:rsid w:val="0045229E"/>
    <w:rsid w:val="0045269E"/>
    <w:rsid w:val="00452985"/>
    <w:rsid w:val="00452CDB"/>
    <w:rsid w:val="00453791"/>
    <w:rsid w:val="00457125"/>
    <w:rsid w:val="004602A9"/>
    <w:rsid w:val="00460D38"/>
    <w:rsid w:val="0046162F"/>
    <w:rsid w:val="00461960"/>
    <w:rsid w:val="004621A3"/>
    <w:rsid w:val="0046340F"/>
    <w:rsid w:val="00463760"/>
    <w:rsid w:val="00463964"/>
    <w:rsid w:val="00463C94"/>
    <w:rsid w:val="004700FB"/>
    <w:rsid w:val="00471786"/>
    <w:rsid w:val="00471CBB"/>
    <w:rsid w:val="00471FF7"/>
    <w:rsid w:val="00472459"/>
    <w:rsid w:val="00474C2F"/>
    <w:rsid w:val="00475A62"/>
    <w:rsid w:val="0047702B"/>
    <w:rsid w:val="004802EE"/>
    <w:rsid w:val="00482236"/>
    <w:rsid w:val="00484E60"/>
    <w:rsid w:val="004850FF"/>
    <w:rsid w:val="00485451"/>
    <w:rsid w:val="004859A3"/>
    <w:rsid w:val="00485D09"/>
    <w:rsid w:val="0048698F"/>
    <w:rsid w:val="00487777"/>
    <w:rsid w:val="00487999"/>
    <w:rsid w:val="00487D36"/>
    <w:rsid w:val="0049038D"/>
    <w:rsid w:val="00493F6D"/>
    <w:rsid w:val="004940CD"/>
    <w:rsid w:val="00497CBD"/>
    <w:rsid w:val="00497EF2"/>
    <w:rsid w:val="004A0195"/>
    <w:rsid w:val="004A2536"/>
    <w:rsid w:val="004A43B8"/>
    <w:rsid w:val="004A4492"/>
    <w:rsid w:val="004A5B38"/>
    <w:rsid w:val="004A614F"/>
    <w:rsid w:val="004A6FF6"/>
    <w:rsid w:val="004B00D7"/>
    <w:rsid w:val="004B2C70"/>
    <w:rsid w:val="004B2FB9"/>
    <w:rsid w:val="004B30DF"/>
    <w:rsid w:val="004B33F7"/>
    <w:rsid w:val="004B3610"/>
    <w:rsid w:val="004B548B"/>
    <w:rsid w:val="004C0224"/>
    <w:rsid w:val="004C05BC"/>
    <w:rsid w:val="004C0F54"/>
    <w:rsid w:val="004C1552"/>
    <w:rsid w:val="004C1596"/>
    <w:rsid w:val="004C2C9F"/>
    <w:rsid w:val="004C3653"/>
    <w:rsid w:val="004C48DB"/>
    <w:rsid w:val="004C5FC9"/>
    <w:rsid w:val="004C6107"/>
    <w:rsid w:val="004C63EE"/>
    <w:rsid w:val="004C65AF"/>
    <w:rsid w:val="004C764C"/>
    <w:rsid w:val="004D105A"/>
    <w:rsid w:val="004D1531"/>
    <w:rsid w:val="004D1B5F"/>
    <w:rsid w:val="004D1E9C"/>
    <w:rsid w:val="004D2246"/>
    <w:rsid w:val="004D26F6"/>
    <w:rsid w:val="004D2C69"/>
    <w:rsid w:val="004D3342"/>
    <w:rsid w:val="004D4A11"/>
    <w:rsid w:val="004D5358"/>
    <w:rsid w:val="004D754C"/>
    <w:rsid w:val="004D75DB"/>
    <w:rsid w:val="004E15E5"/>
    <w:rsid w:val="004E1A7C"/>
    <w:rsid w:val="004E2844"/>
    <w:rsid w:val="004E2AFD"/>
    <w:rsid w:val="004E2B59"/>
    <w:rsid w:val="004E390C"/>
    <w:rsid w:val="004E4C7E"/>
    <w:rsid w:val="004E6119"/>
    <w:rsid w:val="004E7A00"/>
    <w:rsid w:val="004F0A59"/>
    <w:rsid w:val="004F2204"/>
    <w:rsid w:val="004F3DDD"/>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07C2E"/>
    <w:rsid w:val="00510E6C"/>
    <w:rsid w:val="0051148B"/>
    <w:rsid w:val="005125CD"/>
    <w:rsid w:val="00512683"/>
    <w:rsid w:val="00512ECF"/>
    <w:rsid w:val="00513705"/>
    <w:rsid w:val="00514063"/>
    <w:rsid w:val="005141E8"/>
    <w:rsid w:val="00515168"/>
    <w:rsid w:val="00515852"/>
    <w:rsid w:val="00515E59"/>
    <w:rsid w:val="00515F9D"/>
    <w:rsid w:val="00521167"/>
    <w:rsid w:val="00524368"/>
    <w:rsid w:val="005255E5"/>
    <w:rsid w:val="005256FE"/>
    <w:rsid w:val="00525C77"/>
    <w:rsid w:val="00526406"/>
    <w:rsid w:val="005266F5"/>
    <w:rsid w:val="0053004C"/>
    <w:rsid w:val="00530B70"/>
    <w:rsid w:val="0053138E"/>
    <w:rsid w:val="005322B8"/>
    <w:rsid w:val="00532302"/>
    <w:rsid w:val="00532DE4"/>
    <w:rsid w:val="005332E1"/>
    <w:rsid w:val="00533F17"/>
    <w:rsid w:val="0053524D"/>
    <w:rsid w:val="005352D2"/>
    <w:rsid w:val="00535373"/>
    <w:rsid w:val="00535846"/>
    <w:rsid w:val="00536218"/>
    <w:rsid w:val="00540369"/>
    <w:rsid w:val="00543641"/>
    <w:rsid w:val="00543694"/>
    <w:rsid w:val="00544669"/>
    <w:rsid w:val="00544681"/>
    <w:rsid w:val="0054493B"/>
    <w:rsid w:val="005452B3"/>
    <w:rsid w:val="005468B0"/>
    <w:rsid w:val="00547753"/>
    <w:rsid w:val="00547B29"/>
    <w:rsid w:val="00551896"/>
    <w:rsid w:val="00551A6C"/>
    <w:rsid w:val="00552D62"/>
    <w:rsid w:val="00553760"/>
    <w:rsid w:val="00554535"/>
    <w:rsid w:val="005545FB"/>
    <w:rsid w:val="00554A56"/>
    <w:rsid w:val="00556D5C"/>
    <w:rsid w:val="005573B7"/>
    <w:rsid w:val="00561429"/>
    <w:rsid w:val="005614F6"/>
    <w:rsid w:val="00561698"/>
    <w:rsid w:val="00561B0E"/>
    <w:rsid w:val="0056240B"/>
    <w:rsid w:val="005640A1"/>
    <w:rsid w:val="0056455A"/>
    <w:rsid w:val="00565462"/>
    <w:rsid w:val="00565556"/>
    <w:rsid w:val="00565E22"/>
    <w:rsid w:val="00566495"/>
    <w:rsid w:val="0056671B"/>
    <w:rsid w:val="00566BF3"/>
    <w:rsid w:val="00572C2B"/>
    <w:rsid w:val="00573153"/>
    <w:rsid w:val="00573EAE"/>
    <w:rsid w:val="00574DF6"/>
    <w:rsid w:val="005755F1"/>
    <w:rsid w:val="00575A37"/>
    <w:rsid w:val="00576389"/>
    <w:rsid w:val="00576575"/>
    <w:rsid w:val="0057664A"/>
    <w:rsid w:val="00576DF5"/>
    <w:rsid w:val="0057737A"/>
    <w:rsid w:val="00577A99"/>
    <w:rsid w:val="00577D2C"/>
    <w:rsid w:val="005807AD"/>
    <w:rsid w:val="00580CDD"/>
    <w:rsid w:val="005818E9"/>
    <w:rsid w:val="00581CE8"/>
    <w:rsid w:val="005825D1"/>
    <w:rsid w:val="00583AC2"/>
    <w:rsid w:val="005847EB"/>
    <w:rsid w:val="0058647B"/>
    <w:rsid w:val="005902F9"/>
    <w:rsid w:val="005905FE"/>
    <w:rsid w:val="00590C76"/>
    <w:rsid w:val="00590F6C"/>
    <w:rsid w:val="00591E43"/>
    <w:rsid w:val="00592045"/>
    <w:rsid w:val="0059205F"/>
    <w:rsid w:val="00592D2C"/>
    <w:rsid w:val="005941E1"/>
    <w:rsid w:val="00594ADF"/>
    <w:rsid w:val="005A31A4"/>
    <w:rsid w:val="005A3813"/>
    <w:rsid w:val="005A4987"/>
    <w:rsid w:val="005A4C00"/>
    <w:rsid w:val="005A4CC1"/>
    <w:rsid w:val="005A55EC"/>
    <w:rsid w:val="005A5F1E"/>
    <w:rsid w:val="005A606D"/>
    <w:rsid w:val="005A6D2D"/>
    <w:rsid w:val="005A73BB"/>
    <w:rsid w:val="005A78A2"/>
    <w:rsid w:val="005B1A12"/>
    <w:rsid w:val="005B7075"/>
    <w:rsid w:val="005B7C39"/>
    <w:rsid w:val="005C00F3"/>
    <w:rsid w:val="005C05C2"/>
    <w:rsid w:val="005C0663"/>
    <w:rsid w:val="005C0828"/>
    <w:rsid w:val="005C2C00"/>
    <w:rsid w:val="005C2FF6"/>
    <w:rsid w:val="005C3EDC"/>
    <w:rsid w:val="005C4D5F"/>
    <w:rsid w:val="005C59AB"/>
    <w:rsid w:val="005C5E33"/>
    <w:rsid w:val="005C71C8"/>
    <w:rsid w:val="005C72B4"/>
    <w:rsid w:val="005D0496"/>
    <w:rsid w:val="005D1B23"/>
    <w:rsid w:val="005D237B"/>
    <w:rsid w:val="005D2A23"/>
    <w:rsid w:val="005D2E0D"/>
    <w:rsid w:val="005D32E3"/>
    <w:rsid w:val="005D38EA"/>
    <w:rsid w:val="005D5477"/>
    <w:rsid w:val="005D5635"/>
    <w:rsid w:val="005E0999"/>
    <w:rsid w:val="005E0E97"/>
    <w:rsid w:val="005E25EF"/>
    <w:rsid w:val="005E2C54"/>
    <w:rsid w:val="005E3387"/>
    <w:rsid w:val="005E5441"/>
    <w:rsid w:val="005E79E2"/>
    <w:rsid w:val="005F0BDC"/>
    <w:rsid w:val="005F0EB1"/>
    <w:rsid w:val="005F1739"/>
    <w:rsid w:val="005F20AA"/>
    <w:rsid w:val="005F310E"/>
    <w:rsid w:val="005F3685"/>
    <w:rsid w:val="005F4991"/>
    <w:rsid w:val="005F52CE"/>
    <w:rsid w:val="005F5BD6"/>
    <w:rsid w:val="005F73B0"/>
    <w:rsid w:val="005F7A9C"/>
    <w:rsid w:val="006030C2"/>
    <w:rsid w:val="00603475"/>
    <w:rsid w:val="00603FD8"/>
    <w:rsid w:val="00604CB2"/>
    <w:rsid w:val="00605217"/>
    <w:rsid w:val="0060550E"/>
    <w:rsid w:val="00605F2B"/>
    <w:rsid w:val="006061B3"/>
    <w:rsid w:val="006074E1"/>
    <w:rsid w:val="0061144D"/>
    <w:rsid w:val="00612A64"/>
    <w:rsid w:val="00614226"/>
    <w:rsid w:val="00615232"/>
    <w:rsid w:val="0061543A"/>
    <w:rsid w:val="0061670D"/>
    <w:rsid w:val="00617DB5"/>
    <w:rsid w:val="00617F96"/>
    <w:rsid w:val="006201B8"/>
    <w:rsid w:val="00620E42"/>
    <w:rsid w:val="00621924"/>
    <w:rsid w:val="00621A95"/>
    <w:rsid w:val="0062213D"/>
    <w:rsid w:val="006233FF"/>
    <w:rsid w:val="006241C7"/>
    <w:rsid w:val="00624C2F"/>
    <w:rsid w:val="0062597C"/>
    <w:rsid w:val="00626DD2"/>
    <w:rsid w:val="00627026"/>
    <w:rsid w:val="00627ABA"/>
    <w:rsid w:val="00630159"/>
    <w:rsid w:val="00632338"/>
    <w:rsid w:val="00633909"/>
    <w:rsid w:val="00634CD6"/>
    <w:rsid w:val="00635096"/>
    <w:rsid w:val="00635B64"/>
    <w:rsid w:val="006378B5"/>
    <w:rsid w:val="00637E64"/>
    <w:rsid w:val="006413A2"/>
    <w:rsid w:val="00641B00"/>
    <w:rsid w:val="00645DC1"/>
    <w:rsid w:val="006464B5"/>
    <w:rsid w:val="00646DC6"/>
    <w:rsid w:val="0065058D"/>
    <w:rsid w:val="006510D3"/>
    <w:rsid w:val="00652190"/>
    <w:rsid w:val="0065450B"/>
    <w:rsid w:val="00655D95"/>
    <w:rsid w:val="00655F14"/>
    <w:rsid w:val="0065722E"/>
    <w:rsid w:val="006601B6"/>
    <w:rsid w:val="0066022A"/>
    <w:rsid w:val="006610F9"/>
    <w:rsid w:val="00661419"/>
    <w:rsid w:val="00661C51"/>
    <w:rsid w:val="00661E3E"/>
    <w:rsid w:val="00662C8B"/>
    <w:rsid w:val="0066313D"/>
    <w:rsid w:val="00663426"/>
    <w:rsid w:val="00664105"/>
    <w:rsid w:val="006648FA"/>
    <w:rsid w:val="00664AA3"/>
    <w:rsid w:val="006652FA"/>
    <w:rsid w:val="0066687F"/>
    <w:rsid w:val="006668B8"/>
    <w:rsid w:val="0066774E"/>
    <w:rsid w:val="006702A4"/>
    <w:rsid w:val="00670704"/>
    <w:rsid w:val="0067081B"/>
    <w:rsid w:val="00670C3C"/>
    <w:rsid w:val="006726E1"/>
    <w:rsid w:val="00672DEC"/>
    <w:rsid w:val="0067300D"/>
    <w:rsid w:val="0067399F"/>
    <w:rsid w:val="0067491F"/>
    <w:rsid w:val="00675EA8"/>
    <w:rsid w:val="006765BA"/>
    <w:rsid w:val="00680066"/>
    <w:rsid w:val="0068013A"/>
    <w:rsid w:val="00680201"/>
    <w:rsid w:val="00680C66"/>
    <w:rsid w:val="00681269"/>
    <w:rsid w:val="0068326E"/>
    <w:rsid w:val="0068390B"/>
    <w:rsid w:val="00683F75"/>
    <w:rsid w:val="00686333"/>
    <w:rsid w:val="006874ED"/>
    <w:rsid w:val="00687544"/>
    <w:rsid w:val="006878B2"/>
    <w:rsid w:val="00687976"/>
    <w:rsid w:val="00690519"/>
    <w:rsid w:val="00690942"/>
    <w:rsid w:val="00690BBA"/>
    <w:rsid w:val="00691E30"/>
    <w:rsid w:val="0069227D"/>
    <w:rsid w:val="00693D8C"/>
    <w:rsid w:val="00694971"/>
    <w:rsid w:val="0069678B"/>
    <w:rsid w:val="00697F4F"/>
    <w:rsid w:val="006A0009"/>
    <w:rsid w:val="006A05E3"/>
    <w:rsid w:val="006A0C4F"/>
    <w:rsid w:val="006A131B"/>
    <w:rsid w:val="006A2015"/>
    <w:rsid w:val="006A366B"/>
    <w:rsid w:val="006A3769"/>
    <w:rsid w:val="006A47FF"/>
    <w:rsid w:val="006A48ED"/>
    <w:rsid w:val="006A4C3E"/>
    <w:rsid w:val="006A54EA"/>
    <w:rsid w:val="006A56F0"/>
    <w:rsid w:val="006A5D20"/>
    <w:rsid w:val="006A6587"/>
    <w:rsid w:val="006A76D2"/>
    <w:rsid w:val="006B1054"/>
    <w:rsid w:val="006B252A"/>
    <w:rsid w:val="006B3DEB"/>
    <w:rsid w:val="006B5877"/>
    <w:rsid w:val="006B5DF4"/>
    <w:rsid w:val="006B60CD"/>
    <w:rsid w:val="006B65B1"/>
    <w:rsid w:val="006B6D25"/>
    <w:rsid w:val="006C1A10"/>
    <w:rsid w:val="006C41A5"/>
    <w:rsid w:val="006C459F"/>
    <w:rsid w:val="006C5A53"/>
    <w:rsid w:val="006C6339"/>
    <w:rsid w:val="006C78B2"/>
    <w:rsid w:val="006D03EB"/>
    <w:rsid w:val="006D0965"/>
    <w:rsid w:val="006D12A4"/>
    <w:rsid w:val="006D2AFC"/>
    <w:rsid w:val="006D43F9"/>
    <w:rsid w:val="006D517E"/>
    <w:rsid w:val="006D5939"/>
    <w:rsid w:val="006D5DBD"/>
    <w:rsid w:val="006D60DC"/>
    <w:rsid w:val="006D6533"/>
    <w:rsid w:val="006D661B"/>
    <w:rsid w:val="006D7DD0"/>
    <w:rsid w:val="006E0731"/>
    <w:rsid w:val="006E1949"/>
    <w:rsid w:val="006E1B41"/>
    <w:rsid w:val="006E1C34"/>
    <w:rsid w:val="006E357C"/>
    <w:rsid w:val="006E3F55"/>
    <w:rsid w:val="006E4A49"/>
    <w:rsid w:val="006E5963"/>
    <w:rsid w:val="006F012D"/>
    <w:rsid w:val="006F1676"/>
    <w:rsid w:val="006F1B9F"/>
    <w:rsid w:val="006F34D2"/>
    <w:rsid w:val="006F3A36"/>
    <w:rsid w:val="006F46AB"/>
    <w:rsid w:val="006F640C"/>
    <w:rsid w:val="006F74A5"/>
    <w:rsid w:val="007009B9"/>
    <w:rsid w:val="007029C8"/>
    <w:rsid w:val="00702CFC"/>
    <w:rsid w:val="00702F32"/>
    <w:rsid w:val="00703888"/>
    <w:rsid w:val="007041B3"/>
    <w:rsid w:val="00704484"/>
    <w:rsid w:val="00705361"/>
    <w:rsid w:val="0070676E"/>
    <w:rsid w:val="00706D6C"/>
    <w:rsid w:val="007073C9"/>
    <w:rsid w:val="00707646"/>
    <w:rsid w:val="00711C6C"/>
    <w:rsid w:val="007122CC"/>
    <w:rsid w:val="0071264D"/>
    <w:rsid w:val="00712C4F"/>
    <w:rsid w:val="00713AC5"/>
    <w:rsid w:val="00715325"/>
    <w:rsid w:val="00715633"/>
    <w:rsid w:val="00721BFE"/>
    <w:rsid w:val="007221CE"/>
    <w:rsid w:val="00723DDB"/>
    <w:rsid w:val="00724946"/>
    <w:rsid w:val="00725E67"/>
    <w:rsid w:val="00726511"/>
    <w:rsid w:val="00726543"/>
    <w:rsid w:val="00727A0A"/>
    <w:rsid w:val="00727E81"/>
    <w:rsid w:val="00731539"/>
    <w:rsid w:val="007339E5"/>
    <w:rsid w:val="00733AF3"/>
    <w:rsid w:val="00733B5C"/>
    <w:rsid w:val="00734A57"/>
    <w:rsid w:val="00734EAB"/>
    <w:rsid w:val="007364F5"/>
    <w:rsid w:val="00736AAA"/>
    <w:rsid w:val="00737B12"/>
    <w:rsid w:val="00740BB3"/>
    <w:rsid w:val="0074124E"/>
    <w:rsid w:val="00743425"/>
    <w:rsid w:val="0074346A"/>
    <w:rsid w:val="007443B0"/>
    <w:rsid w:val="007454C2"/>
    <w:rsid w:val="00747036"/>
    <w:rsid w:val="00747343"/>
    <w:rsid w:val="00752894"/>
    <w:rsid w:val="00752D8A"/>
    <w:rsid w:val="00756842"/>
    <w:rsid w:val="00756FF9"/>
    <w:rsid w:val="00757910"/>
    <w:rsid w:val="00757BB1"/>
    <w:rsid w:val="00757FE6"/>
    <w:rsid w:val="007605AD"/>
    <w:rsid w:val="0076144C"/>
    <w:rsid w:val="0076163D"/>
    <w:rsid w:val="00761FC6"/>
    <w:rsid w:val="007625B3"/>
    <w:rsid w:val="007626A8"/>
    <w:rsid w:val="00763130"/>
    <w:rsid w:val="00763A74"/>
    <w:rsid w:val="00765A2E"/>
    <w:rsid w:val="00765A6D"/>
    <w:rsid w:val="007665A7"/>
    <w:rsid w:val="00767ADA"/>
    <w:rsid w:val="0077048C"/>
    <w:rsid w:val="00771396"/>
    <w:rsid w:val="007716C8"/>
    <w:rsid w:val="007718BE"/>
    <w:rsid w:val="00772437"/>
    <w:rsid w:val="0077385D"/>
    <w:rsid w:val="007754EB"/>
    <w:rsid w:val="007756CE"/>
    <w:rsid w:val="00775935"/>
    <w:rsid w:val="00775B80"/>
    <w:rsid w:val="00776BB3"/>
    <w:rsid w:val="00776FC6"/>
    <w:rsid w:val="007770EB"/>
    <w:rsid w:val="007776A4"/>
    <w:rsid w:val="00780855"/>
    <w:rsid w:val="0078086C"/>
    <w:rsid w:val="00780C02"/>
    <w:rsid w:val="00780D05"/>
    <w:rsid w:val="00781201"/>
    <w:rsid w:val="00784853"/>
    <w:rsid w:val="007913B3"/>
    <w:rsid w:val="00791CF8"/>
    <w:rsid w:val="00792113"/>
    <w:rsid w:val="0079240D"/>
    <w:rsid w:val="0079270E"/>
    <w:rsid w:val="0079292C"/>
    <w:rsid w:val="007934AA"/>
    <w:rsid w:val="00793807"/>
    <w:rsid w:val="007A18C2"/>
    <w:rsid w:val="007A1E51"/>
    <w:rsid w:val="007A271B"/>
    <w:rsid w:val="007A3F52"/>
    <w:rsid w:val="007A453A"/>
    <w:rsid w:val="007A456F"/>
    <w:rsid w:val="007A5840"/>
    <w:rsid w:val="007A656A"/>
    <w:rsid w:val="007A66EB"/>
    <w:rsid w:val="007A6B12"/>
    <w:rsid w:val="007B10F9"/>
    <w:rsid w:val="007B1144"/>
    <w:rsid w:val="007B2636"/>
    <w:rsid w:val="007B28C6"/>
    <w:rsid w:val="007B2A14"/>
    <w:rsid w:val="007B2DB2"/>
    <w:rsid w:val="007B3E33"/>
    <w:rsid w:val="007B5532"/>
    <w:rsid w:val="007B5711"/>
    <w:rsid w:val="007B5D40"/>
    <w:rsid w:val="007B6B17"/>
    <w:rsid w:val="007C00C0"/>
    <w:rsid w:val="007C0D90"/>
    <w:rsid w:val="007C1AAF"/>
    <w:rsid w:val="007C3FB5"/>
    <w:rsid w:val="007C47EE"/>
    <w:rsid w:val="007C4C91"/>
    <w:rsid w:val="007C520F"/>
    <w:rsid w:val="007C6279"/>
    <w:rsid w:val="007C7F34"/>
    <w:rsid w:val="007D0870"/>
    <w:rsid w:val="007D0A5D"/>
    <w:rsid w:val="007D16F9"/>
    <w:rsid w:val="007D1B6E"/>
    <w:rsid w:val="007D1DAC"/>
    <w:rsid w:val="007D2F2F"/>
    <w:rsid w:val="007D5172"/>
    <w:rsid w:val="007D547F"/>
    <w:rsid w:val="007D57CE"/>
    <w:rsid w:val="007D5A90"/>
    <w:rsid w:val="007D5DC4"/>
    <w:rsid w:val="007D6197"/>
    <w:rsid w:val="007D61C8"/>
    <w:rsid w:val="007E093C"/>
    <w:rsid w:val="007E0B8B"/>
    <w:rsid w:val="007E0FCE"/>
    <w:rsid w:val="007E27EF"/>
    <w:rsid w:val="007E2842"/>
    <w:rsid w:val="007E5C2E"/>
    <w:rsid w:val="007E621D"/>
    <w:rsid w:val="007E703F"/>
    <w:rsid w:val="007E775F"/>
    <w:rsid w:val="007E77E5"/>
    <w:rsid w:val="007F0D06"/>
    <w:rsid w:val="007F14CE"/>
    <w:rsid w:val="007F1B16"/>
    <w:rsid w:val="007F1ECF"/>
    <w:rsid w:val="007F235B"/>
    <w:rsid w:val="007F378C"/>
    <w:rsid w:val="007F3837"/>
    <w:rsid w:val="007F4259"/>
    <w:rsid w:val="007F45F5"/>
    <w:rsid w:val="007F4B28"/>
    <w:rsid w:val="007F5314"/>
    <w:rsid w:val="007F5C11"/>
    <w:rsid w:val="007F68AC"/>
    <w:rsid w:val="007F71AA"/>
    <w:rsid w:val="00800127"/>
    <w:rsid w:val="00800E90"/>
    <w:rsid w:val="00801D1F"/>
    <w:rsid w:val="0080340B"/>
    <w:rsid w:val="0080409D"/>
    <w:rsid w:val="00804B53"/>
    <w:rsid w:val="00804C91"/>
    <w:rsid w:val="00806156"/>
    <w:rsid w:val="00806479"/>
    <w:rsid w:val="008075C7"/>
    <w:rsid w:val="00810FAD"/>
    <w:rsid w:val="00811334"/>
    <w:rsid w:val="00811BFE"/>
    <w:rsid w:val="0081214B"/>
    <w:rsid w:val="008122CE"/>
    <w:rsid w:val="00812619"/>
    <w:rsid w:val="008137BC"/>
    <w:rsid w:val="00813BC5"/>
    <w:rsid w:val="0081673F"/>
    <w:rsid w:val="0081720C"/>
    <w:rsid w:val="008175A5"/>
    <w:rsid w:val="0081765A"/>
    <w:rsid w:val="00817A69"/>
    <w:rsid w:val="00817F97"/>
    <w:rsid w:val="00820A90"/>
    <w:rsid w:val="00820B74"/>
    <w:rsid w:val="008216BB"/>
    <w:rsid w:val="00822F9A"/>
    <w:rsid w:val="00824157"/>
    <w:rsid w:val="00826220"/>
    <w:rsid w:val="0082650A"/>
    <w:rsid w:val="00826865"/>
    <w:rsid w:val="00827329"/>
    <w:rsid w:val="00827496"/>
    <w:rsid w:val="00827E82"/>
    <w:rsid w:val="0083019F"/>
    <w:rsid w:val="00831EBB"/>
    <w:rsid w:val="00832BDF"/>
    <w:rsid w:val="00832D1F"/>
    <w:rsid w:val="00833106"/>
    <w:rsid w:val="008333A6"/>
    <w:rsid w:val="00834951"/>
    <w:rsid w:val="00836520"/>
    <w:rsid w:val="008405AA"/>
    <w:rsid w:val="008406EF"/>
    <w:rsid w:val="00841E1D"/>
    <w:rsid w:val="008443CF"/>
    <w:rsid w:val="0084455A"/>
    <w:rsid w:val="00845480"/>
    <w:rsid w:val="0084710E"/>
    <w:rsid w:val="00847BFD"/>
    <w:rsid w:val="00850014"/>
    <w:rsid w:val="00850EC4"/>
    <w:rsid w:val="008514BB"/>
    <w:rsid w:val="0085238B"/>
    <w:rsid w:val="008533C3"/>
    <w:rsid w:val="00856872"/>
    <w:rsid w:val="00856D09"/>
    <w:rsid w:val="00857BED"/>
    <w:rsid w:val="00861683"/>
    <w:rsid w:val="0086409D"/>
    <w:rsid w:val="0086424D"/>
    <w:rsid w:val="008661E9"/>
    <w:rsid w:val="00870237"/>
    <w:rsid w:val="00870635"/>
    <w:rsid w:val="00870F16"/>
    <w:rsid w:val="00872729"/>
    <w:rsid w:val="00874385"/>
    <w:rsid w:val="00875127"/>
    <w:rsid w:val="00875361"/>
    <w:rsid w:val="008761C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4424"/>
    <w:rsid w:val="008945C0"/>
    <w:rsid w:val="00894D96"/>
    <w:rsid w:val="0089538A"/>
    <w:rsid w:val="0089609A"/>
    <w:rsid w:val="00896A9F"/>
    <w:rsid w:val="00896DEE"/>
    <w:rsid w:val="00897898"/>
    <w:rsid w:val="008A1225"/>
    <w:rsid w:val="008A1513"/>
    <w:rsid w:val="008A19E8"/>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29D9"/>
    <w:rsid w:val="008B36D5"/>
    <w:rsid w:val="008B4211"/>
    <w:rsid w:val="008B4595"/>
    <w:rsid w:val="008B5B80"/>
    <w:rsid w:val="008B6A8A"/>
    <w:rsid w:val="008B7469"/>
    <w:rsid w:val="008B777B"/>
    <w:rsid w:val="008C0692"/>
    <w:rsid w:val="008C1489"/>
    <w:rsid w:val="008C1623"/>
    <w:rsid w:val="008C2922"/>
    <w:rsid w:val="008C2B01"/>
    <w:rsid w:val="008C422E"/>
    <w:rsid w:val="008C46C5"/>
    <w:rsid w:val="008C4EF0"/>
    <w:rsid w:val="008C4F36"/>
    <w:rsid w:val="008C5E36"/>
    <w:rsid w:val="008C5FBC"/>
    <w:rsid w:val="008D0707"/>
    <w:rsid w:val="008D2248"/>
    <w:rsid w:val="008D3FB1"/>
    <w:rsid w:val="008D4AC2"/>
    <w:rsid w:val="008D533E"/>
    <w:rsid w:val="008D5A6B"/>
    <w:rsid w:val="008D5F18"/>
    <w:rsid w:val="008E0708"/>
    <w:rsid w:val="008E1041"/>
    <w:rsid w:val="008E121C"/>
    <w:rsid w:val="008E1518"/>
    <w:rsid w:val="008E1B79"/>
    <w:rsid w:val="008E20C5"/>
    <w:rsid w:val="008E25CB"/>
    <w:rsid w:val="008E2B94"/>
    <w:rsid w:val="008E350B"/>
    <w:rsid w:val="008E38A1"/>
    <w:rsid w:val="008E3F97"/>
    <w:rsid w:val="008E49FC"/>
    <w:rsid w:val="008E56A9"/>
    <w:rsid w:val="008E5C25"/>
    <w:rsid w:val="008E6E25"/>
    <w:rsid w:val="008E7180"/>
    <w:rsid w:val="008E7465"/>
    <w:rsid w:val="008F09AB"/>
    <w:rsid w:val="008F0EDA"/>
    <w:rsid w:val="008F13DD"/>
    <w:rsid w:val="008F14C0"/>
    <w:rsid w:val="008F21E2"/>
    <w:rsid w:val="008F52E4"/>
    <w:rsid w:val="008F5D9E"/>
    <w:rsid w:val="009002F1"/>
    <w:rsid w:val="00900E14"/>
    <w:rsid w:val="00901271"/>
    <w:rsid w:val="00901BA9"/>
    <w:rsid w:val="00902759"/>
    <w:rsid w:val="00903588"/>
    <w:rsid w:val="00903F07"/>
    <w:rsid w:val="009060BB"/>
    <w:rsid w:val="009060D6"/>
    <w:rsid w:val="00906BC3"/>
    <w:rsid w:val="00906DE0"/>
    <w:rsid w:val="0090750C"/>
    <w:rsid w:val="00907556"/>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32EF"/>
    <w:rsid w:val="009235B9"/>
    <w:rsid w:val="00923729"/>
    <w:rsid w:val="00923BD2"/>
    <w:rsid w:val="00923F56"/>
    <w:rsid w:val="00925569"/>
    <w:rsid w:val="009262B0"/>
    <w:rsid w:val="00926753"/>
    <w:rsid w:val="00931373"/>
    <w:rsid w:val="00931861"/>
    <w:rsid w:val="00931F74"/>
    <w:rsid w:val="00934ADC"/>
    <w:rsid w:val="00936870"/>
    <w:rsid w:val="0094058B"/>
    <w:rsid w:val="00940F5F"/>
    <w:rsid w:val="00942909"/>
    <w:rsid w:val="00942A9C"/>
    <w:rsid w:val="00942E11"/>
    <w:rsid w:val="00942F01"/>
    <w:rsid w:val="00943828"/>
    <w:rsid w:val="009440E3"/>
    <w:rsid w:val="009442F8"/>
    <w:rsid w:val="00946289"/>
    <w:rsid w:val="0094713F"/>
    <w:rsid w:val="00947BD2"/>
    <w:rsid w:val="00947D69"/>
    <w:rsid w:val="009502A0"/>
    <w:rsid w:val="00950D32"/>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5944"/>
    <w:rsid w:val="00966ACA"/>
    <w:rsid w:val="00971FBA"/>
    <w:rsid w:val="00972222"/>
    <w:rsid w:val="00972A91"/>
    <w:rsid w:val="00972C3C"/>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A65"/>
    <w:rsid w:val="00982AD0"/>
    <w:rsid w:val="00986143"/>
    <w:rsid w:val="00986B25"/>
    <w:rsid w:val="00986F7D"/>
    <w:rsid w:val="0099008F"/>
    <w:rsid w:val="00990EAC"/>
    <w:rsid w:val="0099292E"/>
    <w:rsid w:val="009938FB"/>
    <w:rsid w:val="00994153"/>
    <w:rsid w:val="009956E8"/>
    <w:rsid w:val="00996A10"/>
    <w:rsid w:val="00997443"/>
    <w:rsid w:val="00997FE5"/>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AC8"/>
    <w:rsid w:val="009B1C23"/>
    <w:rsid w:val="009B2E02"/>
    <w:rsid w:val="009B63B0"/>
    <w:rsid w:val="009B6E37"/>
    <w:rsid w:val="009B71E2"/>
    <w:rsid w:val="009B7E52"/>
    <w:rsid w:val="009C0BB9"/>
    <w:rsid w:val="009C1087"/>
    <w:rsid w:val="009C120E"/>
    <w:rsid w:val="009C1598"/>
    <w:rsid w:val="009C1B8B"/>
    <w:rsid w:val="009C2299"/>
    <w:rsid w:val="009C248A"/>
    <w:rsid w:val="009C3B53"/>
    <w:rsid w:val="009C3EA2"/>
    <w:rsid w:val="009C427B"/>
    <w:rsid w:val="009C4576"/>
    <w:rsid w:val="009C45F0"/>
    <w:rsid w:val="009C47CE"/>
    <w:rsid w:val="009C4F32"/>
    <w:rsid w:val="009C763E"/>
    <w:rsid w:val="009D0E32"/>
    <w:rsid w:val="009D1415"/>
    <w:rsid w:val="009D156C"/>
    <w:rsid w:val="009D17AA"/>
    <w:rsid w:val="009D19E5"/>
    <w:rsid w:val="009D2812"/>
    <w:rsid w:val="009D2B29"/>
    <w:rsid w:val="009D358B"/>
    <w:rsid w:val="009D3983"/>
    <w:rsid w:val="009D3D4B"/>
    <w:rsid w:val="009D6B03"/>
    <w:rsid w:val="009D6D0E"/>
    <w:rsid w:val="009D7565"/>
    <w:rsid w:val="009E0093"/>
    <w:rsid w:val="009E06F2"/>
    <w:rsid w:val="009E0C3D"/>
    <w:rsid w:val="009E1023"/>
    <w:rsid w:val="009E307D"/>
    <w:rsid w:val="009E3102"/>
    <w:rsid w:val="009E4832"/>
    <w:rsid w:val="009E4E3E"/>
    <w:rsid w:val="009E54C4"/>
    <w:rsid w:val="009E5D81"/>
    <w:rsid w:val="009E70FA"/>
    <w:rsid w:val="009E72EE"/>
    <w:rsid w:val="009F0515"/>
    <w:rsid w:val="009F0E54"/>
    <w:rsid w:val="009F1A64"/>
    <w:rsid w:val="009F1C23"/>
    <w:rsid w:val="009F27B6"/>
    <w:rsid w:val="009F2B57"/>
    <w:rsid w:val="009F3234"/>
    <w:rsid w:val="009F4471"/>
    <w:rsid w:val="009F4E5F"/>
    <w:rsid w:val="009F6ABB"/>
    <w:rsid w:val="009F6CAF"/>
    <w:rsid w:val="009F6D76"/>
    <w:rsid w:val="009F70B9"/>
    <w:rsid w:val="009F71B7"/>
    <w:rsid w:val="009F751D"/>
    <w:rsid w:val="00A000BE"/>
    <w:rsid w:val="00A010F0"/>
    <w:rsid w:val="00A012E1"/>
    <w:rsid w:val="00A01412"/>
    <w:rsid w:val="00A01AB8"/>
    <w:rsid w:val="00A0299C"/>
    <w:rsid w:val="00A03A14"/>
    <w:rsid w:val="00A03CCA"/>
    <w:rsid w:val="00A03EA4"/>
    <w:rsid w:val="00A049ED"/>
    <w:rsid w:val="00A0506D"/>
    <w:rsid w:val="00A1038A"/>
    <w:rsid w:val="00A10527"/>
    <w:rsid w:val="00A11AE3"/>
    <w:rsid w:val="00A129B6"/>
    <w:rsid w:val="00A13B24"/>
    <w:rsid w:val="00A149E9"/>
    <w:rsid w:val="00A155B9"/>
    <w:rsid w:val="00A16023"/>
    <w:rsid w:val="00A20846"/>
    <w:rsid w:val="00A21C52"/>
    <w:rsid w:val="00A221EC"/>
    <w:rsid w:val="00A22EEF"/>
    <w:rsid w:val="00A231ED"/>
    <w:rsid w:val="00A23209"/>
    <w:rsid w:val="00A2334A"/>
    <w:rsid w:val="00A239EA"/>
    <w:rsid w:val="00A23B2D"/>
    <w:rsid w:val="00A23D18"/>
    <w:rsid w:val="00A23DF6"/>
    <w:rsid w:val="00A25928"/>
    <w:rsid w:val="00A259FA"/>
    <w:rsid w:val="00A26DC2"/>
    <w:rsid w:val="00A270F8"/>
    <w:rsid w:val="00A314AD"/>
    <w:rsid w:val="00A31A6B"/>
    <w:rsid w:val="00A31E7F"/>
    <w:rsid w:val="00A32B35"/>
    <w:rsid w:val="00A33A07"/>
    <w:rsid w:val="00A35AA5"/>
    <w:rsid w:val="00A35CA5"/>
    <w:rsid w:val="00A35EA2"/>
    <w:rsid w:val="00A36312"/>
    <w:rsid w:val="00A3660E"/>
    <w:rsid w:val="00A366CC"/>
    <w:rsid w:val="00A369CC"/>
    <w:rsid w:val="00A36F79"/>
    <w:rsid w:val="00A377BA"/>
    <w:rsid w:val="00A379D9"/>
    <w:rsid w:val="00A4075F"/>
    <w:rsid w:val="00A40D5C"/>
    <w:rsid w:val="00A41B3B"/>
    <w:rsid w:val="00A41FC3"/>
    <w:rsid w:val="00A424B4"/>
    <w:rsid w:val="00A4261F"/>
    <w:rsid w:val="00A436B6"/>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A63"/>
    <w:rsid w:val="00A620F4"/>
    <w:rsid w:val="00A6241A"/>
    <w:rsid w:val="00A649EC"/>
    <w:rsid w:val="00A65C2B"/>
    <w:rsid w:val="00A66A49"/>
    <w:rsid w:val="00A6754F"/>
    <w:rsid w:val="00A714EE"/>
    <w:rsid w:val="00A723B1"/>
    <w:rsid w:val="00A72DB7"/>
    <w:rsid w:val="00A73704"/>
    <w:rsid w:val="00A740AD"/>
    <w:rsid w:val="00A74A4C"/>
    <w:rsid w:val="00A76B68"/>
    <w:rsid w:val="00A76D3B"/>
    <w:rsid w:val="00A77F14"/>
    <w:rsid w:val="00A80118"/>
    <w:rsid w:val="00A80444"/>
    <w:rsid w:val="00A815CA"/>
    <w:rsid w:val="00A8165B"/>
    <w:rsid w:val="00A8295F"/>
    <w:rsid w:val="00A83495"/>
    <w:rsid w:val="00A84620"/>
    <w:rsid w:val="00A848D6"/>
    <w:rsid w:val="00A86549"/>
    <w:rsid w:val="00A86FED"/>
    <w:rsid w:val="00A87AD1"/>
    <w:rsid w:val="00A87C35"/>
    <w:rsid w:val="00A90079"/>
    <w:rsid w:val="00A90C01"/>
    <w:rsid w:val="00A90C0C"/>
    <w:rsid w:val="00A91069"/>
    <w:rsid w:val="00A92C79"/>
    <w:rsid w:val="00A92CE1"/>
    <w:rsid w:val="00A9492C"/>
    <w:rsid w:val="00A9687A"/>
    <w:rsid w:val="00A968D6"/>
    <w:rsid w:val="00A96BAE"/>
    <w:rsid w:val="00A97E26"/>
    <w:rsid w:val="00A97FD7"/>
    <w:rsid w:val="00AA0758"/>
    <w:rsid w:val="00AA0B77"/>
    <w:rsid w:val="00AA11BA"/>
    <w:rsid w:val="00AA1A20"/>
    <w:rsid w:val="00AA1F20"/>
    <w:rsid w:val="00AA2407"/>
    <w:rsid w:val="00AA2C96"/>
    <w:rsid w:val="00AA3C89"/>
    <w:rsid w:val="00AA64C7"/>
    <w:rsid w:val="00AA6C15"/>
    <w:rsid w:val="00AA772B"/>
    <w:rsid w:val="00AB012E"/>
    <w:rsid w:val="00AB051B"/>
    <w:rsid w:val="00AB0CF5"/>
    <w:rsid w:val="00AB0D56"/>
    <w:rsid w:val="00AB1879"/>
    <w:rsid w:val="00AB213D"/>
    <w:rsid w:val="00AB25FE"/>
    <w:rsid w:val="00AB30CE"/>
    <w:rsid w:val="00AB3C8E"/>
    <w:rsid w:val="00AB409F"/>
    <w:rsid w:val="00AB43C3"/>
    <w:rsid w:val="00AB4958"/>
    <w:rsid w:val="00AB7358"/>
    <w:rsid w:val="00AC0A03"/>
    <w:rsid w:val="00AC2128"/>
    <w:rsid w:val="00AC27C0"/>
    <w:rsid w:val="00AC3840"/>
    <w:rsid w:val="00AC3B63"/>
    <w:rsid w:val="00AC5B6C"/>
    <w:rsid w:val="00AC6DCE"/>
    <w:rsid w:val="00AC6E09"/>
    <w:rsid w:val="00AC6FF0"/>
    <w:rsid w:val="00AC7033"/>
    <w:rsid w:val="00AD1B61"/>
    <w:rsid w:val="00AD2094"/>
    <w:rsid w:val="00AD2DD8"/>
    <w:rsid w:val="00AD2F95"/>
    <w:rsid w:val="00AD44A0"/>
    <w:rsid w:val="00AD4B3C"/>
    <w:rsid w:val="00AD6314"/>
    <w:rsid w:val="00AD63FC"/>
    <w:rsid w:val="00AD6586"/>
    <w:rsid w:val="00AD7D74"/>
    <w:rsid w:val="00AE185A"/>
    <w:rsid w:val="00AE5C2E"/>
    <w:rsid w:val="00AE6B23"/>
    <w:rsid w:val="00AF00DD"/>
    <w:rsid w:val="00AF0362"/>
    <w:rsid w:val="00AF097F"/>
    <w:rsid w:val="00AF183B"/>
    <w:rsid w:val="00AF20CF"/>
    <w:rsid w:val="00AF5091"/>
    <w:rsid w:val="00AF55B2"/>
    <w:rsid w:val="00AF5E34"/>
    <w:rsid w:val="00AF6251"/>
    <w:rsid w:val="00AF777E"/>
    <w:rsid w:val="00AF7DE3"/>
    <w:rsid w:val="00B00F92"/>
    <w:rsid w:val="00B01509"/>
    <w:rsid w:val="00B01631"/>
    <w:rsid w:val="00B01BF9"/>
    <w:rsid w:val="00B03E24"/>
    <w:rsid w:val="00B04FFE"/>
    <w:rsid w:val="00B05228"/>
    <w:rsid w:val="00B0538D"/>
    <w:rsid w:val="00B05921"/>
    <w:rsid w:val="00B0718D"/>
    <w:rsid w:val="00B07B84"/>
    <w:rsid w:val="00B10A2C"/>
    <w:rsid w:val="00B12208"/>
    <w:rsid w:val="00B12833"/>
    <w:rsid w:val="00B1440E"/>
    <w:rsid w:val="00B152BE"/>
    <w:rsid w:val="00B15543"/>
    <w:rsid w:val="00B1633C"/>
    <w:rsid w:val="00B16B66"/>
    <w:rsid w:val="00B16CD7"/>
    <w:rsid w:val="00B202B0"/>
    <w:rsid w:val="00B20BBA"/>
    <w:rsid w:val="00B20F0B"/>
    <w:rsid w:val="00B21680"/>
    <w:rsid w:val="00B217F4"/>
    <w:rsid w:val="00B2282D"/>
    <w:rsid w:val="00B22B90"/>
    <w:rsid w:val="00B23063"/>
    <w:rsid w:val="00B230D9"/>
    <w:rsid w:val="00B234DC"/>
    <w:rsid w:val="00B23DC9"/>
    <w:rsid w:val="00B24082"/>
    <w:rsid w:val="00B24A21"/>
    <w:rsid w:val="00B25DA6"/>
    <w:rsid w:val="00B26179"/>
    <w:rsid w:val="00B26E1E"/>
    <w:rsid w:val="00B27DED"/>
    <w:rsid w:val="00B30AB2"/>
    <w:rsid w:val="00B31287"/>
    <w:rsid w:val="00B31BF2"/>
    <w:rsid w:val="00B34D8B"/>
    <w:rsid w:val="00B3564B"/>
    <w:rsid w:val="00B35B5A"/>
    <w:rsid w:val="00B35D3B"/>
    <w:rsid w:val="00B36E92"/>
    <w:rsid w:val="00B37EAA"/>
    <w:rsid w:val="00B37F1F"/>
    <w:rsid w:val="00B400EA"/>
    <w:rsid w:val="00B402EC"/>
    <w:rsid w:val="00B42566"/>
    <w:rsid w:val="00B42FD3"/>
    <w:rsid w:val="00B45974"/>
    <w:rsid w:val="00B45DEF"/>
    <w:rsid w:val="00B462A1"/>
    <w:rsid w:val="00B46AF8"/>
    <w:rsid w:val="00B4742B"/>
    <w:rsid w:val="00B50359"/>
    <w:rsid w:val="00B516D5"/>
    <w:rsid w:val="00B52BFE"/>
    <w:rsid w:val="00B52C55"/>
    <w:rsid w:val="00B53561"/>
    <w:rsid w:val="00B543F9"/>
    <w:rsid w:val="00B54ED1"/>
    <w:rsid w:val="00B5524B"/>
    <w:rsid w:val="00B565AD"/>
    <w:rsid w:val="00B567CA"/>
    <w:rsid w:val="00B56D6B"/>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4B11"/>
    <w:rsid w:val="00B75D28"/>
    <w:rsid w:val="00B760BE"/>
    <w:rsid w:val="00B77324"/>
    <w:rsid w:val="00B806A6"/>
    <w:rsid w:val="00B80F0A"/>
    <w:rsid w:val="00B83646"/>
    <w:rsid w:val="00B83A98"/>
    <w:rsid w:val="00B8618B"/>
    <w:rsid w:val="00B86886"/>
    <w:rsid w:val="00B86DEA"/>
    <w:rsid w:val="00B871F4"/>
    <w:rsid w:val="00B9175A"/>
    <w:rsid w:val="00B93661"/>
    <w:rsid w:val="00B93FBE"/>
    <w:rsid w:val="00B946BC"/>
    <w:rsid w:val="00B965DD"/>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D0"/>
    <w:rsid w:val="00BA6B30"/>
    <w:rsid w:val="00BA6F6A"/>
    <w:rsid w:val="00BB0CF1"/>
    <w:rsid w:val="00BB119B"/>
    <w:rsid w:val="00BB25EA"/>
    <w:rsid w:val="00BB2623"/>
    <w:rsid w:val="00BB26BC"/>
    <w:rsid w:val="00BB2894"/>
    <w:rsid w:val="00BB2BEB"/>
    <w:rsid w:val="00BB36AB"/>
    <w:rsid w:val="00BB40F5"/>
    <w:rsid w:val="00BB4A1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768C"/>
    <w:rsid w:val="00BD0B05"/>
    <w:rsid w:val="00BD1D2F"/>
    <w:rsid w:val="00BD200A"/>
    <w:rsid w:val="00BD24C7"/>
    <w:rsid w:val="00BD3C57"/>
    <w:rsid w:val="00BD4D99"/>
    <w:rsid w:val="00BD4EF1"/>
    <w:rsid w:val="00BD4FE0"/>
    <w:rsid w:val="00BD5B47"/>
    <w:rsid w:val="00BD69A6"/>
    <w:rsid w:val="00BD6A18"/>
    <w:rsid w:val="00BE06E5"/>
    <w:rsid w:val="00BE0D4B"/>
    <w:rsid w:val="00BE1392"/>
    <w:rsid w:val="00BE158E"/>
    <w:rsid w:val="00BE2786"/>
    <w:rsid w:val="00BE34AC"/>
    <w:rsid w:val="00BE3A91"/>
    <w:rsid w:val="00BE56AF"/>
    <w:rsid w:val="00BE57FD"/>
    <w:rsid w:val="00BE6BFA"/>
    <w:rsid w:val="00BE76E1"/>
    <w:rsid w:val="00BE7D36"/>
    <w:rsid w:val="00BF086F"/>
    <w:rsid w:val="00BF1348"/>
    <w:rsid w:val="00BF1483"/>
    <w:rsid w:val="00BF318A"/>
    <w:rsid w:val="00BF3A58"/>
    <w:rsid w:val="00BF3CDF"/>
    <w:rsid w:val="00BF489A"/>
    <w:rsid w:val="00BF4A84"/>
    <w:rsid w:val="00BF628E"/>
    <w:rsid w:val="00BF6335"/>
    <w:rsid w:val="00BF63B6"/>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3D72"/>
    <w:rsid w:val="00C14B76"/>
    <w:rsid w:val="00C15C05"/>
    <w:rsid w:val="00C15E69"/>
    <w:rsid w:val="00C16839"/>
    <w:rsid w:val="00C16B91"/>
    <w:rsid w:val="00C21A2C"/>
    <w:rsid w:val="00C21F1B"/>
    <w:rsid w:val="00C22380"/>
    <w:rsid w:val="00C228FC"/>
    <w:rsid w:val="00C22B60"/>
    <w:rsid w:val="00C22F9C"/>
    <w:rsid w:val="00C2316E"/>
    <w:rsid w:val="00C23619"/>
    <w:rsid w:val="00C236CD"/>
    <w:rsid w:val="00C23764"/>
    <w:rsid w:val="00C24469"/>
    <w:rsid w:val="00C247EF"/>
    <w:rsid w:val="00C2571E"/>
    <w:rsid w:val="00C272DF"/>
    <w:rsid w:val="00C27A28"/>
    <w:rsid w:val="00C30155"/>
    <w:rsid w:val="00C301F0"/>
    <w:rsid w:val="00C30D42"/>
    <w:rsid w:val="00C31611"/>
    <w:rsid w:val="00C32EAB"/>
    <w:rsid w:val="00C34F36"/>
    <w:rsid w:val="00C35230"/>
    <w:rsid w:val="00C35C6E"/>
    <w:rsid w:val="00C35F93"/>
    <w:rsid w:val="00C3611E"/>
    <w:rsid w:val="00C368D0"/>
    <w:rsid w:val="00C36D2F"/>
    <w:rsid w:val="00C40181"/>
    <w:rsid w:val="00C40A6C"/>
    <w:rsid w:val="00C40F51"/>
    <w:rsid w:val="00C43CF0"/>
    <w:rsid w:val="00C4585D"/>
    <w:rsid w:val="00C45C21"/>
    <w:rsid w:val="00C463F6"/>
    <w:rsid w:val="00C467A5"/>
    <w:rsid w:val="00C46931"/>
    <w:rsid w:val="00C50359"/>
    <w:rsid w:val="00C509DB"/>
    <w:rsid w:val="00C517F1"/>
    <w:rsid w:val="00C52FAB"/>
    <w:rsid w:val="00C5600E"/>
    <w:rsid w:val="00C562D2"/>
    <w:rsid w:val="00C564BB"/>
    <w:rsid w:val="00C56E36"/>
    <w:rsid w:val="00C57B0A"/>
    <w:rsid w:val="00C61E4A"/>
    <w:rsid w:val="00C62216"/>
    <w:rsid w:val="00C627AD"/>
    <w:rsid w:val="00C62A9A"/>
    <w:rsid w:val="00C65999"/>
    <w:rsid w:val="00C660C3"/>
    <w:rsid w:val="00C6651F"/>
    <w:rsid w:val="00C6675C"/>
    <w:rsid w:val="00C66FC8"/>
    <w:rsid w:val="00C67A67"/>
    <w:rsid w:val="00C707E8"/>
    <w:rsid w:val="00C70E2D"/>
    <w:rsid w:val="00C71993"/>
    <w:rsid w:val="00C71A10"/>
    <w:rsid w:val="00C72491"/>
    <w:rsid w:val="00C729AC"/>
    <w:rsid w:val="00C74B75"/>
    <w:rsid w:val="00C74FAD"/>
    <w:rsid w:val="00C76077"/>
    <w:rsid w:val="00C765BB"/>
    <w:rsid w:val="00C76C02"/>
    <w:rsid w:val="00C775B1"/>
    <w:rsid w:val="00C7792B"/>
    <w:rsid w:val="00C80E0D"/>
    <w:rsid w:val="00C81C2E"/>
    <w:rsid w:val="00C83801"/>
    <w:rsid w:val="00C83D13"/>
    <w:rsid w:val="00C8662E"/>
    <w:rsid w:val="00C90423"/>
    <w:rsid w:val="00C90C30"/>
    <w:rsid w:val="00C91F98"/>
    <w:rsid w:val="00C9335A"/>
    <w:rsid w:val="00C9441C"/>
    <w:rsid w:val="00C9450B"/>
    <w:rsid w:val="00C94793"/>
    <w:rsid w:val="00C96B98"/>
    <w:rsid w:val="00C96FA4"/>
    <w:rsid w:val="00C97213"/>
    <w:rsid w:val="00CA0397"/>
    <w:rsid w:val="00CA10E9"/>
    <w:rsid w:val="00CA3945"/>
    <w:rsid w:val="00CA396A"/>
    <w:rsid w:val="00CA41CD"/>
    <w:rsid w:val="00CA4628"/>
    <w:rsid w:val="00CA537B"/>
    <w:rsid w:val="00CA67DB"/>
    <w:rsid w:val="00CA6BCE"/>
    <w:rsid w:val="00CA763A"/>
    <w:rsid w:val="00CA77A7"/>
    <w:rsid w:val="00CA795D"/>
    <w:rsid w:val="00CB2A12"/>
    <w:rsid w:val="00CB2CD9"/>
    <w:rsid w:val="00CB46F0"/>
    <w:rsid w:val="00CB4F73"/>
    <w:rsid w:val="00CB60E0"/>
    <w:rsid w:val="00CB7D3E"/>
    <w:rsid w:val="00CC01F1"/>
    <w:rsid w:val="00CC02B6"/>
    <w:rsid w:val="00CC1F32"/>
    <w:rsid w:val="00CC2CB5"/>
    <w:rsid w:val="00CC2EE6"/>
    <w:rsid w:val="00CC4F4D"/>
    <w:rsid w:val="00CC5198"/>
    <w:rsid w:val="00CC51F8"/>
    <w:rsid w:val="00CC565F"/>
    <w:rsid w:val="00CC5851"/>
    <w:rsid w:val="00CC58F2"/>
    <w:rsid w:val="00CC67F5"/>
    <w:rsid w:val="00CC7DE3"/>
    <w:rsid w:val="00CD09B8"/>
    <w:rsid w:val="00CD0D87"/>
    <w:rsid w:val="00CD2BAB"/>
    <w:rsid w:val="00CD32B0"/>
    <w:rsid w:val="00CD6315"/>
    <w:rsid w:val="00CD6B30"/>
    <w:rsid w:val="00CD6F26"/>
    <w:rsid w:val="00CD6FEC"/>
    <w:rsid w:val="00CD798F"/>
    <w:rsid w:val="00CE0DD6"/>
    <w:rsid w:val="00CE1399"/>
    <w:rsid w:val="00CE34B2"/>
    <w:rsid w:val="00CE35C1"/>
    <w:rsid w:val="00CE43F5"/>
    <w:rsid w:val="00CE504B"/>
    <w:rsid w:val="00CE5284"/>
    <w:rsid w:val="00CE59F0"/>
    <w:rsid w:val="00CE5B7E"/>
    <w:rsid w:val="00CE6A38"/>
    <w:rsid w:val="00CF1E69"/>
    <w:rsid w:val="00CF2E17"/>
    <w:rsid w:val="00CF365F"/>
    <w:rsid w:val="00CF4089"/>
    <w:rsid w:val="00CF4CDF"/>
    <w:rsid w:val="00CF5336"/>
    <w:rsid w:val="00CF595A"/>
    <w:rsid w:val="00CF5CB5"/>
    <w:rsid w:val="00CF6115"/>
    <w:rsid w:val="00D00A0D"/>
    <w:rsid w:val="00D00E50"/>
    <w:rsid w:val="00D03250"/>
    <w:rsid w:val="00D03505"/>
    <w:rsid w:val="00D04023"/>
    <w:rsid w:val="00D04BC0"/>
    <w:rsid w:val="00D05304"/>
    <w:rsid w:val="00D0567B"/>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72B"/>
    <w:rsid w:val="00D23BBF"/>
    <w:rsid w:val="00D23E6F"/>
    <w:rsid w:val="00D243C0"/>
    <w:rsid w:val="00D24609"/>
    <w:rsid w:val="00D269FD"/>
    <w:rsid w:val="00D3169F"/>
    <w:rsid w:val="00D322B5"/>
    <w:rsid w:val="00D323DD"/>
    <w:rsid w:val="00D32BD5"/>
    <w:rsid w:val="00D338C4"/>
    <w:rsid w:val="00D33A71"/>
    <w:rsid w:val="00D33B62"/>
    <w:rsid w:val="00D3432D"/>
    <w:rsid w:val="00D3556E"/>
    <w:rsid w:val="00D35BDC"/>
    <w:rsid w:val="00D37F38"/>
    <w:rsid w:val="00D403D2"/>
    <w:rsid w:val="00D4147E"/>
    <w:rsid w:val="00D415AB"/>
    <w:rsid w:val="00D42B7A"/>
    <w:rsid w:val="00D43803"/>
    <w:rsid w:val="00D43E60"/>
    <w:rsid w:val="00D44887"/>
    <w:rsid w:val="00D459C9"/>
    <w:rsid w:val="00D45A86"/>
    <w:rsid w:val="00D47293"/>
    <w:rsid w:val="00D47D86"/>
    <w:rsid w:val="00D52F1D"/>
    <w:rsid w:val="00D530A6"/>
    <w:rsid w:val="00D536E1"/>
    <w:rsid w:val="00D54331"/>
    <w:rsid w:val="00D54D25"/>
    <w:rsid w:val="00D55279"/>
    <w:rsid w:val="00D565E5"/>
    <w:rsid w:val="00D56F27"/>
    <w:rsid w:val="00D57B40"/>
    <w:rsid w:val="00D6287E"/>
    <w:rsid w:val="00D66CF8"/>
    <w:rsid w:val="00D7028A"/>
    <w:rsid w:val="00D7319E"/>
    <w:rsid w:val="00D748DA"/>
    <w:rsid w:val="00D749F8"/>
    <w:rsid w:val="00D74A3A"/>
    <w:rsid w:val="00D75C0F"/>
    <w:rsid w:val="00D76513"/>
    <w:rsid w:val="00D769D5"/>
    <w:rsid w:val="00D77482"/>
    <w:rsid w:val="00D7758C"/>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73CE"/>
    <w:rsid w:val="00DB0392"/>
    <w:rsid w:val="00DB1C59"/>
    <w:rsid w:val="00DB2384"/>
    <w:rsid w:val="00DB2978"/>
    <w:rsid w:val="00DB2C19"/>
    <w:rsid w:val="00DB3AEE"/>
    <w:rsid w:val="00DB4586"/>
    <w:rsid w:val="00DB7F30"/>
    <w:rsid w:val="00DC2C50"/>
    <w:rsid w:val="00DC2E56"/>
    <w:rsid w:val="00DC3084"/>
    <w:rsid w:val="00DC47A4"/>
    <w:rsid w:val="00DC4A14"/>
    <w:rsid w:val="00DC56FC"/>
    <w:rsid w:val="00DC61CD"/>
    <w:rsid w:val="00DC6523"/>
    <w:rsid w:val="00DC7ECA"/>
    <w:rsid w:val="00DD018C"/>
    <w:rsid w:val="00DD11D5"/>
    <w:rsid w:val="00DD230E"/>
    <w:rsid w:val="00DD456B"/>
    <w:rsid w:val="00DD4E9B"/>
    <w:rsid w:val="00DE025C"/>
    <w:rsid w:val="00DE0635"/>
    <w:rsid w:val="00DE06ED"/>
    <w:rsid w:val="00DE6CAF"/>
    <w:rsid w:val="00DE75A5"/>
    <w:rsid w:val="00DF0EAA"/>
    <w:rsid w:val="00DF2A14"/>
    <w:rsid w:val="00DF2E62"/>
    <w:rsid w:val="00DF321A"/>
    <w:rsid w:val="00DF3450"/>
    <w:rsid w:val="00DF36B4"/>
    <w:rsid w:val="00DF3906"/>
    <w:rsid w:val="00DF3B6D"/>
    <w:rsid w:val="00DF47BB"/>
    <w:rsid w:val="00DF53DB"/>
    <w:rsid w:val="00DF5457"/>
    <w:rsid w:val="00DF614E"/>
    <w:rsid w:val="00DF63B3"/>
    <w:rsid w:val="00DF72CA"/>
    <w:rsid w:val="00E02F09"/>
    <w:rsid w:val="00E0453F"/>
    <w:rsid w:val="00E05676"/>
    <w:rsid w:val="00E07026"/>
    <w:rsid w:val="00E07C39"/>
    <w:rsid w:val="00E07F4B"/>
    <w:rsid w:val="00E100B6"/>
    <w:rsid w:val="00E1347D"/>
    <w:rsid w:val="00E13503"/>
    <w:rsid w:val="00E13A77"/>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4E3B"/>
    <w:rsid w:val="00E304DA"/>
    <w:rsid w:val="00E30E80"/>
    <w:rsid w:val="00E31756"/>
    <w:rsid w:val="00E35DF7"/>
    <w:rsid w:val="00E36AB7"/>
    <w:rsid w:val="00E37FA8"/>
    <w:rsid w:val="00E40981"/>
    <w:rsid w:val="00E40D68"/>
    <w:rsid w:val="00E41317"/>
    <w:rsid w:val="00E418C1"/>
    <w:rsid w:val="00E41C11"/>
    <w:rsid w:val="00E4266E"/>
    <w:rsid w:val="00E462DF"/>
    <w:rsid w:val="00E46CB8"/>
    <w:rsid w:val="00E47360"/>
    <w:rsid w:val="00E500B0"/>
    <w:rsid w:val="00E506B6"/>
    <w:rsid w:val="00E5093C"/>
    <w:rsid w:val="00E51756"/>
    <w:rsid w:val="00E52AE3"/>
    <w:rsid w:val="00E52DC8"/>
    <w:rsid w:val="00E52E27"/>
    <w:rsid w:val="00E54CA9"/>
    <w:rsid w:val="00E56441"/>
    <w:rsid w:val="00E56A79"/>
    <w:rsid w:val="00E602F2"/>
    <w:rsid w:val="00E60DE9"/>
    <w:rsid w:val="00E6203F"/>
    <w:rsid w:val="00E629F7"/>
    <w:rsid w:val="00E62A65"/>
    <w:rsid w:val="00E64457"/>
    <w:rsid w:val="00E648A0"/>
    <w:rsid w:val="00E65528"/>
    <w:rsid w:val="00E665AE"/>
    <w:rsid w:val="00E70B94"/>
    <w:rsid w:val="00E718CE"/>
    <w:rsid w:val="00E73153"/>
    <w:rsid w:val="00E739EA"/>
    <w:rsid w:val="00E73D8D"/>
    <w:rsid w:val="00E75379"/>
    <w:rsid w:val="00E76817"/>
    <w:rsid w:val="00E80AAB"/>
    <w:rsid w:val="00E81E69"/>
    <w:rsid w:val="00E83533"/>
    <w:rsid w:val="00E84586"/>
    <w:rsid w:val="00E84ABA"/>
    <w:rsid w:val="00E8505A"/>
    <w:rsid w:val="00E85764"/>
    <w:rsid w:val="00E85AF6"/>
    <w:rsid w:val="00E8626F"/>
    <w:rsid w:val="00E87BA5"/>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418F"/>
    <w:rsid w:val="00EA45DB"/>
    <w:rsid w:val="00EA705B"/>
    <w:rsid w:val="00EB06DD"/>
    <w:rsid w:val="00EB1FA2"/>
    <w:rsid w:val="00EB38EB"/>
    <w:rsid w:val="00EB3F1C"/>
    <w:rsid w:val="00EB4B58"/>
    <w:rsid w:val="00EB53CA"/>
    <w:rsid w:val="00EB5CD7"/>
    <w:rsid w:val="00EC0318"/>
    <w:rsid w:val="00EC06D2"/>
    <w:rsid w:val="00EC0C66"/>
    <w:rsid w:val="00EC1AA2"/>
    <w:rsid w:val="00EC27BB"/>
    <w:rsid w:val="00EC2C22"/>
    <w:rsid w:val="00EC2DB0"/>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70E6"/>
    <w:rsid w:val="00EE1595"/>
    <w:rsid w:val="00EE1B25"/>
    <w:rsid w:val="00EE1F82"/>
    <w:rsid w:val="00EE2479"/>
    <w:rsid w:val="00EE3882"/>
    <w:rsid w:val="00EE46A2"/>
    <w:rsid w:val="00EE4895"/>
    <w:rsid w:val="00EE505B"/>
    <w:rsid w:val="00EE51E9"/>
    <w:rsid w:val="00EE526C"/>
    <w:rsid w:val="00EE65B7"/>
    <w:rsid w:val="00EE6D20"/>
    <w:rsid w:val="00EE7C3E"/>
    <w:rsid w:val="00EF0098"/>
    <w:rsid w:val="00EF1288"/>
    <w:rsid w:val="00EF1A1C"/>
    <w:rsid w:val="00EF20C7"/>
    <w:rsid w:val="00EF28AD"/>
    <w:rsid w:val="00EF2D97"/>
    <w:rsid w:val="00EF3CDA"/>
    <w:rsid w:val="00EF4880"/>
    <w:rsid w:val="00EF4961"/>
    <w:rsid w:val="00EF4A15"/>
    <w:rsid w:val="00EF4BB5"/>
    <w:rsid w:val="00EF4BF5"/>
    <w:rsid w:val="00EF50E9"/>
    <w:rsid w:val="00EF52B1"/>
    <w:rsid w:val="00EF5470"/>
    <w:rsid w:val="00EF7DF8"/>
    <w:rsid w:val="00EF7FB6"/>
    <w:rsid w:val="00F009ED"/>
    <w:rsid w:val="00F00BD7"/>
    <w:rsid w:val="00F01418"/>
    <w:rsid w:val="00F01CDD"/>
    <w:rsid w:val="00F02065"/>
    <w:rsid w:val="00F02434"/>
    <w:rsid w:val="00F02613"/>
    <w:rsid w:val="00F0303E"/>
    <w:rsid w:val="00F039A2"/>
    <w:rsid w:val="00F03F99"/>
    <w:rsid w:val="00F04C05"/>
    <w:rsid w:val="00F06241"/>
    <w:rsid w:val="00F064A2"/>
    <w:rsid w:val="00F06EA2"/>
    <w:rsid w:val="00F07668"/>
    <w:rsid w:val="00F076F3"/>
    <w:rsid w:val="00F07DD6"/>
    <w:rsid w:val="00F1141B"/>
    <w:rsid w:val="00F114B8"/>
    <w:rsid w:val="00F11658"/>
    <w:rsid w:val="00F12242"/>
    <w:rsid w:val="00F124C0"/>
    <w:rsid w:val="00F12AB5"/>
    <w:rsid w:val="00F13035"/>
    <w:rsid w:val="00F134EB"/>
    <w:rsid w:val="00F13DA5"/>
    <w:rsid w:val="00F1487E"/>
    <w:rsid w:val="00F14AB7"/>
    <w:rsid w:val="00F166A9"/>
    <w:rsid w:val="00F16A42"/>
    <w:rsid w:val="00F17A65"/>
    <w:rsid w:val="00F17F8D"/>
    <w:rsid w:val="00F219A6"/>
    <w:rsid w:val="00F23478"/>
    <w:rsid w:val="00F25E07"/>
    <w:rsid w:val="00F267C2"/>
    <w:rsid w:val="00F2722B"/>
    <w:rsid w:val="00F30537"/>
    <w:rsid w:val="00F30EB4"/>
    <w:rsid w:val="00F31053"/>
    <w:rsid w:val="00F3120C"/>
    <w:rsid w:val="00F32D9E"/>
    <w:rsid w:val="00F330DA"/>
    <w:rsid w:val="00F33EBD"/>
    <w:rsid w:val="00F351CC"/>
    <w:rsid w:val="00F36A0D"/>
    <w:rsid w:val="00F36C99"/>
    <w:rsid w:val="00F37971"/>
    <w:rsid w:val="00F37A09"/>
    <w:rsid w:val="00F37BD8"/>
    <w:rsid w:val="00F40FD1"/>
    <w:rsid w:val="00F4260C"/>
    <w:rsid w:val="00F457E6"/>
    <w:rsid w:val="00F45897"/>
    <w:rsid w:val="00F45BAD"/>
    <w:rsid w:val="00F51E09"/>
    <w:rsid w:val="00F520CE"/>
    <w:rsid w:val="00F54B59"/>
    <w:rsid w:val="00F54F49"/>
    <w:rsid w:val="00F55918"/>
    <w:rsid w:val="00F5617F"/>
    <w:rsid w:val="00F566AF"/>
    <w:rsid w:val="00F602B2"/>
    <w:rsid w:val="00F60338"/>
    <w:rsid w:val="00F61336"/>
    <w:rsid w:val="00F635EE"/>
    <w:rsid w:val="00F637C9"/>
    <w:rsid w:val="00F63CDA"/>
    <w:rsid w:val="00F64087"/>
    <w:rsid w:val="00F65749"/>
    <w:rsid w:val="00F65AEC"/>
    <w:rsid w:val="00F66B83"/>
    <w:rsid w:val="00F673B8"/>
    <w:rsid w:val="00F67688"/>
    <w:rsid w:val="00F6770E"/>
    <w:rsid w:val="00F677CE"/>
    <w:rsid w:val="00F67A0F"/>
    <w:rsid w:val="00F67AAE"/>
    <w:rsid w:val="00F67EBA"/>
    <w:rsid w:val="00F710B4"/>
    <w:rsid w:val="00F711A9"/>
    <w:rsid w:val="00F71400"/>
    <w:rsid w:val="00F7150C"/>
    <w:rsid w:val="00F71592"/>
    <w:rsid w:val="00F71ACC"/>
    <w:rsid w:val="00F728A0"/>
    <w:rsid w:val="00F73135"/>
    <w:rsid w:val="00F733E1"/>
    <w:rsid w:val="00F735E9"/>
    <w:rsid w:val="00F73F30"/>
    <w:rsid w:val="00F74233"/>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DA0"/>
    <w:rsid w:val="00F87B8B"/>
    <w:rsid w:val="00F90D98"/>
    <w:rsid w:val="00F91228"/>
    <w:rsid w:val="00F912F6"/>
    <w:rsid w:val="00F91E07"/>
    <w:rsid w:val="00F91F13"/>
    <w:rsid w:val="00F91F5B"/>
    <w:rsid w:val="00F927AD"/>
    <w:rsid w:val="00F92C7C"/>
    <w:rsid w:val="00F945BC"/>
    <w:rsid w:val="00F9513D"/>
    <w:rsid w:val="00F95E89"/>
    <w:rsid w:val="00F96660"/>
    <w:rsid w:val="00FA1094"/>
    <w:rsid w:val="00FA10BA"/>
    <w:rsid w:val="00FA13F1"/>
    <w:rsid w:val="00FA3BEF"/>
    <w:rsid w:val="00FA3EBA"/>
    <w:rsid w:val="00FA4B45"/>
    <w:rsid w:val="00FA589D"/>
    <w:rsid w:val="00FA5A98"/>
    <w:rsid w:val="00FA5BAA"/>
    <w:rsid w:val="00FA648D"/>
    <w:rsid w:val="00FA6FE2"/>
    <w:rsid w:val="00FA717C"/>
    <w:rsid w:val="00FA7A95"/>
    <w:rsid w:val="00FA7DB5"/>
    <w:rsid w:val="00FB06F9"/>
    <w:rsid w:val="00FB0AC5"/>
    <w:rsid w:val="00FB0ECB"/>
    <w:rsid w:val="00FB163F"/>
    <w:rsid w:val="00FB1B13"/>
    <w:rsid w:val="00FB2511"/>
    <w:rsid w:val="00FB4D58"/>
    <w:rsid w:val="00FB4ECA"/>
    <w:rsid w:val="00FB7360"/>
    <w:rsid w:val="00FC10EE"/>
    <w:rsid w:val="00FC1328"/>
    <w:rsid w:val="00FC1FA5"/>
    <w:rsid w:val="00FC4B44"/>
    <w:rsid w:val="00FC5F04"/>
    <w:rsid w:val="00FC68C3"/>
    <w:rsid w:val="00FC69FA"/>
    <w:rsid w:val="00FD1034"/>
    <w:rsid w:val="00FD125E"/>
    <w:rsid w:val="00FD4BE7"/>
    <w:rsid w:val="00FD6544"/>
    <w:rsid w:val="00FD6563"/>
    <w:rsid w:val="00FD6E05"/>
    <w:rsid w:val="00FD6F58"/>
    <w:rsid w:val="00FD7677"/>
    <w:rsid w:val="00FD79BE"/>
    <w:rsid w:val="00FE147A"/>
    <w:rsid w:val="00FE22F2"/>
    <w:rsid w:val="00FE230A"/>
    <w:rsid w:val="00FE24F0"/>
    <w:rsid w:val="00FE35CE"/>
    <w:rsid w:val="00FE35CF"/>
    <w:rsid w:val="00FE3799"/>
    <w:rsid w:val="00FE5EC1"/>
    <w:rsid w:val="00FE634C"/>
    <w:rsid w:val="00FE7D23"/>
    <w:rsid w:val="00FF03A1"/>
    <w:rsid w:val="00FF1109"/>
    <w:rsid w:val="00FF2D49"/>
    <w:rsid w:val="00FF4181"/>
    <w:rsid w:val="00FF4443"/>
    <w:rsid w:val="00FF4DBC"/>
    <w:rsid w:val="00FF634D"/>
    <w:rsid w:val="00FF67A8"/>
    <w:rsid w:val="00FF6CC7"/>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51">
    <w:name w:val="Название Знак5"/>
    <w:link w:val="affa"/>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b">
    <w:name w:val="Подзаголовок Знак"/>
    <w:link w:val="affc"/>
    <w:uiPriority w:val="11"/>
    <w:locked/>
    <w:rsid w:val="00487D36"/>
    <w:rPr>
      <w:rFonts w:ascii="Times New Roman" w:eastAsia="Times New Roman" w:hAnsi="Times New Roman" w:cs="Times New Roman"/>
      <w:color w:val="5A5A5A"/>
      <w:spacing w:val="15"/>
    </w:rPr>
  </w:style>
  <w:style w:type="character" w:customStyle="1" w:styleId="affd">
    <w:name w:val="Красная строка Знак"/>
    <w:link w:val="affe"/>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
    <w:name w:val="Выделенная цитата Знак"/>
    <w:link w:val="afff0"/>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1">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2">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3">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4">
    <w:name w:val="Внимание: криминал!!"/>
    <w:basedOn w:val="afff3"/>
    <w:next w:val="a2"/>
    <w:autoRedefine/>
    <w:uiPriority w:val="99"/>
    <w:qFormat/>
    <w:rsid w:val="00487D36"/>
    <w:pPr>
      <w:shd w:val="clear" w:color="auto" w:fill="auto"/>
      <w:spacing w:before="0" w:after="0"/>
      <w:ind w:left="0" w:right="0" w:firstLine="0"/>
    </w:pPr>
  </w:style>
  <w:style w:type="paragraph" w:customStyle="1" w:styleId="afff5">
    <w:name w:val="Внимание: недобросовестность!"/>
    <w:basedOn w:val="afff3"/>
    <w:next w:val="a2"/>
    <w:autoRedefine/>
    <w:uiPriority w:val="99"/>
    <w:qFormat/>
    <w:rsid w:val="00487D36"/>
    <w:pPr>
      <w:shd w:val="clear" w:color="auto" w:fill="auto"/>
      <w:spacing w:before="0" w:after="0"/>
      <w:ind w:left="0" w:right="0" w:firstLine="0"/>
    </w:pPr>
  </w:style>
  <w:style w:type="paragraph" w:customStyle="1" w:styleId="afff6">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6"/>
    <w:next w:val="a2"/>
    <w:autoRedefine/>
    <w:uiPriority w:val="99"/>
    <w:qFormat/>
    <w:rsid w:val="00487D36"/>
    <w:pPr>
      <w:shd w:val="clear" w:color="auto" w:fill="F0F0F0"/>
    </w:pPr>
    <w:rPr>
      <w:rFonts w:ascii="Arial" w:hAnsi="Arial" w:cs="Arial"/>
      <w:b/>
      <w:bCs/>
      <w:color w:val="0058A9"/>
    </w:rPr>
  </w:style>
  <w:style w:type="paragraph" w:customStyle="1" w:styleId="afff7">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8">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9">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a">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b">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c">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d">
    <w:name w:val="Заголовок ЭР (правое окно)"/>
    <w:basedOn w:val="afffc"/>
    <w:next w:val="a2"/>
    <w:autoRedefine/>
    <w:uiPriority w:val="99"/>
    <w:qFormat/>
    <w:rsid w:val="00487D36"/>
    <w:pPr>
      <w:spacing w:before="0" w:after="0"/>
      <w:jc w:val="left"/>
    </w:pPr>
    <w:rPr>
      <w:b w:val="0"/>
      <w:bCs w:val="0"/>
      <w:color w:val="auto"/>
      <w:sz w:val="24"/>
      <w:szCs w:val="24"/>
    </w:rPr>
  </w:style>
  <w:style w:type="paragraph" w:customStyle="1" w:styleId="afffe">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0">
    <w:name w:val="Информация об изменениях"/>
    <w:basedOn w:val="affff"/>
    <w:next w:val="a2"/>
    <w:autoRedefine/>
    <w:uiPriority w:val="99"/>
    <w:qFormat/>
    <w:rsid w:val="00487D36"/>
    <w:pPr>
      <w:shd w:val="clear" w:color="auto" w:fill="EAEFED"/>
      <w:spacing w:before="180"/>
      <w:ind w:left="360" w:right="360"/>
    </w:pPr>
    <w:rPr>
      <w:color w:val="auto"/>
      <w:sz w:val="24"/>
      <w:szCs w:val="24"/>
    </w:rPr>
  </w:style>
  <w:style w:type="paragraph" w:customStyle="1" w:styleId="affff1">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2">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3">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4">
    <w:name w:val="Колонтитул (левый)"/>
    <w:basedOn w:val="affff3"/>
    <w:next w:val="a2"/>
    <w:autoRedefine/>
    <w:uiPriority w:val="99"/>
    <w:qFormat/>
    <w:rsid w:val="00487D36"/>
    <w:pPr>
      <w:jc w:val="both"/>
    </w:pPr>
    <w:rPr>
      <w:sz w:val="16"/>
      <w:szCs w:val="16"/>
    </w:rPr>
  </w:style>
  <w:style w:type="paragraph" w:customStyle="1" w:styleId="affff5">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6">
    <w:name w:val="Колонтитул (правый)"/>
    <w:basedOn w:val="affff5"/>
    <w:next w:val="a2"/>
    <w:autoRedefine/>
    <w:uiPriority w:val="99"/>
    <w:qFormat/>
    <w:rsid w:val="00487D36"/>
    <w:pPr>
      <w:jc w:val="both"/>
    </w:pPr>
    <w:rPr>
      <w:sz w:val="16"/>
      <w:szCs w:val="16"/>
    </w:rPr>
  </w:style>
  <w:style w:type="paragraph" w:customStyle="1" w:styleId="affff7">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8">
    <w:name w:val="Куда обратиться?"/>
    <w:basedOn w:val="afff3"/>
    <w:next w:val="a2"/>
    <w:autoRedefine/>
    <w:uiPriority w:val="99"/>
    <w:qFormat/>
    <w:rsid w:val="00487D36"/>
    <w:pPr>
      <w:shd w:val="clear" w:color="auto" w:fill="auto"/>
      <w:spacing w:before="0" w:after="0"/>
      <w:ind w:left="0" w:right="0" w:firstLine="0"/>
    </w:pPr>
  </w:style>
  <w:style w:type="paragraph" w:customStyle="1" w:styleId="affff9">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a">
    <w:name w:val="Необходимые документы"/>
    <w:basedOn w:val="afff3"/>
    <w:next w:val="a2"/>
    <w:autoRedefine/>
    <w:uiPriority w:val="99"/>
    <w:qFormat/>
    <w:rsid w:val="00487D36"/>
    <w:pPr>
      <w:shd w:val="clear" w:color="auto" w:fill="auto"/>
      <w:spacing w:before="0" w:after="0"/>
      <w:ind w:left="0" w:right="0" w:firstLine="118"/>
    </w:pPr>
  </w:style>
  <w:style w:type="paragraph" w:customStyle="1" w:styleId="affffb">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c">
    <w:name w:val="Оглавление"/>
    <w:basedOn w:val="afff1"/>
    <w:next w:val="a2"/>
    <w:autoRedefine/>
    <w:uiPriority w:val="99"/>
    <w:qFormat/>
    <w:rsid w:val="00487D36"/>
    <w:pPr>
      <w:tabs>
        <w:tab w:val="left" w:pos="708"/>
      </w:tabs>
      <w:ind w:left="140"/>
    </w:pPr>
    <w:rPr>
      <w:rFonts w:ascii="Arial" w:hAnsi="Arial" w:cs="Arial"/>
      <w:sz w:val="24"/>
      <w:szCs w:val="24"/>
    </w:rPr>
  </w:style>
  <w:style w:type="paragraph" w:customStyle="1" w:styleId="affffd">
    <w:name w:val="Переменная часть"/>
    <w:basedOn w:val="afff6"/>
    <w:next w:val="a2"/>
    <w:autoRedefine/>
    <w:uiPriority w:val="99"/>
    <w:qFormat/>
    <w:rsid w:val="00487D36"/>
    <w:rPr>
      <w:rFonts w:ascii="Arial" w:hAnsi="Arial" w:cs="Arial"/>
      <w:sz w:val="20"/>
      <w:szCs w:val="20"/>
    </w:rPr>
  </w:style>
  <w:style w:type="paragraph" w:customStyle="1" w:styleId="affffe">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
    <w:name w:val="Подзаголовок для информации об изменениях"/>
    <w:basedOn w:val="affff"/>
    <w:next w:val="a2"/>
    <w:autoRedefine/>
    <w:uiPriority w:val="99"/>
    <w:qFormat/>
    <w:rsid w:val="00487D36"/>
    <w:rPr>
      <w:b/>
      <w:bCs/>
      <w:sz w:val="24"/>
      <w:szCs w:val="24"/>
    </w:rPr>
  </w:style>
  <w:style w:type="paragraph" w:customStyle="1" w:styleId="afffff0">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1">
    <w:name w:val="Постоянная часть"/>
    <w:basedOn w:val="afff6"/>
    <w:next w:val="a2"/>
    <w:autoRedefine/>
    <w:uiPriority w:val="99"/>
    <w:qFormat/>
    <w:rsid w:val="00487D36"/>
    <w:rPr>
      <w:rFonts w:ascii="Arial" w:hAnsi="Arial" w:cs="Arial"/>
      <w:sz w:val="22"/>
      <w:szCs w:val="22"/>
    </w:rPr>
  </w:style>
  <w:style w:type="paragraph" w:customStyle="1" w:styleId="afffff2">
    <w:name w:val="Пример."/>
    <w:basedOn w:val="afff3"/>
    <w:next w:val="a2"/>
    <w:autoRedefine/>
    <w:uiPriority w:val="99"/>
    <w:qFormat/>
    <w:rsid w:val="00487D36"/>
    <w:pPr>
      <w:shd w:val="clear" w:color="auto" w:fill="auto"/>
      <w:spacing w:before="0" w:after="0"/>
      <w:ind w:left="0" w:right="0" w:firstLine="0"/>
    </w:pPr>
  </w:style>
  <w:style w:type="paragraph" w:customStyle="1" w:styleId="afffff3">
    <w:name w:val="Примечание."/>
    <w:basedOn w:val="afff3"/>
    <w:next w:val="a2"/>
    <w:autoRedefine/>
    <w:uiPriority w:val="99"/>
    <w:qFormat/>
    <w:rsid w:val="00487D36"/>
    <w:pPr>
      <w:shd w:val="clear" w:color="auto" w:fill="auto"/>
      <w:spacing w:before="0" w:after="0"/>
      <w:ind w:left="0" w:right="0" w:firstLine="0"/>
    </w:pPr>
  </w:style>
  <w:style w:type="paragraph" w:customStyle="1" w:styleId="afffff4">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5">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6">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7">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8">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9">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a">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b">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c">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d">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e">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0">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1">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2">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3">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4">
    <w:name w:val="annotation reference"/>
    <w:uiPriority w:val="99"/>
    <w:unhideWhenUsed/>
    <w:qFormat/>
    <w:rsid w:val="00487D36"/>
    <w:rPr>
      <w:sz w:val="16"/>
    </w:rPr>
  </w:style>
  <w:style w:type="character" w:styleId="affffff5">
    <w:name w:val="endnote reference"/>
    <w:uiPriority w:val="99"/>
    <w:unhideWhenUsed/>
    <w:qFormat/>
    <w:rsid w:val="00487D36"/>
    <w:rPr>
      <w:vertAlign w:val="superscript"/>
    </w:rPr>
  </w:style>
  <w:style w:type="character" w:styleId="affffff6">
    <w:name w:val="Subtle Emphasis"/>
    <w:uiPriority w:val="19"/>
    <w:qFormat/>
    <w:rsid w:val="00487D36"/>
    <w:rPr>
      <w:i/>
      <w:iCs/>
      <w:color w:val="404040"/>
    </w:rPr>
  </w:style>
  <w:style w:type="character" w:styleId="affffff7">
    <w:name w:val="Intense Emphasis"/>
    <w:uiPriority w:val="21"/>
    <w:qFormat/>
    <w:rsid w:val="00487D36"/>
    <w:rPr>
      <w:b/>
      <w:bCs/>
      <w:i/>
      <w:iCs/>
      <w:color w:val="auto"/>
    </w:rPr>
  </w:style>
  <w:style w:type="character" w:styleId="affffff8">
    <w:name w:val="Subtle Reference"/>
    <w:uiPriority w:val="31"/>
    <w:qFormat/>
    <w:rsid w:val="00487D36"/>
    <w:rPr>
      <w:smallCaps/>
      <w:color w:val="404040"/>
    </w:rPr>
  </w:style>
  <w:style w:type="character" w:styleId="affffff9">
    <w:name w:val="Intense Reference"/>
    <w:uiPriority w:val="32"/>
    <w:qFormat/>
    <w:rsid w:val="00487D36"/>
    <w:rPr>
      <w:b/>
      <w:bCs/>
      <w:smallCaps/>
      <w:color w:val="404040"/>
      <w:spacing w:val="5"/>
    </w:rPr>
  </w:style>
  <w:style w:type="character" w:styleId="affffffa">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a">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c">
    <w:name w:val="Subtitle"/>
    <w:basedOn w:val="a2"/>
    <w:next w:val="a2"/>
    <w:link w:val="affb"/>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e">
    <w:name w:val="Body Text First Indent"/>
    <w:basedOn w:val="afa"/>
    <w:link w:val="affd"/>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0">
    <w:name w:val="Intense Quote"/>
    <w:basedOn w:val="a2"/>
    <w:next w:val="a2"/>
    <w:link w:val="afff"/>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b">
    <w:name w:val="Активная гипертекстовая ссылка"/>
    <w:rsid w:val="00487D36"/>
    <w:rPr>
      <w:b/>
      <w:bCs w:val="0"/>
      <w:color w:val="auto"/>
      <w:sz w:val="26"/>
      <w:u w:val="single"/>
    </w:rPr>
  </w:style>
  <w:style w:type="character" w:customStyle="1" w:styleId="affffffc">
    <w:name w:val="Выделение для Базового Поиска"/>
    <w:rsid w:val="00487D36"/>
    <w:rPr>
      <w:b/>
      <w:bCs w:val="0"/>
      <w:color w:val="0058A9"/>
      <w:sz w:val="26"/>
    </w:rPr>
  </w:style>
  <w:style w:type="character" w:customStyle="1" w:styleId="affffffd">
    <w:name w:val="Выделение для Базового Поиска (курсив)"/>
    <w:rsid w:val="00487D36"/>
    <w:rPr>
      <w:b/>
      <w:bCs w:val="0"/>
      <w:i/>
      <w:iCs w:val="0"/>
      <w:color w:val="0058A9"/>
      <w:sz w:val="26"/>
    </w:rPr>
  </w:style>
  <w:style w:type="character" w:customStyle="1" w:styleId="affffffe">
    <w:name w:val="Заголовок своего сообщения"/>
    <w:rsid w:val="00487D36"/>
    <w:rPr>
      <w:b/>
      <w:bCs w:val="0"/>
      <w:color w:val="26282F"/>
      <w:sz w:val="26"/>
    </w:rPr>
  </w:style>
  <w:style w:type="character" w:customStyle="1" w:styleId="afffffff">
    <w:name w:val="Заголовок чужого сообщения"/>
    <w:rsid w:val="00487D36"/>
    <w:rPr>
      <w:b/>
      <w:bCs w:val="0"/>
      <w:color w:val="FF0000"/>
      <w:sz w:val="26"/>
    </w:rPr>
  </w:style>
  <w:style w:type="character" w:customStyle="1" w:styleId="afffffff0">
    <w:name w:val="Найденные слова"/>
    <w:uiPriority w:val="99"/>
    <w:rsid w:val="00487D36"/>
    <w:rPr>
      <w:b/>
      <w:bCs w:val="0"/>
      <w:color w:val="26282F"/>
      <w:sz w:val="26"/>
    </w:rPr>
  </w:style>
  <w:style w:type="character" w:customStyle="1" w:styleId="afffffff1">
    <w:name w:val="Не вступил в силу"/>
    <w:uiPriority w:val="99"/>
    <w:rsid w:val="00487D36"/>
    <w:rPr>
      <w:b/>
      <w:bCs w:val="0"/>
      <w:color w:val="000000"/>
      <w:sz w:val="26"/>
    </w:rPr>
  </w:style>
  <w:style w:type="character" w:customStyle="1" w:styleId="afffffff2">
    <w:name w:val="Опечатки"/>
    <w:rsid w:val="00487D36"/>
    <w:rPr>
      <w:color w:val="FF0000"/>
      <w:sz w:val="26"/>
    </w:rPr>
  </w:style>
  <w:style w:type="character" w:customStyle="1" w:styleId="afffffff3">
    <w:name w:val="Продолжение ссылки"/>
    <w:uiPriority w:val="99"/>
    <w:rsid w:val="00487D36"/>
    <w:rPr>
      <w:b/>
      <w:bCs w:val="0"/>
      <w:color w:val="auto"/>
      <w:sz w:val="26"/>
    </w:rPr>
  </w:style>
  <w:style w:type="character" w:customStyle="1" w:styleId="afffffff4">
    <w:name w:val="Сравнение редакций"/>
    <w:rsid w:val="00487D36"/>
    <w:rPr>
      <w:b/>
      <w:bCs w:val="0"/>
      <w:color w:val="26282F"/>
      <w:sz w:val="26"/>
    </w:rPr>
  </w:style>
  <w:style w:type="character" w:customStyle="1" w:styleId="afffffff5">
    <w:name w:val="Сравнение редакций. Добавленный фрагмент"/>
    <w:rsid w:val="00487D36"/>
    <w:rPr>
      <w:color w:val="000000"/>
    </w:rPr>
  </w:style>
  <w:style w:type="character" w:customStyle="1" w:styleId="afffffff6">
    <w:name w:val="Сравнение редакций. Удаленный фрагмент"/>
    <w:rsid w:val="00487D36"/>
    <w:rPr>
      <w:color w:val="000000"/>
    </w:rPr>
  </w:style>
  <w:style w:type="character" w:customStyle="1" w:styleId="afffffff7">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8">
    <w:name w:val="Ссылка на утративший силу документ"/>
    <w:uiPriority w:val="99"/>
    <w:rsid w:val="00487D36"/>
    <w:rPr>
      <w:color w:val="749232"/>
      <w:u w:val="single"/>
    </w:rPr>
  </w:style>
  <w:style w:type="character" w:customStyle="1" w:styleId="afffffff9">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a">
    <w:name w:val="Подпись Знак"/>
    <w:basedOn w:val="a3"/>
    <w:link w:val="afffffffb"/>
    <w:semiHidden/>
    <w:locked/>
    <w:rsid w:val="00B52BFE"/>
    <w:rPr>
      <w:rFonts w:ascii="TimesET" w:eastAsia="Times New Roman" w:hAnsi="TimesET" w:cs="Times New Roman"/>
      <w:sz w:val="24"/>
      <w:szCs w:val="20"/>
      <w:lang w:eastAsia="ru-RU"/>
    </w:rPr>
  </w:style>
  <w:style w:type="character" w:customStyle="1" w:styleId="afffffffc">
    <w:name w:val="Шапка Знак"/>
    <w:basedOn w:val="a3"/>
    <w:link w:val="afffffffd"/>
    <w:semiHidden/>
    <w:locked/>
    <w:rsid w:val="00B52BFE"/>
    <w:rPr>
      <w:rFonts w:ascii="Arial" w:eastAsia="Times New Roman" w:hAnsi="Arial" w:cs="Times New Roman"/>
      <w:i/>
      <w:sz w:val="20"/>
      <w:szCs w:val="20"/>
      <w:shd w:val="pct20" w:color="auto" w:fill="auto"/>
      <w:lang w:val="x-none" w:eastAsia="x-none"/>
    </w:rPr>
  </w:style>
  <w:style w:type="character" w:customStyle="1" w:styleId="afffffffe">
    <w:name w:val="Схема документа Знак"/>
    <w:basedOn w:val="a3"/>
    <w:link w:val="affffffff"/>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0">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1">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2">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3">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4">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d">
    <w:name w:val="Message Header"/>
    <w:basedOn w:val="a2"/>
    <w:link w:val="afffffffc"/>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5">
    <w:name w:val="Таблица"/>
    <w:basedOn w:val="afffffffd"/>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5"/>
    <w:uiPriority w:val="99"/>
    <w:qFormat/>
    <w:rsid w:val="00B52BFE"/>
    <w:pPr>
      <w:ind w:left="170"/>
    </w:pPr>
  </w:style>
  <w:style w:type="paragraph" w:customStyle="1" w:styleId="N2">
    <w:name w:val="ТаблотсN2"/>
    <w:basedOn w:val="affffffff5"/>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6">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7">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8">
    <w:name w:val="Таблица Шапка"/>
    <w:basedOn w:val="affffffff3"/>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9">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a">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b">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b">
    <w:name w:val="Signature"/>
    <w:basedOn w:val="a2"/>
    <w:link w:val="afffffffa"/>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c">
    <w:name w:val="Основной шрифт"/>
    <w:rsid w:val="00B52BFE"/>
  </w:style>
  <w:style w:type="paragraph" w:styleId="affffffff">
    <w:name w:val="Document Map"/>
    <w:basedOn w:val="a2"/>
    <w:link w:val="afffffffe"/>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d">
    <w:name w:val="Знак Знак"/>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3"/>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6"/>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7"/>
    <w:next w:val="aff7"/>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51">
    <w:name w:val="Название Знак5"/>
    <w:link w:val="affa"/>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b">
    <w:name w:val="Подзаголовок Знак"/>
    <w:link w:val="affc"/>
    <w:uiPriority w:val="11"/>
    <w:locked/>
    <w:rsid w:val="00487D36"/>
    <w:rPr>
      <w:rFonts w:ascii="Times New Roman" w:eastAsia="Times New Roman" w:hAnsi="Times New Roman" w:cs="Times New Roman"/>
      <w:color w:val="5A5A5A"/>
      <w:spacing w:val="15"/>
    </w:rPr>
  </w:style>
  <w:style w:type="character" w:customStyle="1" w:styleId="affd">
    <w:name w:val="Красная строка Знак"/>
    <w:link w:val="affe"/>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
    <w:name w:val="Выделенная цитата Знак"/>
    <w:link w:val="afff0"/>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1">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2">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3">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4">
    <w:name w:val="Внимание: криминал!!"/>
    <w:basedOn w:val="afff3"/>
    <w:next w:val="a2"/>
    <w:autoRedefine/>
    <w:uiPriority w:val="99"/>
    <w:qFormat/>
    <w:rsid w:val="00487D36"/>
    <w:pPr>
      <w:shd w:val="clear" w:color="auto" w:fill="auto"/>
      <w:spacing w:before="0" w:after="0"/>
      <w:ind w:left="0" w:right="0" w:firstLine="0"/>
    </w:pPr>
  </w:style>
  <w:style w:type="paragraph" w:customStyle="1" w:styleId="afff5">
    <w:name w:val="Внимание: недобросовестность!"/>
    <w:basedOn w:val="afff3"/>
    <w:next w:val="a2"/>
    <w:autoRedefine/>
    <w:uiPriority w:val="99"/>
    <w:qFormat/>
    <w:rsid w:val="00487D36"/>
    <w:pPr>
      <w:shd w:val="clear" w:color="auto" w:fill="auto"/>
      <w:spacing w:before="0" w:after="0"/>
      <w:ind w:left="0" w:right="0" w:firstLine="0"/>
    </w:pPr>
  </w:style>
  <w:style w:type="paragraph" w:customStyle="1" w:styleId="afff6">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6"/>
    <w:next w:val="a2"/>
    <w:autoRedefine/>
    <w:uiPriority w:val="99"/>
    <w:qFormat/>
    <w:rsid w:val="00487D36"/>
    <w:pPr>
      <w:shd w:val="clear" w:color="auto" w:fill="F0F0F0"/>
    </w:pPr>
    <w:rPr>
      <w:rFonts w:ascii="Arial" w:hAnsi="Arial" w:cs="Arial"/>
      <w:b/>
      <w:bCs/>
      <w:color w:val="0058A9"/>
    </w:rPr>
  </w:style>
  <w:style w:type="paragraph" w:customStyle="1" w:styleId="afff7">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8">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9">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a">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b">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c">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d">
    <w:name w:val="Заголовок ЭР (правое окно)"/>
    <w:basedOn w:val="afffc"/>
    <w:next w:val="a2"/>
    <w:autoRedefine/>
    <w:uiPriority w:val="99"/>
    <w:qFormat/>
    <w:rsid w:val="00487D36"/>
    <w:pPr>
      <w:spacing w:before="0" w:after="0"/>
      <w:jc w:val="left"/>
    </w:pPr>
    <w:rPr>
      <w:b w:val="0"/>
      <w:bCs w:val="0"/>
      <w:color w:val="auto"/>
      <w:sz w:val="24"/>
      <w:szCs w:val="24"/>
    </w:rPr>
  </w:style>
  <w:style w:type="paragraph" w:customStyle="1" w:styleId="afffe">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0">
    <w:name w:val="Информация об изменениях"/>
    <w:basedOn w:val="affff"/>
    <w:next w:val="a2"/>
    <w:autoRedefine/>
    <w:uiPriority w:val="99"/>
    <w:qFormat/>
    <w:rsid w:val="00487D36"/>
    <w:pPr>
      <w:shd w:val="clear" w:color="auto" w:fill="EAEFED"/>
      <w:spacing w:before="180"/>
      <w:ind w:left="360" w:right="360"/>
    </w:pPr>
    <w:rPr>
      <w:color w:val="auto"/>
      <w:sz w:val="24"/>
      <w:szCs w:val="24"/>
    </w:rPr>
  </w:style>
  <w:style w:type="paragraph" w:customStyle="1" w:styleId="affff1">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2">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3">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4">
    <w:name w:val="Колонтитул (левый)"/>
    <w:basedOn w:val="affff3"/>
    <w:next w:val="a2"/>
    <w:autoRedefine/>
    <w:uiPriority w:val="99"/>
    <w:qFormat/>
    <w:rsid w:val="00487D36"/>
    <w:pPr>
      <w:jc w:val="both"/>
    </w:pPr>
    <w:rPr>
      <w:sz w:val="16"/>
      <w:szCs w:val="16"/>
    </w:rPr>
  </w:style>
  <w:style w:type="paragraph" w:customStyle="1" w:styleId="affff5">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6">
    <w:name w:val="Колонтитул (правый)"/>
    <w:basedOn w:val="affff5"/>
    <w:next w:val="a2"/>
    <w:autoRedefine/>
    <w:uiPriority w:val="99"/>
    <w:qFormat/>
    <w:rsid w:val="00487D36"/>
    <w:pPr>
      <w:jc w:val="both"/>
    </w:pPr>
    <w:rPr>
      <w:sz w:val="16"/>
      <w:szCs w:val="16"/>
    </w:rPr>
  </w:style>
  <w:style w:type="paragraph" w:customStyle="1" w:styleId="affff7">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8">
    <w:name w:val="Куда обратиться?"/>
    <w:basedOn w:val="afff3"/>
    <w:next w:val="a2"/>
    <w:autoRedefine/>
    <w:uiPriority w:val="99"/>
    <w:qFormat/>
    <w:rsid w:val="00487D36"/>
    <w:pPr>
      <w:shd w:val="clear" w:color="auto" w:fill="auto"/>
      <w:spacing w:before="0" w:after="0"/>
      <w:ind w:left="0" w:right="0" w:firstLine="0"/>
    </w:pPr>
  </w:style>
  <w:style w:type="paragraph" w:customStyle="1" w:styleId="affff9">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a">
    <w:name w:val="Необходимые документы"/>
    <w:basedOn w:val="afff3"/>
    <w:next w:val="a2"/>
    <w:autoRedefine/>
    <w:uiPriority w:val="99"/>
    <w:qFormat/>
    <w:rsid w:val="00487D36"/>
    <w:pPr>
      <w:shd w:val="clear" w:color="auto" w:fill="auto"/>
      <w:spacing w:before="0" w:after="0"/>
      <w:ind w:left="0" w:right="0" w:firstLine="118"/>
    </w:pPr>
  </w:style>
  <w:style w:type="paragraph" w:customStyle="1" w:styleId="affffb">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c">
    <w:name w:val="Оглавление"/>
    <w:basedOn w:val="afff1"/>
    <w:next w:val="a2"/>
    <w:autoRedefine/>
    <w:uiPriority w:val="99"/>
    <w:qFormat/>
    <w:rsid w:val="00487D36"/>
    <w:pPr>
      <w:tabs>
        <w:tab w:val="left" w:pos="708"/>
      </w:tabs>
      <w:ind w:left="140"/>
    </w:pPr>
    <w:rPr>
      <w:rFonts w:ascii="Arial" w:hAnsi="Arial" w:cs="Arial"/>
      <w:sz w:val="24"/>
      <w:szCs w:val="24"/>
    </w:rPr>
  </w:style>
  <w:style w:type="paragraph" w:customStyle="1" w:styleId="affffd">
    <w:name w:val="Переменная часть"/>
    <w:basedOn w:val="afff6"/>
    <w:next w:val="a2"/>
    <w:autoRedefine/>
    <w:uiPriority w:val="99"/>
    <w:qFormat/>
    <w:rsid w:val="00487D36"/>
    <w:rPr>
      <w:rFonts w:ascii="Arial" w:hAnsi="Arial" w:cs="Arial"/>
      <w:sz w:val="20"/>
      <w:szCs w:val="20"/>
    </w:rPr>
  </w:style>
  <w:style w:type="paragraph" w:customStyle="1" w:styleId="affffe">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
    <w:name w:val="Подзаголовок для информации об изменениях"/>
    <w:basedOn w:val="affff"/>
    <w:next w:val="a2"/>
    <w:autoRedefine/>
    <w:uiPriority w:val="99"/>
    <w:qFormat/>
    <w:rsid w:val="00487D36"/>
    <w:rPr>
      <w:b/>
      <w:bCs/>
      <w:sz w:val="24"/>
      <w:szCs w:val="24"/>
    </w:rPr>
  </w:style>
  <w:style w:type="paragraph" w:customStyle="1" w:styleId="afffff0">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1">
    <w:name w:val="Постоянная часть"/>
    <w:basedOn w:val="afff6"/>
    <w:next w:val="a2"/>
    <w:autoRedefine/>
    <w:uiPriority w:val="99"/>
    <w:qFormat/>
    <w:rsid w:val="00487D36"/>
    <w:rPr>
      <w:rFonts w:ascii="Arial" w:hAnsi="Arial" w:cs="Arial"/>
      <w:sz w:val="22"/>
      <w:szCs w:val="22"/>
    </w:rPr>
  </w:style>
  <w:style w:type="paragraph" w:customStyle="1" w:styleId="afffff2">
    <w:name w:val="Пример."/>
    <w:basedOn w:val="afff3"/>
    <w:next w:val="a2"/>
    <w:autoRedefine/>
    <w:uiPriority w:val="99"/>
    <w:qFormat/>
    <w:rsid w:val="00487D36"/>
    <w:pPr>
      <w:shd w:val="clear" w:color="auto" w:fill="auto"/>
      <w:spacing w:before="0" w:after="0"/>
      <w:ind w:left="0" w:right="0" w:firstLine="0"/>
    </w:pPr>
  </w:style>
  <w:style w:type="paragraph" w:customStyle="1" w:styleId="afffff3">
    <w:name w:val="Примечание."/>
    <w:basedOn w:val="afff3"/>
    <w:next w:val="a2"/>
    <w:autoRedefine/>
    <w:uiPriority w:val="99"/>
    <w:qFormat/>
    <w:rsid w:val="00487D36"/>
    <w:pPr>
      <w:shd w:val="clear" w:color="auto" w:fill="auto"/>
      <w:spacing w:before="0" w:after="0"/>
      <w:ind w:left="0" w:right="0" w:firstLine="0"/>
    </w:pPr>
  </w:style>
  <w:style w:type="paragraph" w:customStyle="1" w:styleId="afffff4">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5">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6">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7">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8">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9">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a">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b">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c">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d">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e">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0">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1">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2">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3">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4">
    <w:name w:val="annotation reference"/>
    <w:uiPriority w:val="99"/>
    <w:unhideWhenUsed/>
    <w:qFormat/>
    <w:rsid w:val="00487D36"/>
    <w:rPr>
      <w:sz w:val="16"/>
    </w:rPr>
  </w:style>
  <w:style w:type="character" w:styleId="affffff5">
    <w:name w:val="endnote reference"/>
    <w:uiPriority w:val="99"/>
    <w:unhideWhenUsed/>
    <w:qFormat/>
    <w:rsid w:val="00487D36"/>
    <w:rPr>
      <w:vertAlign w:val="superscript"/>
    </w:rPr>
  </w:style>
  <w:style w:type="character" w:styleId="affffff6">
    <w:name w:val="Subtle Emphasis"/>
    <w:uiPriority w:val="19"/>
    <w:qFormat/>
    <w:rsid w:val="00487D36"/>
    <w:rPr>
      <w:i/>
      <w:iCs/>
      <w:color w:val="404040"/>
    </w:rPr>
  </w:style>
  <w:style w:type="character" w:styleId="affffff7">
    <w:name w:val="Intense Emphasis"/>
    <w:uiPriority w:val="21"/>
    <w:qFormat/>
    <w:rsid w:val="00487D36"/>
    <w:rPr>
      <w:b/>
      <w:bCs/>
      <w:i/>
      <w:iCs/>
      <w:color w:val="auto"/>
    </w:rPr>
  </w:style>
  <w:style w:type="character" w:styleId="affffff8">
    <w:name w:val="Subtle Reference"/>
    <w:uiPriority w:val="31"/>
    <w:qFormat/>
    <w:rsid w:val="00487D36"/>
    <w:rPr>
      <w:smallCaps/>
      <w:color w:val="404040"/>
    </w:rPr>
  </w:style>
  <w:style w:type="character" w:styleId="affffff9">
    <w:name w:val="Intense Reference"/>
    <w:uiPriority w:val="32"/>
    <w:qFormat/>
    <w:rsid w:val="00487D36"/>
    <w:rPr>
      <w:b/>
      <w:bCs/>
      <w:smallCaps/>
      <w:color w:val="404040"/>
      <w:spacing w:val="5"/>
    </w:rPr>
  </w:style>
  <w:style w:type="character" w:styleId="affffffa">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a">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c">
    <w:name w:val="Subtitle"/>
    <w:basedOn w:val="a2"/>
    <w:next w:val="a2"/>
    <w:link w:val="affb"/>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e">
    <w:name w:val="Body Text First Indent"/>
    <w:basedOn w:val="afa"/>
    <w:link w:val="affd"/>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0">
    <w:name w:val="Intense Quote"/>
    <w:basedOn w:val="a2"/>
    <w:next w:val="a2"/>
    <w:link w:val="afff"/>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b">
    <w:name w:val="Активная гипертекстовая ссылка"/>
    <w:rsid w:val="00487D36"/>
    <w:rPr>
      <w:b/>
      <w:bCs w:val="0"/>
      <w:color w:val="auto"/>
      <w:sz w:val="26"/>
      <w:u w:val="single"/>
    </w:rPr>
  </w:style>
  <w:style w:type="character" w:customStyle="1" w:styleId="affffffc">
    <w:name w:val="Выделение для Базового Поиска"/>
    <w:rsid w:val="00487D36"/>
    <w:rPr>
      <w:b/>
      <w:bCs w:val="0"/>
      <w:color w:val="0058A9"/>
      <w:sz w:val="26"/>
    </w:rPr>
  </w:style>
  <w:style w:type="character" w:customStyle="1" w:styleId="affffffd">
    <w:name w:val="Выделение для Базового Поиска (курсив)"/>
    <w:rsid w:val="00487D36"/>
    <w:rPr>
      <w:b/>
      <w:bCs w:val="0"/>
      <w:i/>
      <w:iCs w:val="0"/>
      <w:color w:val="0058A9"/>
      <w:sz w:val="26"/>
    </w:rPr>
  </w:style>
  <w:style w:type="character" w:customStyle="1" w:styleId="affffffe">
    <w:name w:val="Заголовок своего сообщения"/>
    <w:rsid w:val="00487D36"/>
    <w:rPr>
      <w:b/>
      <w:bCs w:val="0"/>
      <w:color w:val="26282F"/>
      <w:sz w:val="26"/>
    </w:rPr>
  </w:style>
  <w:style w:type="character" w:customStyle="1" w:styleId="afffffff">
    <w:name w:val="Заголовок чужого сообщения"/>
    <w:rsid w:val="00487D36"/>
    <w:rPr>
      <w:b/>
      <w:bCs w:val="0"/>
      <w:color w:val="FF0000"/>
      <w:sz w:val="26"/>
    </w:rPr>
  </w:style>
  <w:style w:type="character" w:customStyle="1" w:styleId="afffffff0">
    <w:name w:val="Найденные слова"/>
    <w:uiPriority w:val="99"/>
    <w:rsid w:val="00487D36"/>
    <w:rPr>
      <w:b/>
      <w:bCs w:val="0"/>
      <w:color w:val="26282F"/>
      <w:sz w:val="26"/>
    </w:rPr>
  </w:style>
  <w:style w:type="character" w:customStyle="1" w:styleId="afffffff1">
    <w:name w:val="Не вступил в силу"/>
    <w:uiPriority w:val="99"/>
    <w:rsid w:val="00487D36"/>
    <w:rPr>
      <w:b/>
      <w:bCs w:val="0"/>
      <w:color w:val="000000"/>
      <w:sz w:val="26"/>
    </w:rPr>
  </w:style>
  <w:style w:type="character" w:customStyle="1" w:styleId="afffffff2">
    <w:name w:val="Опечатки"/>
    <w:rsid w:val="00487D36"/>
    <w:rPr>
      <w:color w:val="FF0000"/>
      <w:sz w:val="26"/>
    </w:rPr>
  </w:style>
  <w:style w:type="character" w:customStyle="1" w:styleId="afffffff3">
    <w:name w:val="Продолжение ссылки"/>
    <w:uiPriority w:val="99"/>
    <w:rsid w:val="00487D36"/>
    <w:rPr>
      <w:b/>
      <w:bCs w:val="0"/>
      <w:color w:val="auto"/>
      <w:sz w:val="26"/>
    </w:rPr>
  </w:style>
  <w:style w:type="character" w:customStyle="1" w:styleId="afffffff4">
    <w:name w:val="Сравнение редакций"/>
    <w:rsid w:val="00487D36"/>
    <w:rPr>
      <w:b/>
      <w:bCs w:val="0"/>
      <w:color w:val="26282F"/>
      <w:sz w:val="26"/>
    </w:rPr>
  </w:style>
  <w:style w:type="character" w:customStyle="1" w:styleId="afffffff5">
    <w:name w:val="Сравнение редакций. Добавленный фрагмент"/>
    <w:rsid w:val="00487D36"/>
    <w:rPr>
      <w:color w:val="000000"/>
    </w:rPr>
  </w:style>
  <w:style w:type="character" w:customStyle="1" w:styleId="afffffff6">
    <w:name w:val="Сравнение редакций. Удаленный фрагмент"/>
    <w:rsid w:val="00487D36"/>
    <w:rPr>
      <w:color w:val="000000"/>
    </w:rPr>
  </w:style>
  <w:style w:type="character" w:customStyle="1" w:styleId="afffffff7">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8">
    <w:name w:val="Ссылка на утративший силу документ"/>
    <w:uiPriority w:val="99"/>
    <w:rsid w:val="00487D36"/>
    <w:rPr>
      <w:color w:val="749232"/>
      <w:u w:val="single"/>
    </w:rPr>
  </w:style>
  <w:style w:type="character" w:customStyle="1" w:styleId="afffffff9">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a">
    <w:name w:val="Подпись Знак"/>
    <w:basedOn w:val="a3"/>
    <w:link w:val="afffffffb"/>
    <w:semiHidden/>
    <w:locked/>
    <w:rsid w:val="00B52BFE"/>
    <w:rPr>
      <w:rFonts w:ascii="TimesET" w:eastAsia="Times New Roman" w:hAnsi="TimesET" w:cs="Times New Roman"/>
      <w:sz w:val="24"/>
      <w:szCs w:val="20"/>
      <w:lang w:eastAsia="ru-RU"/>
    </w:rPr>
  </w:style>
  <w:style w:type="character" w:customStyle="1" w:styleId="afffffffc">
    <w:name w:val="Шапка Знак"/>
    <w:basedOn w:val="a3"/>
    <w:link w:val="afffffffd"/>
    <w:semiHidden/>
    <w:locked/>
    <w:rsid w:val="00B52BFE"/>
    <w:rPr>
      <w:rFonts w:ascii="Arial" w:eastAsia="Times New Roman" w:hAnsi="Arial" w:cs="Times New Roman"/>
      <w:i/>
      <w:sz w:val="20"/>
      <w:szCs w:val="20"/>
      <w:shd w:val="pct20" w:color="auto" w:fill="auto"/>
      <w:lang w:val="x-none" w:eastAsia="x-none"/>
    </w:rPr>
  </w:style>
  <w:style w:type="character" w:customStyle="1" w:styleId="afffffffe">
    <w:name w:val="Схема документа Знак"/>
    <w:basedOn w:val="a3"/>
    <w:link w:val="affffffff"/>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0">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1">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2">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3">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4">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d">
    <w:name w:val="Message Header"/>
    <w:basedOn w:val="a2"/>
    <w:link w:val="afffffffc"/>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5">
    <w:name w:val="Таблица"/>
    <w:basedOn w:val="afffffffd"/>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5"/>
    <w:uiPriority w:val="99"/>
    <w:qFormat/>
    <w:rsid w:val="00B52BFE"/>
    <w:pPr>
      <w:ind w:left="170"/>
    </w:pPr>
  </w:style>
  <w:style w:type="paragraph" w:customStyle="1" w:styleId="N2">
    <w:name w:val="ТаблотсN2"/>
    <w:basedOn w:val="affffffff5"/>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6">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7">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8">
    <w:name w:val="Таблица Шапка"/>
    <w:basedOn w:val="affffffff3"/>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9">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a">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b">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b">
    <w:name w:val="Signature"/>
    <w:basedOn w:val="a2"/>
    <w:link w:val="afffffffa"/>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c">
    <w:name w:val="Основной шрифт"/>
    <w:rsid w:val="00B52BFE"/>
  </w:style>
  <w:style w:type="paragraph" w:styleId="affffffff">
    <w:name w:val="Document Map"/>
    <w:basedOn w:val="a2"/>
    <w:link w:val="afffffffe"/>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d">
    <w:name w:val="Знак Знак"/>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3"/>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6"/>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7"/>
    <w:next w:val="aff7"/>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2289514">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5333932">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10.emf"/><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60988E-504C-4E9E-BCC6-CC0A38E76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1647</Words>
  <Characters>9392</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Хованская Светлана Дмитриевна</cp:lastModifiedBy>
  <cp:revision>13</cp:revision>
  <cp:lastPrinted>2025-12-23T06:41:00Z</cp:lastPrinted>
  <dcterms:created xsi:type="dcterms:W3CDTF">2025-12-19T08:34:00Z</dcterms:created>
  <dcterms:modified xsi:type="dcterms:W3CDTF">2025-12-23T06:43:00Z</dcterms:modified>
</cp:coreProperties>
</file>