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89C2151"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94331E">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89C2151"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94331E">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D3EC4CE"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94331E">
                              <w:rPr>
                                <w:rFonts w:ascii="Times New Roman" w:eastAsia="Times New Roman" w:hAnsi="Times New Roman" w:cs="Times New Roman"/>
                                <w:sz w:val="24"/>
                                <w:szCs w:val="24"/>
                                <w:u w:val="single"/>
                                <w:lang w:eastAsia="ru-RU"/>
                              </w:rPr>
                              <w:t>6</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D3EC4CE"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94331E">
                        <w:rPr>
                          <w:rFonts w:ascii="Times New Roman" w:eastAsia="Times New Roman" w:hAnsi="Times New Roman" w:cs="Times New Roman"/>
                          <w:sz w:val="24"/>
                          <w:szCs w:val="24"/>
                          <w:u w:val="single"/>
                          <w:lang w:eastAsia="ru-RU"/>
                        </w:rPr>
                        <w:t>6</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a"/>
        <w:spacing w:after="0"/>
        <w:ind w:right="-1"/>
        <w:jc w:val="center"/>
        <w:rPr>
          <w:sz w:val="24"/>
          <w:szCs w:val="24"/>
        </w:rPr>
      </w:pPr>
    </w:p>
    <w:p w14:paraId="3E71AF08" w14:textId="77777777" w:rsidR="0094331E" w:rsidRDefault="0094331E" w:rsidP="0094331E">
      <w:pPr>
        <w:spacing w:after="0" w:line="240" w:lineRule="auto"/>
        <w:ind w:right="4820"/>
        <w:jc w:val="both"/>
        <w:rPr>
          <w:rFonts w:ascii="Times New Roman" w:hAnsi="Times New Roman"/>
          <w:color w:val="000000"/>
          <w:sz w:val="24"/>
          <w:szCs w:val="24"/>
        </w:rPr>
      </w:pPr>
      <w:r>
        <w:rPr>
          <w:rFonts w:ascii="Times New Roman" w:hAnsi="Times New Roman"/>
          <w:color w:val="000000"/>
          <w:sz w:val="24"/>
          <w:szCs w:val="24"/>
        </w:rPr>
        <w:t xml:space="preserve">О возможности </w:t>
      </w:r>
      <w:r>
        <w:rPr>
          <w:rFonts w:ascii="Times New Roman" w:hAnsi="Times New Roman"/>
          <w:sz w:val="24"/>
          <w:szCs w:val="24"/>
        </w:rPr>
        <w:t>предоставления в собственность земельных участков без проведения торгов</w:t>
      </w:r>
    </w:p>
    <w:p w14:paraId="0C8F67E8" w14:textId="77777777" w:rsidR="0094331E" w:rsidRDefault="0094331E" w:rsidP="0094331E">
      <w:pPr>
        <w:spacing w:after="0" w:line="240" w:lineRule="auto"/>
        <w:ind w:firstLine="709"/>
        <w:jc w:val="both"/>
        <w:rPr>
          <w:rFonts w:ascii="Times New Roman" w:hAnsi="Times New Roman"/>
          <w:sz w:val="24"/>
          <w:szCs w:val="24"/>
        </w:rPr>
      </w:pPr>
    </w:p>
    <w:p w14:paraId="7491DE8F" w14:textId="77777777" w:rsidR="0094331E" w:rsidRDefault="0094331E" w:rsidP="0094331E">
      <w:pPr>
        <w:spacing w:after="0" w:line="240" w:lineRule="auto"/>
        <w:ind w:right="-283" w:firstLine="709"/>
        <w:jc w:val="both"/>
        <w:rPr>
          <w:rFonts w:ascii="Times New Roman" w:hAnsi="Times New Roman"/>
          <w:sz w:val="24"/>
          <w:szCs w:val="24"/>
        </w:rPr>
      </w:pPr>
      <w:r>
        <w:rPr>
          <w:rFonts w:ascii="Times New Roman" w:hAnsi="Times New Roman"/>
          <w:sz w:val="24"/>
          <w:szCs w:val="24"/>
        </w:rPr>
        <w:t xml:space="preserve">В соответствии с пунктом 10 части 2 статьи 39.3, статьи 39.18 Земельного кодекса Российской Федерации, Постановлением Правительства РФ от 10 сентября 2012 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администрация Урмарского муниципального округа п о с т а н о в л я е т: </w:t>
      </w:r>
    </w:p>
    <w:p w14:paraId="1B140565" w14:textId="77777777" w:rsidR="0094331E" w:rsidRDefault="0094331E" w:rsidP="0094331E">
      <w:pPr>
        <w:spacing w:after="0" w:line="240" w:lineRule="auto"/>
        <w:ind w:right="-283" w:firstLine="709"/>
        <w:jc w:val="both"/>
        <w:rPr>
          <w:rFonts w:ascii="Times New Roman" w:hAnsi="Times New Roman"/>
          <w:sz w:val="24"/>
          <w:szCs w:val="24"/>
        </w:rPr>
      </w:pPr>
      <w:r>
        <w:rPr>
          <w:rFonts w:ascii="Times New Roman" w:hAnsi="Times New Roman"/>
          <w:sz w:val="24"/>
          <w:szCs w:val="24"/>
        </w:rPr>
        <w:t xml:space="preserve">1. Утвердить прилагаемое Извещение о возможности предоставления в собственность без проведения торгов следующих земельных участков: </w:t>
      </w:r>
    </w:p>
    <w:p w14:paraId="6A1FA777"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1.</w:t>
      </w:r>
      <w:r>
        <w:rPr>
          <w:rFonts w:ascii="Times New Roman" w:hAnsi="Times New Roman"/>
          <w:sz w:val="24"/>
          <w:szCs w:val="24"/>
        </w:rPr>
        <w:t xml:space="preserve"> Земельный участок из категории земель населенных пунктов, площадью 249 кв.м., с кадастровым номером 21:19:170101:1186, местоположение: Чувашская Республика-Чувашия, муниципальный округ Урмарский, поселок городского типа Урмары, переулок Зеленый, вид разрешенного использования – Ведение садоводства.</w:t>
      </w:r>
    </w:p>
    <w:p w14:paraId="5B686DC6"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20 375 (двадцать две тысячи триста семьдесят пять) руб. 67 коп. </w:t>
      </w:r>
    </w:p>
    <w:p w14:paraId="50483433"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2.</w:t>
      </w:r>
      <w:r>
        <w:rPr>
          <w:rFonts w:ascii="Times New Roman" w:hAnsi="Times New Roman"/>
          <w:sz w:val="24"/>
          <w:szCs w:val="24"/>
        </w:rPr>
        <w:t xml:space="preserve"> Земельный участок из категории земель населенных пунктов, площадью 51 кв.м., с кадастровым номером 21:19:170101:1188, местоположение: Чувашская Республика-Чувашия, муниципальный округ Урмарский, поселок городского типа Урмары, переулок Зеленый, вид разрешенного использования – Ведение садоводства.</w:t>
      </w:r>
    </w:p>
    <w:p w14:paraId="7D07583F"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4 381 (четыре тысячи триста восемьдесят один) руб. 92 коп. </w:t>
      </w:r>
    </w:p>
    <w:p w14:paraId="1DD17348"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3.</w:t>
      </w:r>
      <w:r>
        <w:rPr>
          <w:rFonts w:ascii="Times New Roman" w:hAnsi="Times New Roman"/>
          <w:sz w:val="24"/>
          <w:szCs w:val="24"/>
        </w:rPr>
        <w:t xml:space="preserve"> Земельный участок из категории земель населенных пунктов, площадью 670 кв.м., с кадастровым номером 21:19:170103:2906, местоположение: Чувашская Республика-Чувашия, Урмарский р-н, пгт. Урмары, ул. Свердлова, вид разрешенного использования – Ведение садоводства.</w:t>
      </w:r>
    </w:p>
    <w:p w14:paraId="07405785"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54 826 (пятьдесят четыре тысячи восемьсот двадцать шесть) руб. 10 коп. </w:t>
      </w:r>
    </w:p>
    <w:p w14:paraId="4A6A2BEF"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4.</w:t>
      </w:r>
      <w:r>
        <w:rPr>
          <w:rFonts w:ascii="Times New Roman" w:hAnsi="Times New Roman"/>
          <w:sz w:val="24"/>
          <w:szCs w:val="24"/>
        </w:rPr>
        <w:t xml:space="preserve"> Земельный участок из категории земель населенных пунктов, площадью 303 кв.м., с кадастровым номером 21:19:170102:2357, местоположение: Чувашская Республика-Чувашия, Урмарский район, поселок городского типа Урмары, улица Мира, земельный участок 12, вид разрешенного использования – Ведение садоводства.</w:t>
      </w:r>
    </w:p>
    <w:p w14:paraId="66244684"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26 033 (двадцать шесть тысяч тридцать три) руб. 76 коп. </w:t>
      </w:r>
    </w:p>
    <w:p w14:paraId="18B215DD"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Лот 5.</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4012</w:t>
      </w:r>
      <w:r w:rsidRPr="00714E8E">
        <w:rPr>
          <w:rFonts w:ascii="Times New Roman" w:hAnsi="Times New Roman" w:cs="Times New Roman"/>
          <w:sz w:val="24"/>
          <w:szCs w:val="24"/>
        </w:rPr>
        <w:t xml:space="preserve"> кв.м., с кадастровым номером 21:19:</w:t>
      </w:r>
      <w:r>
        <w:rPr>
          <w:rFonts w:ascii="Times New Roman" w:hAnsi="Times New Roman" w:cs="Times New Roman"/>
          <w:sz w:val="24"/>
          <w:szCs w:val="24"/>
        </w:rPr>
        <w:t>240401</w:t>
      </w:r>
      <w:r w:rsidRPr="00714E8E">
        <w:rPr>
          <w:rFonts w:ascii="Times New Roman" w:hAnsi="Times New Roman" w:cs="Times New Roman"/>
          <w:sz w:val="24"/>
          <w:szCs w:val="24"/>
        </w:rPr>
        <w:t>:</w:t>
      </w:r>
      <w:r>
        <w:rPr>
          <w:rFonts w:ascii="Times New Roman" w:hAnsi="Times New Roman" w:cs="Times New Roman"/>
          <w:sz w:val="24"/>
          <w:szCs w:val="24"/>
        </w:rPr>
        <w:t>1178</w:t>
      </w:r>
      <w:r w:rsidRPr="00714E8E">
        <w:rPr>
          <w:rFonts w:ascii="Times New Roman" w:hAnsi="Times New Roman" w:cs="Times New Roman"/>
          <w:sz w:val="24"/>
          <w:szCs w:val="24"/>
        </w:rPr>
        <w:t xml:space="preserve">, местоположение: </w:t>
      </w:r>
      <w:r>
        <w:rPr>
          <w:rFonts w:ascii="Times New Roman" w:hAnsi="Times New Roman" w:cs="Times New Roman"/>
          <w:sz w:val="24"/>
          <w:szCs w:val="24"/>
        </w:rPr>
        <w:t xml:space="preserve">Российская Федерация, </w:t>
      </w:r>
      <w:r w:rsidRPr="00714E8E">
        <w:rPr>
          <w:rFonts w:ascii="Times New Roman" w:hAnsi="Times New Roman" w:cs="Times New Roman"/>
          <w:sz w:val="24"/>
          <w:szCs w:val="24"/>
        </w:rPr>
        <w:t xml:space="preserve">Чувашская Республика - Чувашия, </w:t>
      </w:r>
      <w:proofErr w:type="spellStart"/>
      <w:r w:rsidRPr="00714E8E">
        <w:rPr>
          <w:rFonts w:ascii="Times New Roman" w:hAnsi="Times New Roman" w:cs="Times New Roman"/>
          <w:sz w:val="24"/>
          <w:szCs w:val="24"/>
        </w:rPr>
        <w:t>м</w:t>
      </w:r>
      <w:r>
        <w:rPr>
          <w:rFonts w:ascii="Times New Roman" w:hAnsi="Times New Roman" w:cs="Times New Roman"/>
          <w:sz w:val="24"/>
          <w:szCs w:val="24"/>
        </w:rPr>
        <w:t>.о</w:t>
      </w:r>
      <w:proofErr w:type="spellEnd"/>
      <w:r>
        <w:rPr>
          <w:rFonts w:ascii="Times New Roman" w:hAnsi="Times New Roman" w:cs="Times New Roman"/>
          <w:sz w:val="24"/>
          <w:szCs w:val="24"/>
        </w:rPr>
        <w:t xml:space="preserve">. </w:t>
      </w:r>
      <w:r w:rsidRPr="00714E8E">
        <w:rPr>
          <w:rFonts w:ascii="Times New Roman" w:hAnsi="Times New Roman" w:cs="Times New Roman"/>
          <w:sz w:val="24"/>
          <w:szCs w:val="24"/>
        </w:rPr>
        <w:t xml:space="preserve">Урмарский, </w:t>
      </w:r>
      <w:r>
        <w:rPr>
          <w:rFonts w:ascii="Times New Roman" w:hAnsi="Times New Roman" w:cs="Times New Roman"/>
          <w:sz w:val="24"/>
          <w:szCs w:val="24"/>
        </w:rPr>
        <w:t xml:space="preserve">д. </w:t>
      </w:r>
      <w:proofErr w:type="spellStart"/>
      <w:r>
        <w:rPr>
          <w:rFonts w:ascii="Times New Roman" w:hAnsi="Times New Roman" w:cs="Times New Roman"/>
          <w:sz w:val="24"/>
          <w:szCs w:val="24"/>
        </w:rPr>
        <w:t>Кудеснеры</w:t>
      </w:r>
      <w:proofErr w:type="spellEnd"/>
      <w:r w:rsidRPr="00714E8E">
        <w:rPr>
          <w:rFonts w:ascii="Times New Roman" w:hAnsi="Times New Roman" w:cs="Times New Roman"/>
          <w:sz w:val="24"/>
          <w:szCs w:val="24"/>
        </w:rPr>
        <w:t>, ул</w:t>
      </w:r>
      <w:r>
        <w:rPr>
          <w:rFonts w:ascii="Times New Roman" w:hAnsi="Times New Roman" w:cs="Times New Roman"/>
          <w:sz w:val="24"/>
          <w:szCs w:val="24"/>
        </w:rPr>
        <w:t>. Лесная</w:t>
      </w:r>
      <w:r w:rsidRPr="00714E8E">
        <w:rPr>
          <w:rFonts w:ascii="Times New Roman" w:hAnsi="Times New Roman" w:cs="Times New Roman"/>
          <w:sz w:val="24"/>
          <w:szCs w:val="24"/>
        </w:rPr>
        <w:t xml:space="preserve">, вид разрешенного использования – </w:t>
      </w:r>
      <w:r>
        <w:rPr>
          <w:rFonts w:ascii="Times New Roman" w:hAnsi="Times New Roman" w:cs="Times New Roman"/>
          <w:sz w:val="24"/>
          <w:szCs w:val="24"/>
        </w:rPr>
        <w:t>Для ведения личного подсобного хозяйства (приусадебный земельный участок).</w:t>
      </w:r>
    </w:p>
    <w:p w14:paraId="02FD85F2"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42 224 (сорок две тысячи двести двадцать четыре) руб. 28 коп. </w:t>
      </w:r>
    </w:p>
    <w:p w14:paraId="53085367"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lastRenderedPageBreak/>
        <w:t xml:space="preserve">Лот </w:t>
      </w:r>
      <w:r>
        <w:rPr>
          <w:rFonts w:ascii="Times New Roman" w:hAnsi="Times New Roman" w:cs="Times New Roman"/>
          <w:bCs/>
          <w:sz w:val="24"/>
          <w:szCs w:val="24"/>
        </w:rPr>
        <w:t>6</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966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180202</w:t>
      </w:r>
      <w:r w:rsidRPr="00714E8E">
        <w:rPr>
          <w:rFonts w:ascii="Times New Roman" w:hAnsi="Times New Roman" w:cs="Times New Roman"/>
          <w:sz w:val="24"/>
          <w:szCs w:val="24"/>
        </w:rPr>
        <w:t>:</w:t>
      </w:r>
      <w:r>
        <w:rPr>
          <w:rFonts w:ascii="Times New Roman" w:hAnsi="Times New Roman" w:cs="Times New Roman"/>
          <w:sz w:val="24"/>
          <w:szCs w:val="24"/>
        </w:rPr>
        <w:t>1119</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 </w:t>
      </w:r>
      <w:r>
        <w:rPr>
          <w:rFonts w:ascii="Times New Roman" w:hAnsi="Times New Roman" w:cs="Times New Roman"/>
          <w:sz w:val="24"/>
          <w:szCs w:val="24"/>
        </w:rPr>
        <w:t>деревня Старые Урмары, улица Свердлова,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садоводства</w:t>
      </w:r>
      <w:r w:rsidRPr="00714E8E">
        <w:rPr>
          <w:rFonts w:ascii="Times New Roman" w:hAnsi="Times New Roman" w:cs="Times New Roman"/>
          <w:sz w:val="24"/>
          <w:szCs w:val="24"/>
        </w:rPr>
        <w:t>.</w:t>
      </w:r>
    </w:p>
    <w:p w14:paraId="017482FF"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38 147</w:t>
      </w:r>
      <w:r w:rsidRPr="00714E8E">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сто сорок 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34 </w:t>
      </w:r>
      <w:r w:rsidRPr="00714E8E">
        <w:rPr>
          <w:rFonts w:ascii="Times New Roman" w:hAnsi="Times New Roman" w:cs="Times New Roman"/>
          <w:sz w:val="24"/>
          <w:szCs w:val="24"/>
        </w:rPr>
        <w:t xml:space="preserve">коп. </w:t>
      </w:r>
    </w:p>
    <w:p w14:paraId="6DD21C51"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7</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3219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020201</w:t>
      </w:r>
      <w:r w:rsidRPr="00714E8E">
        <w:rPr>
          <w:rFonts w:ascii="Times New Roman" w:hAnsi="Times New Roman" w:cs="Times New Roman"/>
          <w:sz w:val="24"/>
          <w:szCs w:val="24"/>
        </w:rPr>
        <w:t>:</w:t>
      </w:r>
      <w:r>
        <w:rPr>
          <w:rFonts w:ascii="Times New Roman" w:hAnsi="Times New Roman" w:cs="Times New Roman"/>
          <w:sz w:val="24"/>
          <w:szCs w:val="24"/>
        </w:rPr>
        <w:t>1126</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 </w:t>
      </w:r>
      <w:r>
        <w:rPr>
          <w:rFonts w:ascii="Times New Roman" w:hAnsi="Times New Roman" w:cs="Times New Roman"/>
          <w:sz w:val="24"/>
          <w:szCs w:val="24"/>
        </w:rPr>
        <w:t xml:space="preserve">деревня </w:t>
      </w:r>
      <w:proofErr w:type="spellStart"/>
      <w:r>
        <w:rPr>
          <w:rFonts w:ascii="Times New Roman" w:hAnsi="Times New Roman" w:cs="Times New Roman"/>
          <w:sz w:val="24"/>
          <w:szCs w:val="24"/>
        </w:rPr>
        <w:t>Шихабылово</w:t>
      </w:r>
      <w:proofErr w:type="spellEnd"/>
      <w:r>
        <w:rPr>
          <w:rFonts w:ascii="Times New Roman" w:hAnsi="Times New Roman" w:cs="Times New Roman"/>
          <w:sz w:val="24"/>
          <w:szCs w:val="24"/>
        </w:rPr>
        <w:t>, улица Зеленая,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Для ведения личного подсобного хозяйства (приусадебный земельный участок)</w:t>
      </w:r>
      <w:r w:rsidRPr="00714E8E">
        <w:rPr>
          <w:rFonts w:ascii="Times New Roman" w:hAnsi="Times New Roman" w:cs="Times New Roman"/>
          <w:sz w:val="24"/>
          <w:szCs w:val="24"/>
        </w:rPr>
        <w:t>.</w:t>
      </w:r>
    </w:p>
    <w:p w14:paraId="30954BA9"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97 181</w:t>
      </w:r>
      <w:r w:rsidRPr="00714E8E">
        <w:rPr>
          <w:rFonts w:ascii="Times New Roman" w:hAnsi="Times New Roman" w:cs="Times New Roman"/>
          <w:sz w:val="24"/>
          <w:szCs w:val="24"/>
        </w:rPr>
        <w:t xml:space="preserve"> (</w:t>
      </w:r>
      <w:r>
        <w:rPr>
          <w:rFonts w:ascii="Times New Roman" w:hAnsi="Times New Roman" w:cs="Times New Roman"/>
          <w:sz w:val="24"/>
          <w:szCs w:val="24"/>
        </w:rPr>
        <w:t>девяносто одна тысяча</w:t>
      </w:r>
      <w:r w:rsidRPr="00714E8E">
        <w:rPr>
          <w:rFonts w:ascii="Times New Roman" w:hAnsi="Times New Roman" w:cs="Times New Roman"/>
          <w:sz w:val="24"/>
          <w:szCs w:val="24"/>
        </w:rPr>
        <w:t xml:space="preserve"> </w:t>
      </w:r>
      <w:r>
        <w:rPr>
          <w:rFonts w:ascii="Times New Roman" w:hAnsi="Times New Roman" w:cs="Times New Roman"/>
          <w:sz w:val="24"/>
          <w:szCs w:val="24"/>
        </w:rPr>
        <w:t>сто восемьдесят один</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61 </w:t>
      </w:r>
      <w:r w:rsidRPr="00714E8E">
        <w:rPr>
          <w:rFonts w:ascii="Times New Roman" w:hAnsi="Times New Roman" w:cs="Times New Roman"/>
          <w:sz w:val="24"/>
          <w:szCs w:val="24"/>
        </w:rPr>
        <w:t>коп.</w:t>
      </w:r>
    </w:p>
    <w:p w14:paraId="6A84578D"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8</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130101</w:t>
      </w:r>
      <w:r w:rsidRPr="00714E8E">
        <w:rPr>
          <w:rFonts w:ascii="Times New Roman" w:hAnsi="Times New Roman" w:cs="Times New Roman"/>
          <w:sz w:val="24"/>
          <w:szCs w:val="24"/>
        </w:rPr>
        <w:t>:</w:t>
      </w:r>
      <w:r>
        <w:rPr>
          <w:rFonts w:ascii="Times New Roman" w:hAnsi="Times New Roman" w:cs="Times New Roman"/>
          <w:sz w:val="24"/>
          <w:szCs w:val="24"/>
        </w:rPr>
        <w:t>575</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 </w:t>
      </w:r>
      <w:r>
        <w:rPr>
          <w:rFonts w:ascii="Times New Roman" w:hAnsi="Times New Roman" w:cs="Times New Roman"/>
          <w:sz w:val="24"/>
          <w:szCs w:val="24"/>
        </w:rPr>
        <w:t xml:space="preserve">село </w:t>
      </w:r>
      <w:proofErr w:type="spellStart"/>
      <w:r>
        <w:rPr>
          <w:rFonts w:ascii="Times New Roman" w:hAnsi="Times New Roman" w:cs="Times New Roman"/>
          <w:sz w:val="24"/>
          <w:szCs w:val="24"/>
        </w:rPr>
        <w:t>Шоркистры</w:t>
      </w:r>
      <w:proofErr w:type="spellEnd"/>
      <w:r>
        <w:rPr>
          <w:rFonts w:ascii="Times New Roman" w:hAnsi="Times New Roman" w:cs="Times New Roman"/>
          <w:sz w:val="24"/>
          <w:szCs w:val="24"/>
        </w:rPr>
        <w:t>, улица Лесная,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Садоводство</w:t>
      </w:r>
      <w:r w:rsidRPr="00714E8E">
        <w:rPr>
          <w:rFonts w:ascii="Times New Roman" w:hAnsi="Times New Roman" w:cs="Times New Roman"/>
          <w:sz w:val="24"/>
          <w:szCs w:val="24"/>
        </w:rPr>
        <w:t>.</w:t>
      </w:r>
    </w:p>
    <w:p w14:paraId="721FAF29"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 xml:space="preserve">7 757 </w:t>
      </w:r>
      <w:r w:rsidRPr="00714E8E">
        <w:rPr>
          <w:rFonts w:ascii="Times New Roman" w:hAnsi="Times New Roman" w:cs="Times New Roman"/>
          <w:sz w:val="24"/>
          <w:szCs w:val="24"/>
        </w:rPr>
        <w:t>(</w:t>
      </w:r>
      <w:r>
        <w:rPr>
          <w:rFonts w:ascii="Times New Roman" w:hAnsi="Times New Roman" w:cs="Times New Roman"/>
          <w:sz w:val="24"/>
          <w:szCs w:val="24"/>
        </w:rPr>
        <w:t>семь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семьсот пятьдесят 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20 к</w:t>
      </w:r>
      <w:r w:rsidRPr="00714E8E">
        <w:rPr>
          <w:rFonts w:ascii="Times New Roman" w:hAnsi="Times New Roman" w:cs="Times New Roman"/>
          <w:sz w:val="24"/>
          <w:szCs w:val="24"/>
        </w:rPr>
        <w:t>оп.</w:t>
      </w:r>
    </w:p>
    <w:p w14:paraId="448FAA29"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9</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2878</w:t>
      </w:r>
      <w:r w:rsidRPr="00714E8E">
        <w:rPr>
          <w:rFonts w:ascii="Times New Roman" w:hAnsi="Times New Roman" w:cs="Times New Roman"/>
          <w:sz w:val="24"/>
          <w:szCs w:val="24"/>
        </w:rPr>
        <w:t xml:space="preserve">, местоположение: </w:t>
      </w:r>
      <w:r w:rsidRPr="001C4F48">
        <w:rPr>
          <w:rFonts w:ascii="Times New Roman" w:hAnsi="Times New Roman" w:cs="Times New Roman"/>
          <w:sz w:val="24"/>
          <w:szCs w:val="24"/>
        </w:rPr>
        <w:t xml:space="preserve">Российская Федерация, Чувашская Республика - Чувашия, </w:t>
      </w:r>
      <w:proofErr w:type="spellStart"/>
      <w:r w:rsidRPr="001C4F48">
        <w:rPr>
          <w:rFonts w:ascii="Times New Roman" w:hAnsi="Times New Roman" w:cs="Times New Roman"/>
          <w:sz w:val="24"/>
          <w:szCs w:val="24"/>
        </w:rPr>
        <w:t>м.о</w:t>
      </w:r>
      <w:proofErr w:type="spellEnd"/>
      <w:r w:rsidRPr="001C4F48">
        <w:rPr>
          <w:rFonts w:ascii="Times New Roman" w:hAnsi="Times New Roman" w:cs="Times New Roman"/>
          <w:sz w:val="24"/>
          <w:szCs w:val="24"/>
        </w:rPr>
        <w:t xml:space="preserve">. Урмарский, пгт. Урмары, ул. </w:t>
      </w:r>
      <w:proofErr w:type="spellStart"/>
      <w:r w:rsidRPr="001C4F48">
        <w:rPr>
          <w:rFonts w:ascii="Times New Roman" w:hAnsi="Times New Roman" w:cs="Times New Roman"/>
          <w:sz w:val="24"/>
          <w:szCs w:val="24"/>
        </w:rPr>
        <w:t>Сеспеля</w:t>
      </w:r>
      <w:proofErr w:type="spellEnd"/>
      <w:r w:rsidRPr="001C4F48">
        <w:rPr>
          <w:rFonts w:ascii="Times New Roman" w:hAnsi="Times New Roman" w:cs="Times New Roman"/>
          <w:sz w:val="24"/>
          <w:szCs w:val="24"/>
        </w:rPr>
        <w:t>, стр. 1</w:t>
      </w:r>
      <w:r>
        <w:rPr>
          <w:rFonts w:ascii="Times New Roman" w:hAnsi="Times New Roman" w:cs="Times New Roman"/>
          <w:sz w:val="24"/>
          <w:szCs w:val="24"/>
        </w:rPr>
        <w:t>,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садоводства</w:t>
      </w:r>
      <w:r w:rsidRPr="00714E8E">
        <w:rPr>
          <w:rFonts w:ascii="Times New Roman" w:hAnsi="Times New Roman" w:cs="Times New Roman"/>
          <w:sz w:val="24"/>
          <w:szCs w:val="24"/>
        </w:rPr>
        <w:t>.</w:t>
      </w:r>
    </w:p>
    <w:p w14:paraId="567FC0E2"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19 503 (девятнадцать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пятьсот три</w:t>
      </w:r>
      <w:r w:rsidRPr="00714E8E">
        <w:rPr>
          <w:rFonts w:ascii="Times New Roman" w:hAnsi="Times New Roman" w:cs="Times New Roman"/>
          <w:sz w:val="24"/>
          <w:szCs w:val="24"/>
        </w:rPr>
        <w:t xml:space="preserve">) руб. </w:t>
      </w:r>
      <w:r>
        <w:rPr>
          <w:rFonts w:ascii="Times New Roman" w:hAnsi="Times New Roman" w:cs="Times New Roman"/>
          <w:sz w:val="24"/>
          <w:szCs w:val="24"/>
        </w:rPr>
        <w:t>84 к</w:t>
      </w:r>
      <w:r w:rsidRPr="00714E8E">
        <w:rPr>
          <w:rFonts w:ascii="Times New Roman" w:hAnsi="Times New Roman" w:cs="Times New Roman"/>
          <w:sz w:val="24"/>
          <w:szCs w:val="24"/>
        </w:rPr>
        <w:t>оп.</w:t>
      </w:r>
    </w:p>
    <w:p w14:paraId="7E177DB5"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2. Установить, что цена выкупа земельных участков, указанных в пункте 1 настоящего постановления    определена    в     соответствии с подпунктом 3 части 2 статьи 39.4 Земельного кодекса РФ и </w:t>
      </w:r>
    </w:p>
    <w:p w14:paraId="663E8043" w14:textId="77777777" w:rsidR="0094331E" w:rsidRDefault="0094331E" w:rsidP="0094331E">
      <w:pPr>
        <w:spacing w:after="0" w:line="240" w:lineRule="auto"/>
        <w:ind w:right="-283"/>
        <w:jc w:val="both"/>
        <w:rPr>
          <w:rFonts w:ascii="Times New Roman" w:hAnsi="Times New Roman"/>
          <w:sz w:val="24"/>
          <w:szCs w:val="24"/>
        </w:rPr>
      </w:pPr>
      <w:r>
        <w:rPr>
          <w:rFonts w:ascii="Times New Roman" w:eastAsia="Times New Roman" w:hAnsi="Times New Roman"/>
          <w:sz w:val="24"/>
          <w:szCs w:val="24"/>
          <w:lang w:eastAsia="ru-RU"/>
        </w:rPr>
        <w:t>Постановлением администрации Урмарского района Чувашской Республики от 2 мая 2017 года N 366 "Об утверждении Порядка определения цены, при заключении договора купли-продажи земельных участков, предоставляемых на территории Урмарского района Чувашской Республики, без проведения торгов, находящихся в муниципальной собственности Урмарского района Чувашской Республики" в размере их кадастровой</w:t>
      </w:r>
      <w:r>
        <w:rPr>
          <w:rFonts w:ascii="Times New Roman" w:hAnsi="Times New Roman"/>
          <w:sz w:val="24"/>
          <w:szCs w:val="24"/>
        </w:rPr>
        <w:t xml:space="preserve"> стоимости.</w:t>
      </w:r>
    </w:p>
    <w:p w14:paraId="06CB7FC2" w14:textId="77777777" w:rsidR="0094331E" w:rsidRDefault="0094331E" w:rsidP="0094331E">
      <w:pPr>
        <w:spacing w:after="0" w:line="240" w:lineRule="auto"/>
        <w:ind w:right="-283" w:firstLine="720"/>
        <w:jc w:val="both"/>
        <w:rPr>
          <w:rFonts w:ascii="Times New Roman" w:hAnsi="Times New Roman"/>
          <w:sz w:val="24"/>
          <w:szCs w:val="24"/>
        </w:rPr>
      </w:pPr>
      <w:r>
        <w:rPr>
          <w:rFonts w:ascii="Times New Roman" w:hAnsi="Times New Roman"/>
          <w:sz w:val="24"/>
          <w:szCs w:val="24"/>
        </w:rPr>
        <w:t>3. Место, сроки подачи заявок:</w:t>
      </w:r>
    </w:p>
    <w:p w14:paraId="47F0DACA" w14:textId="77777777" w:rsidR="0094331E" w:rsidRPr="00A04A3E" w:rsidRDefault="0094331E" w:rsidP="0094331E">
      <w:pPr>
        <w:spacing w:after="0" w:line="240" w:lineRule="auto"/>
        <w:ind w:right="-283" w:firstLine="708"/>
        <w:jc w:val="both"/>
        <w:rPr>
          <w:rFonts w:ascii="Times New Roman" w:eastAsia="Times New Roman" w:hAnsi="Times New Roman" w:cs="Times New Roman"/>
          <w:sz w:val="24"/>
          <w:szCs w:val="24"/>
          <w:lang w:eastAsia="ru-RU"/>
        </w:rPr>
      </w:pPr>
      <w:r w:rsidRPr="00A04A3E">
        <w:rPr>
          <w:rFonts w:ascii="Times New Roman" w:eastAsia="Times New Roman" w:hAnsi="Times New Roman" w:cs="Times New Roman"/>
          <w:color w:val="000000"/>
          <w:sz w:val="24"/>
          <w:szCs w:val="24"/>
          <w:lang w:eastAsia="ru-RU"/>
        </w:rPr>
        <w:t xml:space="preserve">Заявление может быть подано </w:t>
      </w:r>
      <w:r w:rsidRPr="00A04A3E">
        <w:rPr>
          <w:rFonts w:ascii="Times New Roman" w:hAnsi="Times New Roman" w:cs="Times New Roman"/>
          <w:color w:val="000000"/>
          <w:sz w:val="24"/>
          <w:szCs w:val="24"/>
        </w:rPr>
        <w:t xml:space="preserve">в электронной форме посредством </w:t>
      </w:r>
      <w:hyperlink r:id="rId10" w:history="1">
        <w:r w:rsidRPr="00A04A3E">
          <w:rPr>
            <w:rStyle w:val="af3"/>
            <w:rFonts w:ascii="Times New Roman" w:hAnsi="Times New Roman"/>
            <w:color w:val="000000"/>
            <w:sz w:val="24"/>
            <w:szCs w:val="24"/>
          </w:rPr>
          <w:t>Единого портала</w:t>
        </w:r>
      </w:hyperlink>
      <w:r w:rsidRPr="00A04A3E">
        <w:rPr>
          <w:rFonts w:ascii="Times New Roman" w:hAnsi="Times New Roman" w:cs="Times New Roman"/>
          <w:color w:val="000000"/>
          <w:sz w:val="24"/>
          <w:szCs w:val="24"/>
        </w:rPr>
        <w:t xml:space="preserve"> 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 на бумажном носителе через </w:t>
      </w:r>
      <w:r w:rsidRPr="0032085C">
        <w:rPr>
          <w:rFonts w:ascii="Times New Roman" w:hAnsi="Times New Roman" w:cs="Times New Roman"/>
          <w:color w:val="000000"/>
          <w:sz w:val="24"/>
          <w:szCs w:val="24"/>
        </w:rPr>
        <w:t xml:space="preserve">МФЦ по адресу: Чувашская Республика, Урмарский район, пгт. Урмары, ул. Мира, д.5, </w:t>
      </w:r>
      <w:r w:rsidRPr="0032085C">
        <w:rPr>
          <w:rFonts w:ascii="Times New Roman" w:eastAsia="Times New Roman" w:hAnsi="Times New Roman" w:cs="Times New Roman"/>
          <w:sz w:val="24"/>
          <w:szCs w:val="24"/>
          <w:lang w:eastAsia="ru-RU"/>
        </w:rPr>
        <w:t xml:space="preserve">с 08 час. 00 мин.  </w:t>
      </w:r>
      <w:r>
        <w:rPr>
          <w:rFonts w:ascii="Times New Roman" w:eastAsia="Times New Roman" w:hAnsi="Times New Roman" w:cs="Times New Roman"/>
          <w:sz w:val="24"/>
          <w:szCs w:val="24"/>
          <w:lang w:eastAsia="ru-RU"/>
        </w:rPr>
        <w:t>08</w:t>
      </w:r>
      <w:r w:rsidRPr="0032085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июн</w:t>
      </w:r>
      <w:r w:rsidRPr="0032085C">
        <w:rPr>
          <w:rFonts w:ascii="Times New Roman" w:eastAsia="Times New Roman" w:hAnsi="Times New Roman" w:cs="Times New Roman"/>
          <w:sz w:val="24"/>
          <w:szCs w:val="24"/>
          <w:lang w:eastAsia="ru-RU"/>
        </w:rPr>
        <w:t>я 202</w:t>
      </w:r>
      <w:r>
        <w:rPr>
          <w:rFonts w:ascii="Times New Roman" w:eastAsia="Times New Roman" w:hAnsi="Times New Roman" w:cs="Times New Roman"/>
          <w:sz w:val="24"/>
          <w:szCs w:val="24"/>
          <w:lang w:eastAsia="ru-RU"/>
        </w:rPr>
        <w:t>6</w:t>
      </w:r>
      <w:r w:rsidRPr="0032085C">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п</w:t>
      </w:r>
      <w:r w:rsidRPr="0032085C">
        <w:rPr>
          <w:rFonts w:ascii="Times New Roman" w:eastAsia="Times New Roman" w:hAnsi="Times New Roman" w:cs="Times New Roman"/>
          <w:sz w:val="24"/>
          <w:szCs w:val="24"/>
          <w:lang w:eastAsia="ru-RU"/>
        </w:rPr>
        <w:t xml:space="preserve">о 16 час. 00 мин. </w:t>
      </w:r>
      <w:r>
        <w:rPr>
          <w:rFonts w:ascii="Times New Roman" w:eastAsia="Times New Roman" w:hAnsi="Times New Roman" w:cs="Times New Roman"/>
          <w:sz w:val="24"/>
          <w:szCs w:val="24"/>
          <w:lang w:eastAsia="ru-RU"/>
        </w:rPr>
        <w:t>08</w:t>
      </w:r>
      <w:r w:rsidRPr="0032085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июля </w:t>
      </w:r>
      <w:r w:rsidRPr="0032085C">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r w:rsidRPr="0032085C">
        <w:rPr>
          <w:rFonts w:ascii="Times New Roman" w:eastAsia="Times New Roman" w:hAnsi="Times New Roman" w:cs="Times New Roman"/>
          <w:sz w:val="24"/>
          <w:szCs w:val="24"/>
          <w:lang w:eastAsia="ru-RU"/>
        </w:rPr>
        <w:t xml:space="preserve"> года по московскому времени.</w:t>
      </w:r>
    </w:p>
    <w:p w14:paraId="7E0662C0" w14:textId="77777777" w:rsidR="0094331E" w:rsidRPr="004066D9" w:rsidRDefault="0094331E" w:rsidP="0094331E">
      <w:pPr>
        <w:shd w:val="clear" w:color="auto" w:fill="FFFFFF"/>
        <w:spacing w:after="0" w:line="240" w:lineRule="auto"/>
        <w:ind w:right="-283" w:firstLine="709"/>
        <w:jc w:val="both"/>
        <w:rPr>
          <w:rFonts w:ascii="Times New Roman" w:eastAsia="Calibri" w:hAnsi="Times New Roman"/>
          <w:color w:val="000000"/>
          <w:sz w:val="24"/>
          <w:szCs w:val="24"/>
        </w:rPr>
      </w:pPr>
      <w:r>
        <w:rPr>
          <w:rFonts w:ascii="Times New Roman" w:hAnsi="Times New Roman"/>
          <w:color w:val="000000"/>
          <w:sz w:val="24"/>
          <w:szCs w:val="24"/>
        </w:rPr>
        <w:t xml:space="preserve">4. Отделу </w:t>
      </w:r>
      <w:r w:rsidRPr="004066D9">
        <w:rPr>
          <w:rFonts w:ascii="Times New Roman" w:hAnsi="Times New Roman"/>
          <w:color w:val="000000"/>
          <w:sz w:val="24"/>
          <w:szCs w:val="24"/>
        </w:rPr>
        <w:t xml:space="preserve">имущественных отношений администрации Урмарского муниципального округа обеспечить размещение Извещения </w:t>
      </w:r>
      <w:r w:rsidRPr="004066D9">
        <w:rPr>
          <w:rFonts w:ascii="Times New Roman" w:eastAsia="Times New Roman" w:hAnsi="Times New Roman"/>
          <w:color w:val="000000"/>
          <w:sz w:val="24"/>
          <w:szCs w:val="24"/>
          <w:lang w:eastAsia="ru-RU"/>
        </w:rPr>
        <w:t>о возможности предоставления в собственность земельных участков</w:t>
      </w:r>
      <w:r w:rsidRPr="004066D9">
        <w:rPr>
          <w:rFonts w:ascii="Times New Roman" w:hAnsi="Times New Roman"/>
          <w:color w:val="000000"/>
          <w:sz w:val="24"/>
          <w:szCs w:val="24"/>
        </w:rPr>
        <w:t>, указанных в п</w:t>
      </w:r>
      <w:r>
        <w:rPr>
          <w:rFonts w:ascii="Times New Roman" w:hAnsi="Times New Roman"/>
          <w:color w:val="000000"/>
          <w:sz w:val="24"/>
          <w:szCs w:val="24"/>
        </w:rPr>
        <w:t xml:space="preserve">ункте </w:t>
      </w:r>
      <w:r w:rsidRPr="004066D9">
        <w:rPr>
          <w:rFonts w:ascii="Times New Roman" w:hAnsi="Times New Roman"/>
          <w:color w:val="000000"/>
          <w:sz w:val="24"/>
          <w:szCs w:val="24"/>
        </w:rPr>
        <w:t xml:space="preserve">1 настоящего постановления на официальном сайте </w:t>
      </w:r>
      <w:hyperlink r:id="rId11" w:history="1">
        <w:r w:rsidRPr="004066D9">
          <w:rPr>
            <w:rStyle w:val="ae"/>
            <w:rFonts w:ascii="Times New Roman" w:hAnsi="Times New Roman"/>
            <w:color w:val="000000"/>
            <w:sz w:val="24"/>
            <w:szCs w:val="24"/>
            <w:u w:val="none"/>
          </w:rPr>
          <w:t>www.torgi.gov.ru</w:t>
        </w:r>
      </w:hyperlink>
      <w:r w:rsidRPr="004066D9">
        <w:rPr>
          <w:rFonts w:ascii="Times New Roman" w:hAnsi="Times New Roman"/>
          <w:color w:val="000000"/>
          <w:sz w:val="24"/>
          <w:szCs w:val="24"/>
        </w:rPr>
        <w:t xml:space="preserve">.  </w:t>
      </w:r>
    </w:p>
    <w:p w14:paraId="56076B1E" w14:textId="77777777" w:rsidR="0094331E" w:rsidRDefault="0094331E" w:rsidP="0094331E">
      <w:pPr>
        <w:spacing w:after="0" w:line="240" w:lineRule="auto"/>
        <w:ind w:right="-283" w:firstLine="709"/>
        <w:jc w:val="both"/>
        <w:rPr>
          <w:rFonts w:ascii="Times New Roman" w:hAnsi="Times New Roman"/>
          <w:sz w:val="24"/>
          <w:szCs w:val="24"/>
        </w:rPr>
      </w:pPr>
      <w:r w:rsidRPr="004066D9">
        <w:rPr>
          <w:rFonts w:ascii="Times New Roman" w:hAnsi="Times New Roman"/>
          <w:color w:val="000000"/>
          <w:sz w:val="24"/>
          <w:szCs w:val="24"/>
        </w:rPr>
        <w:t xml:space="preserve">5. Информационному отделу администрации Урмарского муниципального округа </w:t>
      </w:r>
      <w:r>
        <w:rPr>
          <w:rFonts w:ascii="Times New Roman" w:hAnsi="Times New Roman"/>
          <w:color w:val="000000"/>
          <w:sz w:val="24"/>
          <w:szCs w:val="24"/>
        </w:rPr>
        <w:t xml:space="preserve">разместить на официальном сайте администрации Урмарского </w:t>
      </w:r>
      <w:r>
        <w:rPr>
          <w:rFonts w:ascii="Times New Roman" w:hAnsi="Times New Roman"/>
          <w:sz w:val="24"/>
          <w:szCs w:val="24"/>
        </w:rPr>
        <w:t>муниципального округа в срок не менее чем за 30 дней до дня окончания приема заявок.</w:t>
      </w:r>
    </w:p>
    <w:p w14:paraId="75A5320A" w14:textId="77777777" w:rsidR="0094331E" w:rsidRDefault="0094331E" w:rsidP="0094331E">
      <w:pPr>
        <w:spacing w:after="0" w:line="240" w:lineRule="auto"/>
        <w:ind w:right="-283"/>
        <w:jc w:val="both"/>
        <w:rPr>
          <w:rFonts w:ascii="Times New Roman" w:hAnsi="Times New Roman"/>
          <w:sz w:val="24"/>
          <w:szCs w:val="24"/>
        </w:rPr>
      </w:pPr>
    </w:p>
    <w:p w14:paraId="00A34F28" w14:textId="77777777" w:rsidR="0094331E" w:rsidRDefault="0094331E" w:rsidP="0094331E">
      <w:pPr>
        <w:spacing w:after="0" w:line="240" w:lineRule="auto"/>
        <w:ind w:right="-283"/>
        <w:jc w:val="both"/>
        <w:rPr>
          <w:rFonts w:ascii="Times New Roman" w:hAnsi="Times New Roman"/>
          <w:sz w:val="24"/>
          <w:szCs w:val="24"/>
        </w:rPr>
      </w:pPr>
    </w:p>
    <w:p w14:paraId="03F21E7F" w14:textId="77777777" w:rsidR="0094331E" w:rsidRDefault="0094331E" w:rsidP="0094331E">
      <w:pPr>
        <w:spacing w:after="0" w:line="240" w:lineRule="auto"/>
        <w:ind w:right="-283"/>
        <w:jc w:val="both"/>
        <w:rPr>
          <w:rFonts w:ascii="Times New Roman" w:hAnsi="Times New Roman"/>
          <w:sz w:val="24"/>
          <w:szCs w:val="24"/>
        </w:rPr>
      </w:pPr>
      <w:r>
        <w:rPr>
          <w:rFonts w:ascii="Times New Roman" w:hAnsi="Times New Roman"/>
          <w:sz w:val="24"/>
          <w:szCs w:val="24"/>
        </w:rPr>
        <w:t>Глава Урмарского</w:t>
      </w:r>
    </w:p>
    <w:p w14:paraId="7A88ACB3" w14:textId="77777777" w:rsidR="0094331E" w:rsidRDefault="0094331E" w:rsidP="0094331E">
      <w:pPr>
        <w:spacing w:after="0" w:line="240" w:lineRule="auto"/>
        <w:ind w:right="-283"/>
        <w:jc w:val="both"/>
        <w:rPr>
          <w:rFonts w:ascii="Times New Roman" w:hAnsi="Times New Roman"/>
          <w:sz w:val="24"/>
          <w:szCs w:val="24"/>
        </w:rPr>
      </w:pPr>
      <w:r>
        <w:rPr>
          <w:rFonts w:ascii="Times New Roman" w:hAnsi="Times New Roman"/>
          <w:sz w:val="24"/>
          <w:szCs w:val="24"/>
        </w:rPr>
        <w:t>муниципального округа                                                                                    В.В. Шигильдеев</w:t>
      </w:r>
    </w:p>
    <w:p w14:paraId="68564291" w14:textId="77777777" w:rsidR="0094331E" w:rsidRDefault="0094331E" w:rsidP="0094331E">
      <w:pPr>
        <w:spacing w:after="0" w:line="240" w:lineRule="auto"/>
        <w:ind w:right="-283"/>
        <w:jc w:val="both"/>
        <w:rPr>
          <w:rFonts w:ascii="Times New Roman" w:hAnsi="Times New Roman"/>
          <w:sz w:val="24"/>
          <w:szCs w:val="24"/>
        </w:rPr>
      </w:pPr>
    </w:p>
    <w:p w14:paraId="08148AD5" w14:textId="77777777" w:rsidR="0094331E" w:rsidRDefault="0094331E" w:rsidP="0094331E">
      <w:pPr>
        <w:spacing w:after="0" w:line="240" w:lineRule="auto"/>
        <w:ind w:right="-283"/>
        <w:jc w:val="both"/>
        <w:rPr>
          <w:rFonts w:ascii="Times New Roman" w:hAnsi="Times New Roman"/>
          <w:sz w:val="20"/>
          <w:szCs w:val="20"/>
        </w:rPr>
      </w:pPr>
    </w:p>
    <w:p w14:paraId="171EBDC9" w14:textId="77777777" w:rsidR="0094331E" w:rsidRDefault="0094331E" w:rsidP="0094331E">
      <w:pPr>
        <w:spacing w:after="0" w:line="240" w:lineRule="auto"/>
        <w:ind w:right="-283"/>
        <w:jc w:val="both"/>
        <w:rPr>
          <w:rFonts w:ascii="Times New Roman" w:hAnsi="Times New Roman"/>
          <w:sz w:val="20"/>
          <w:szCs w:val="20"/>
        </w:rPr>
      </w:pPr>
      <w:r>
        <w:rPr>
          <w:rFonts w:ascii="Times New Roman" w:hAnsi="Times New Roman"/>
          <w:sz w:val="20"/>
          <w:szCs w:val="20"/>
        </w:rPr>
        <w:t>Васильев Ирина Николаевна</w:t>
      </w:r>
    </w:p>
    <w:p w14:paraId="11638889" w14:textId="77777777" w:rsidR="0094331E" w:rsidRDefault="0094331E" w:rsidP="0094331E">
      <w:pPr>
        <w:shd w:val="clear" w:color="auto" w:fill="FFFFFF"/>
        <w:spacing w:after="0" w:line="240" w:lineRule="auto"/>
        <w:ind w:right="-283"/>
        <w:jc w:val="both"/>
        <w:rPr>
          <w:rFonts w:ascii="Times New Roman" w:hAnsi="Times New Roman"/>
          <w:sz w:val="20"/>
          <w:szCs w:val="20"/>
        </w:rPr>
      </w:pPr>
      <w:r>
        <w:rPr>
          <w:rFonts w:ascii="Times New Roman" w:hAnsi="Times New Roman"/>
          <w:sz w:val="20"/>
          <w:szCs w:val="20"/>
        </w:rPr>
        <w:t xml:space="preserve">8(835-44) 2-10-20                                                              </w:t>
      </w:r>
    </w:p>
    <w:p w14:paraId="37490C80" w14:textId="77777777" w:rsidR="0094331E" w:rsidRDefault="0094331E" w:rsidP="0094331E">
      <w:pPr>
        <w:shd w:val="clear" w:color="auto" w:fill="FFFFFF"/>
        <w:spacing w:after="0" w:line="240" w:lineRule="auto"/>
        <w:ind w:right="-283"/>
        <w:jc w:val="both"/>
        <w:rPr>
          <w:rFonts w:ascii="Times New Roman" w:hAnsi="Times New Roman"/>
          <w:sz w:val="20"/>
          <w:szCs w:val="20"/>
        </w:rPr>
      </w:pPr>
    </w:p>
    <w:p w14:paraId="3279B24F" w14:textId="13091F3F" w:rsidR="0094331E" w:rsidRDefault="0094331E" w:rsidP="0094331E">
      <w:pPr>
        <w:pStyle w:val="18"/>
        <w:ind w:left="0" w:right="-283"/>
      </w:pPr>
      <w:r>
        <w:rPr>
          <w:sz w:val="20"/>
        </w:rPr>
        <w:lastRenderedPageBreak/>
        <w:t xml:space="preserve">                                           </w:t>
      </w:r>
      <w:r>
        <w:tab/>
      </w:r>
      <w:r>
        <w:tab/>
      </w:r>
      <w:r>
        <w:tab/>
      </w:r>
      <w:r>
        <w:tab/>
        <w:t xml:space="preserve">                        УТВЕРЖДЕНО</w:t>
      </w:r>
    </w:p>
    <w:p w14:paraId="01BA3F91" w14:textId="77777777" w:rsidR="0094331E" w:rsidRDefault="0094331E" w:rsidP="0094331E">
      <w:pPr>
        <w:pStyle w:val="18"/>
        <w:ind w:right="-283"/>
      </w:pPr>
      <w:r>
        <w:tab/>
      </w:r>
      <w:r>
        <w:tab/>
      </w:r>
      <w:r>
        <w:tab/>
      </w:r>
      <w:r>
        <w:tab/>
      </w:r>
      <w:r>
        <w:tab/>
      </w:r>
      <w:r>
        <w:tab/>
      </w:r>
      <w:r>
        <w:tab/>
      </w:r>
      <w:r>
        <w:tab/>
      </w:r>
      <w:r>
        <w:tab/>
        <w:t>постановлением администрации</w:t>
      </w:r>
    </w:p>
    <w:p w14:paraId="6125605C" w14:textId="77777777" w:rsidR="0094331E" w:rsidRDefault="0094331E" w:rsidP="0094331E">
      <w:pPr>
        <w:pStyle w:val="18"/>
        <w:ind w:right="-283"/>
      </w:pPr>
      <w:r>
        <w:t xml:space="preserve">                                                                                               Урмарского муниципального округа</w:t>
      </w:r>
    </w:p>
    <w:p w14:paraId="71EE9C96" w14:textId="693FB1D0" w:rsidR="0094331E" w:rsidRDefault="0094331E" w:rsidP="0094331E">
      <w:pPr>
        <w:pStyle w:val="18"/>
        <w:ind w:right="-283"/>
        <w:jc w:val="center"/>
      </w:pPr>
      <w:r>
        <w:tab/>
      </w:r>
      <w:r>
        <w:tab/>
      </w:r>
      <w:r>
        <w:tab/>
      </w:r>
      <w:r>
        <w:tab/>
      </w:r>
      <w:r>
        <w:tab/>
      </w:r>
      <w:r>
        <w:tab/>
      </w:r>
      <w:r>
        <w:tab/>
      </w:r>
      <w:r>
        <w:tab/>
        <w:t>Чувашской Республики</w:t>
      </w:r>
    </w:p>
    <w:p w14:paraId="69FA1E4D" w14:textId="17D0993B" w:rsidR="0094331E" w:rsidRDefault="0094331E" w:rsidP="0094331E">
      <w:pPr>
        <w:pStyle w:val="18"/>
        <w:ind w:right="-283"/>
        <w:jc w:val="center"/>
      </w:pPr>
      <w:r>
        <w:tab/>
      </w:r>
      <w:r>
        <w:tab/>
      </w:r>
      <w:r>
        <w:tab/>
      </w:r>
      <w:r>
        <w:tab/>
      </w:r>
      <w:r>
        <w:tab/>
      </w:r>
      <w:r>
        <w:tab/>
      </w:r>
      <w:r>
        <w:tab/>
      </w:r>
      <w:r>
        <w:tab/>
        <w:t xml:space="preserve">    </w:t>
      </w:r>
      <w:r>
        <w:t>о</w:t>
      </w:r>
      <w:r w:rsidRPr="0094331E">
        <w:t xml:space="preserve">т </w:t>
      </w:r>
      <w:r>
        <w:t>02.06</w:t>
      </w:r>
      <w:r w:rsidRPr="0094331E">
        <w:t xml:space="preserve">.2026 № </w:t>
      </w:r>
      <w:r>
        <w:t>646</w:t>
      </w:r>
    </w:p>
    <w:p w14:paraId="3B695AE5" w14:textId="77777777" w:rsidR="0094331E" w:rsidRDefault="0094331E" w:rsidP="0094331E">
      <w:pPr>
        <w:pStyle w:val="18"/>
        <w:ind w:right="-283"/>
        <w:jc w:val="right"/>
        <w:rPr>
          <w:color w:val="000000"/>
        </w:rPr>
      </w:pPr>
    </w:p>
    <w:p w14:paraId="53D0E4BF" w14:textId="77777777" w:rsidR="0094331E" w:rsidRDefault="0094331E" w:rsidP="0094331E">
      <w:pPr>
        <w:pStyle w:val="18"/>
        <w:ind w:right="-283"/>
        <w:jc w:val="center"/>
        <w:rPr>
          <w:color w:val="000000"/>
        </w:rPr>
      </w:pPr>
    </w:p>
    <w:p w14:paraId="0FE46043" w14:textId="77777777" w:rsidR="0094331E" w:rsidRDefault="0094331E" w:rsidP="0094331E">
      <w:pPr>
        <w:pStyle w:val="18"/>
        <w:ind w:left="0" w:right="-283"/>
        <w:jc w:val="center"/>
      </w:pPr>
      <w:r>
        <w:rPr>
          <w:color w:val="000000"/>
        </w:rPr>
        <w:t>Извещение</w:t>
      </w:r>
      <w:r>
        <w:t xml:space="preserve"> </w:t>
      </w:r>
    </w:p>
    <w:p w14:paraId="474D9AE5" w14:textId="77777777" w:rsidR="0094331E" w:rsidRDefault="0094331E" w:rsidP="0094331E">
      <w:pPr>
        <w:pStyle w:val="18"/>
        <w:ind w:left="0" w:right="-283"/>
        <w:jc w:val="center"/>
      </w:pPr>
      <w:r>
        <w:t>о возможности приобретения земельных участков в собственность без торгов</w:t>
      </w:r>
    </w:p>
    <w:p w14:paraId="073C11A5" w14:textId="77777777" w:rsidR="0094331E" w:rsidRDefault="0094331E" w:rsidP="0094331E">
      <w:pPr>
        <w:pStyle w:val="18"/>
        <w:ind w:right="-283"/>
        <w:rPr>
          <w:color w:val="000000"/>
        </w:rPr>
      </w:pPr>
    </w:p>
    <w:p w14:paraId="267DA13D" w14:textId="77777777" w:rsidR="0094331E" w:rsidRDefault="0094331E" w:rsidP="0094331E">
      <w:pPr>
        <w:pStyle w:val="18"/>
        <w:ind w:left="0" w:right="-283"/>
      </w:pPr>
      <w:r>
        <w:t xml:space="preserve">            Администрация Урмарского муниципального округа Чувашской Республики, в соответствии с пунктом 10 части 2 статьи 39.3, пункт 1 статьи 39.18 Земельного кодекса Российской Федерации, извещает заинтересованных лиц о возможности приобретения земельных участков в собственность. </w:t>
      </w:r>
    </w:p>
    <w:p w14:paraId="3C9F60C6"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cs="Times New Roman"/>
          <w:bCs/>
          <w:sz w:val="24"/>
          <w:szCs w:val="24"/>
        </w:rPr>
        <w:t xml:space="preserve"> </w:t>
      </w:r>
      <w:r>
        <w:rPr>
          <w:rFonts w:ascii="Times New Roman" w:hAnsi="Times New Roman"/>
          <w:bCs/>
          <w:sz w:val="24"/>
          <w:szCs w:val="24"/>
        </w:rPr>
        <w:t>Лот 1.</w:t>
      </w:r>
      <w:r>
        <w:rPr>
          <w:rFonts w:ascii="Times New Roman" w:hAnsi="Times New Roman"/>
          <w:sz w:val="24"/>
          <w:szCs w:val="24"/>
        </w:rPr>
        <w:t xml:space="preserve"> Земельный участок из категории земель населенных пунктов, площадью 249 кв.м., с кадастровым номером 21:19:170101:1186, местоположение: Чувашская Республика-Чувашия, муниципальный округ Урмарский, поселок городского типа Урмары, переулок Зеленый, вид разрешенного использования – Ведение садоводства.</w:t>
      </w:r>
    </w:p>
    <w:p w14:paraId="49506DF0"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20 375 (двадцать две тысячи триста семьдесят пять) руб. 67 коп. </w:t>
      </w:r>
    </w:p>
    <w:p w14:paraId="2D965A25"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ограничения прав на земельный участок, предусмотренные статьей 56 Земельного кодекса Российской Федерации</w:t>
      </w:r>
      <w:r>
        <w:rPr>
          <w:rFonts w:ascii="Times New Roman" w:hAnsi="Times New Roman" w:cs="Times New Roman"/>
          <w:color w:val="000000" w:themeColor="text1"/>
          <w:sz w:val="24"/>
          <w:szCs w:val="24"/>
        </w:rPr>
        <w:t xml:space="preserve">. </w:t>
      </w:r>
      <w:r w:rsidRPr="008528C5">
        <w:rPr>
          <w:rFonts w:ascii="Times New Roman" w:hAnsi="Times New Roman" w:cs="Times New Roman"/>
          <w:color w:val="000000" w:themeColor="text1"/>
          <w:sz w:val="24"/>
          <w:szCs w:val="24"/>
        </w:rPr>
        <w:t xml:space="preserve">Охранная зона воздушная высоковольтная линия электропередачи (ВЛ-10 </w:t>
      </w:r>
      <w:proofErr w:type="spellStart"/>
      <w:r w:rsidRPr="008528C5">
        <w:rPr>
          <w:rFonts w:ascii="Times New Roman" w:hAnsi="Times New Roman" w:cs="Times New Roman"/>
          <w:color w:val="000000" w:themeColor="text1"/>
          <w:sz w:val="24"/>
          <w:szCs w:val="24"/>
        </w:rPr>
        <w:t>кВ</w:t>
      </w:r>
      <w:proofErr w:type="spellEnd"/>
      <w:r w:rsidRPr="008528C5">
        <w:rPr>
          <w:rFonts w:ascii="Times New Roman" w:hAnsi="Times New Roman" w:cs="Times New Roman"/>
          <w:color w:val="000000" w:themeColor="text1"/>
          <w:sz w:val="24"/>
          <w:szCs w:val="24"/>
        </w:rPr>
        <w:t xml:space="preserve">) «Поселок» от ПС-110/35/10 </w:t>
      </w:r>
      <w:proofErr w:type="spellStart"/>
      <w:r w:rsidRPr="008528C5">
        <w:rPr>
          <w:rFonts w:ascii="Times New Roman" w:hAnsi="Times New Roman" w:cs="Times New Roman"/>
          <w:color w:val="000000" w:themeColor="text1"/>
          <w:sz w:val="24"/>
          <w:szCs w:val="24"/>
        </w:rPr>
        <w:t>кВ</w:t>
      </w:r>
      <w:proofErr w:type="spellEnd"/>
      <w:r w:rsidRPr="008528C5">
        <w:rPr>
          <w:rFonts w:ascii="Times New Roman" w:hAnsi="Times New Roman" w:cs="Times New Roman"/>
          <w:color w:val="000000" w:themeColor="text1"/>
          <w:sz w:val="24"/>
          <w:szCs w:val="24"/>
        </w:rPr>
        <w:t xml:space="preserve"> «Урмары»; Тип зоны: Охранная зона инженерных коммуникаций;</w:t>
      </w:r>
      <w:r>
        <w:rPr>
          <w:rFonts w:ascii="Times New Roman" w:hAnsi="Times New Roman" w:cs="Times New Roman"/>
          <w:color w:val="000000" w:themeColor="text1"/>
          <w:sz w:val="24"/>
          <w:szCs w:val="24"/>
        </w:rPr>
        <w:t xml:space="preserve"> З</w:t>
      </w:r>
      <w:r w:rsidRPr="008528C5">
        <w:rPr>
          <w:rFonts w:ascii="Times New Roman" w:hAnsi="Times New Roman" w:cs="Times New Roman"/>
          <w:color w:val="000000" w:themeColor="text1"/>
          <w:sz w:val="24"/>
          <w:szCs w:val="24"/>
        </w:rPr>
        <w:t>она санитарной охраны III пояса водозаборной скважины №1/73 Урмарского райпо</w:t>
      </w:r>
      <w:r>
        <w:rPr>
          <w:rFonts w:ascii="Times New Roman" w:hAnsi="Times New Roman" w:cs="Times New Roman"/>
          <w:color w:val="000000" w:themeColor="text1"/>
          <w:sz w:val="24"/>
          <w:szCs w:val="24"/>
        </w:rPr>
        <w:t xml:space="preserve"> (</w:t>
      </w:r>
      <w:r w:rsidRPr="008528C5">
        <w:rPr>
          <w:rFonts w:ascii="Times New Roman" w:hAnsi="Times New Roman" w:cs="Times New Roman"/>
          <w:color w:val="000000" w:themeColor="text1"/>
          <w:sz w:val="24"/>
          <w:szCs w:val="24"/>
        </w:rPr>
        <w:t>Реестровый номер границы: 21:19-6.140</w:t>
      </w:r>
      <w:r>
        <w:rPr>
          <w:rFonts w:ascii="Times New Roman" w:hAnsi="Times New Roman" w:cs="Times New Roman"/>
          <w:color w:val="000000" w:themeColor="text1"/>
          <w:sz w:val="24"/>
          <w:szCs w:val="24"/>
        </w:rPr>
        <w:t>)</w:t>
      </w:r>
      <w:r w:rsidRPr="008528C5">
        <w:rPr>
          <w:rFonts w:ascii="Times New Roman" w:hAnsi="Times New Roman" w:cs="Times New Roman"/>
          <w:color w:val="000000" w:themeColor="text1"/>
          <w:sz w:val="24"/>
          <w:szCs w:val="24"/>
        </w:rPr>
        <w:t>; Тип зоны: Зона санитарной охраны источников водоснабжения и водопроводов питьевого назначения</w:t>
      </w:r>
      <w:r>
        <w:rPr>
          <w:rFonts w:ascii="Times New Roman" w:hAnsi="Times New Roman" w:cs="Times New Roman"/>
          <w:color w:val="000000" w:themeColor="text1"/>
          <w:sz w:val="24"/>
          <w:szCs w:val="24"/>
        </w:rPr>
        <w:t xml:space="preserve"> (</w:t>
      </w:r>
      <w:r w:rsidRPr="008528C5">
        <w:rPr>
          <w:rFonts w:ascii="Times New Roman" w:hAnsi="Times New Roman" w:cs="Times New Roman"/>
          <w:color w:val="000000" w:themeColor="text1"/>
          <w:sz w:val="24"/>
          <w:szCs w:val="24"/>
        </w:rPr>
        <w:t>Реестровый номер границы: 21:19-6.36</w:t>
      </w:r>
      <w:r>
        <w:rPr>
          <w:rFonts w:ascii="Times New Roman" w:hAnsi="Times New Roman" w:cs="Times New Roman"/>
          <w:color w:val="000000" w:themeColor="text1"/>
          <w:sz w:val="24"/>
          <w:szCs w:val="24"/>
        </w:rPr>
        <w:t>)</w:t>
      </w:r>
    </w:p>
    <w:p w14:paraId="7C0CFBA1"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2.</w:t>
      </w:r>
      <w:r>
        <w:rPr>
          <w:rFonts w:ascii="Times New Roman" w:hAnsi="Times New Roman"/>
          <w:sz w:val="24"/>
          <w:szCs w:val="24"/>
        </w:rPr>
        <w:t xml:space="preserve"> Земельный участок из категории земель населенных пунктов, площадью 51 кв.м., с кадастровым номером 21:19:170101:1188, местоположение: Чувашская Республика-Чувашия, муниципальный округ Урмарский, поселок городского типа Урмары, переулок Зеленый, вид разрешенного использования – Ведение садоводства.</w:t>
      </w:r>
    </w:p>
    <w:p w14:paraId="191E468D"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Кадастровая стоимость составляет 4 381 (четыре тысячи триста восемьдесят один) руб. 92 коп.</w:t>
      </w:r>
    </w:p>
    <w:p w14:paraId="39855AD3"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Pr>
          <w:rFonts w:ascii="Times New Roman" w:hAnsi="Times New Roman"/>
          <w:sz w:val="24"/>
          <w:szCs w:val="24"/>
        </w:rPr>
        <w:t xml:space="preserve"> </w:t>
      </w: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4BFA350E"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3.</w:t>
      </w:r>
      <w:r>
        <w:rPr>
          <w:rFonts w:ascii="Times New Roman" w:hAnsi="Times New Roman"/>
          <w:sz w:val="24"/>
          <w:szCs w:val="24"/>
        </w:rPr>
        <w:t xml:space="preserve"> Земельный участок из категории земель населенных пунктов, площадью 670 кв.м., с кадастровым номером 21:19:170103:2906, местоположение: Чувашская Республика-Чувашия, Урмарский р-н, пгт. Урмары, ул. Свердлова, вид разрешенного использования – Ведение садоводства.</w:t>
      </w:r>
    </w:p>
    <w:p w14:paraId="58D24336"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54 826 (пятьдесят четыре тысячи восемьсот двадцать шесть) руб. 10 коп. </w:t>
      </w:r>
    </w:p>
    <w:p w14:paraId="15694264"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0224ACA8"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bCs/>
          <w:sz w:val="24"/>
          <w:szCs w:val="24"/>
        </w:rPr>
        <w:t>Лот 4.</w:t>
      </w:r>
      <w:r>
        <w:rPr>
          <w:rFonts w:ascii="Times New Roman" w:hAnsi="Times New Roman"/>
          <w:sz w:val="24"/>
          <w:szCs w:val="24"/>
        </w:rPr>
        <w:t xml:space="preserve"> Земельный участок из категории земель населенных пунктов, площадью 303 кв.м., с кадастровым номером 21:19:170102:2357, местоположение: Чувашская Республика-Чувашия, Урмарский район, поселок городского типа Урмары, улица Мира, земельный участок 12, вид разрешенного использования – Ведение садоводства.</w:t>
      </w:r>
    </w:p>
    <w:p w14:paraId="54005098" w14:textId="77777777" w:rsidR="0094331E" w:rsidRDefault="0094331E" w:rsidP="0094331E">
      <w:pPr>
        <w:spacing w:after="0" w:line="240" w:lineRule="auto"/>
        <w:ind w:right="-283" w:firstLine="624"/>
        <w:jc w:val="both"/>
        <w:rPr>
          <w:rFonts w:ascii="Times New Roman" w:hAnsi="Times New Roman"/>
          <w:sz w:val="24"/>
          <w:szCs w:val="24"/>
        </w:rPr>
      </w:pPr>
      <w:r>
        <w:rPr>
          <w:rFonts w:ascii="Times New Roman" w:hAnsi="Times New Roman"/>
          <w:sz w:val="24"/>
          <w:szCs w:val="24"/>
        </w:rPr>
        <w:t xml:space="preserve">Кадастровая стоимость составляет 26 033 (двадцать шесть тысяч тридцать три) руб. 76 коп. </w:t>
      </w:r>
    </w:p>
    <w:p w14:paraId="2B20AD77"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F252BC">
        <w:rPr>
          <w:rFonts w:ascii="Times New Roman" w:hAnsi="Times New Roman" w:cs="Times New Roman"/>
          <w:color w:val="000000"/>
          <w:sz w:val="24"/>
          <w:szCs w:val="24"/>
        </w:rPr>
        <w:t xml:space="preserve">Ограничения (обременения): </w:t>
      </w:r>
      <w:r w:rsidRPr="00F252BC">
        <w:rPr>
          <w:rFonts w:ascii="Times New Roman" w:hAnsi="Times New Roman" w:cs="Times New Roman"/>
          <w:color w:val="000000" w:themeColor="text1"/>
          <w:sz w:val="24"/>
          <w:szCs w:val="24"/>
        </w:rPr>
        <w:t>не зарегистрированы.</w:t>
      </w:r>
    </w:p>
    <w:p w14:paraId="1FAB7B55"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Лот 5.</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4012</w:t>
      </w:r>
      <w:r w:rsidRPr="00714E8E">
        <w:rPr>
          <w:rFonts w:ascii="Times New Roman" w:hAnsi="Times New Roman" w:cs="Times New Roman"/>
          <w:sz w:val="24"/>
          <w:szCs w:val="24"/>
        </w:rPr>
        <w:t xml:space="preserve"> кв.м., с кадастровым номером 21:19:</w:t>
      </w:r>
      <w:r>
        <w:rPr>
          <w:rFonts w:ascii="Times New Roman" w:hAnsi="Times New Roman" w:cs="Times New Roman"/>
          <w:sz w:val="24"/>
          <w:szCs w:val="24"/>
        </w:rPr>
        <w:t>240401</w:t>
      </w:r>
      <w:r w:rsidRPr="00714E8E">
        <w:rPr>
          <w:rFonts w:ascii="Times New Roman" w:hAnsi="Times New Roman" w:cs="Times New Roman"/>
          <w:sz w:val="24"/>
          <w:szCs w:val="24"/>
        </w:rPr>
        <w:t>:</w:t>
      </w:r>
      <w:r>
        <w:rPr>
          <w:rFonts w:ascii="Times New Roman" w:hAnsi="Times New Roman" w:cs="Times New Roman"/>
          <w:sz w:val="24"/>
          <w:szCs w:val="24"/>
        </w:rPr>
        <w:t>1178</w:t>
      </w:r>
      <w:r w:rsidRPr="00714E8E">
        <w:rPr>
          <w:rFonts w:ascii="Times New Roman" w:hAnsi="Times New Roman" w:cs="Times New Roman"/>
          <w:sz w:val="24"/>
          <w:szCs w:val="24"/>
        </w:rPr>
        <w:t xml:space="preserve">, местоположение: </w:t>
      </w:r>
      <w:r>
        <w:rPr>
          <w:rFonts w:ascii="Times New Roman" w:hAnsi="Times New Roman" w:cs="Times New Roman"/>
          <w:sz w:val="24"/>
          <w:szCs w:val="24"/>
        </w:rPr>
        <w:t xml:space="preserve">Российская Федерация, </w:t>
      </w:r>
      <w:r w:rsidRPr="00714E8E">
        <w:rPr>
          <w:rFonts w:ascii="Times New Roman" w:hAnsi="Times New Roman" w:cs="Times New Roman"/>
          <w:sz w:val="24"/>
          <w:szCs w:val="24"/>
        </w:rPr>
        <w:t xml:space="preserve">Чувашская Республика - Чувашия, </w:t>
      </w:r>
      <w:proofErr w:type="spellStart"/>
      <w:r w:rsidRPr="00714E8E">
        <w:rPr>
          <w:rFonts w:ascii="Times New Roman" w:hAnsi="Times New Roman" w:cs="Times New Roman"/>
          <w:sz w:val="24"/>
          <w:szCs w:val="24"/>
        </w:rPr>
        <w:t>м</w:t>
      </w:r>
      <w:r>
        <w:rPr>
          <w:rFonts w:ascii="Times New Roman" w:hAnsi="Times New Roman" w:cs="Times New Roman"/>
          <w:sz w:val="24"/>
          <w:szCs w:val="24"/>
        </w:rPr>
        <w:t>.о</w:t>
      </w:r>
      <w:proofErr w:type="spellEnd"/>
      <w:r>
        <w:rPr>
          <w:rFonts w:ascii="Times New Roman" w:hAnsi="Times New Roman" w:cs="Times New Roman"/>
          <w:sz w:val="24"/>
          <w:szCs w:val="24"/>
        </w:rPr>
        <w:t xml:space="preserve">. </w:t>
      </w:r>
      <w:r w:rsidRPr="00714E8E">
        <w:rPr>
          <w:rFonts w:ascii="Times New Roman" w:hAnsi="Times New Roman" w:cs="Times New Roman"/>
          <w:sz w:val="24"/>
          <w:szCs w:val="24"/>
        </w:rPr>
        <w:t xml:space="preserve">Урмарский, </w:t>
      </w:r>
      <w:r>
        <w:rPr>
          <w:rFonts w:ascii="Times New Roman" w:hAnsi="Times New Roman" w:cs="Times New Roman"/>
          <w:sz w:val="24"/>
          <w:szCs w:val="24"/>
        </w:rPr>
        <w:t xml:space="preserve">д. </w:t>
      </w:r>
      <w:proofErr w:type="spellStart"/>
      <w:r>
        <w:rPr>
          <w:rFonts w:ascii="Times New Roman" w:hAnsi="Times New Roman" w:cs="Times New Roman"/>
          <w:sz w:val="24"/>
          <w:szCs w:val="24"/>
        </w:rPr>
        <w:t>Кудеснеры</w:t>
      </w:r>
      <w:proofErr w:type="spellEnd"/>
      <w:r w:rsidRPr="00714E8E">
        <w:rPr>
          <w:rFonts w:ascii="Times New Roman" w:hAnsi="Times New Roman" w:cs="Times New Roman"/>
          <w:sz w:val="24"/>
          <w:szCs w:val="24"/>
        </w:rPr>
        <w:t>, ул</w:t>
      </w:r>
      <w:r>
        <w:rPr>
          <w:rFonts w:ascii="Times New Roman" w:hAnsi="Times New Roman" w:cs="Times New Roman"/>
          <w:sz w:val="24"/>
          <w:szCs w:val="24"/>
        </w:rPr>
        <w:t>. Лесная</w:t>
      </w:r>
      <w:r w:rsidRPr="00714E8E">
        <w:rPr>
          <w:rFonts w:ascii="Times New Roman" w:hAnsi="Times New Roman" w:cs="Times New Roman"/>
          <w:sz w:val="24"/>
          <w:szCs w:val="24"/>
        </w:rPr>
        <w:t xml:space="preserve">, вид разрешенного использования – </w:t>
      </w:r>
      <w:r>
        <w:rPr>
          <w:rFonts w:ascii="Times New Roman" w:hAnsi="Times New Roman" w:cs="Times New Roman"/>
          <w:sz w:val="24"/>
          <w:szCs w:val="24"/>
        </w:rPr>
        <w:t>Для ведения личного подсобного хозяйства (приусадебный земельный участок).</w:t>
      </w:r>
    </w:p>
    <w:p w14:paraId="10A74233"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lastRenderedPageBreak/>
        <w:t xml:space="preserve">Кадастровая стоимость составляет 42 224 (сорок две тысячи двести двадцать четыре) руб. 28 коп. </w:t>
      </w:r>
    </w:p>
    <w:p w14:paraId="7BA35B97"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C1322B">
        <w:rPr>
          <w:rFonts w:ascii="Times New Roman" w:hAnsi="Times New Roman" w:cs="Times New Roman"/>
          <w:color w:val="000000"/>
          <w:sz w:val="24"/>
          <w:szCs w:val="24"/>
        </w:rPr>
        <w:t xml:space="preserve">Ограничения (обременения): </w:t>
      </w:r>
      <w:r w:rsidRPr="00C1322B">
        <w:rPr>
          <w:rFonts w:ascii="Times New Roman" w:hAnsi="Times New Roman" w:cs="Times New Roman"/>
          <w:color w:val="000000" w:themeColor="text1"/>
          <w:sz w:val="24"/>
          <w:szCs w:val="24"/>
        </w:rPr>
        <w:t>не зарегистрированы.</w:t>
      </w:r>
    </w:p>
    <w:p w14:paraId="44FDB17B"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6</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966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180202</w:t>
      </w:r>
      <w:r w:rsidRPr="00714E8E">
        <w:rPr>
          <w:rFonts w:ascii="Times New Roman" w:hAnsi="Times New Roman" w:cs="Times New Roman"/>
          <w:sz w:val="24"/>
          <w:szCs w:val="24"/>
        </w:rPr>
        <w:t>:</w:t>
      </w:r>
      <w:r>
        <w:rPr>
          <w:rFonts w:ascii="Times New Roman" w:hAnsi="Times New Roman" w:cs="Times New Roman"/>
          <w:sz w:val="24"/>
          <w:szCs w:val="24"/>
        </w:rPr>
        <w:t>1119</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 </w:t>
      </w:r>
      <w:r>
        <w:rPr>
          <w:rFonts w:ascii="Times New Roman" w:hAnsi="Times New Roman" w:cs="Times New Roman"/>
          <w:sz w:val="24"/>
          <w:szCs w:val="24"/>
        </w:rPr>
        <w:t>деревня Старые Урмары, улица Свердлова,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садоводства</w:t>
      </w:r>
      <w:r w:rsidRPr="00714E8E">
        <w:rPr>
          <w:rFonts w:ascii="Times New Roman" w:hAnsi="Times New Roman" w:cs="Times New Roman"/>
          <w:sz w:val="24"/>
          <w:szCs w:val="24"/>
        </w:rPr>
        <w:t>.</w:t>
      </w:r>
    </w:p>
    <w:p w14:paraId="538E9ED0"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38 147</w:t>
      </w:r>
      <w:r w:rsidRPr="00714E8E">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сто сорок 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34 </w:t>
      </w:r>
      <w:r w:rsidRPr="00714E8E">
        <w:rPr>
          <w:rFonts w:ascii="Times New Roman" w:hAnsi="Times New Roman" w:cs="Times New Roman"/>
          <w:sz w:val="24"/>
          <w:szCs w:val="24"/>
        </w:rPr>
        <w:t xml:space="preserve">коп. </w:t>
      </w:r>
    </w:p>
    <w:p w14:paraId="216F7751"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4C412B87"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7</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3219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020201</w:t>
      </w:r>
      <w:r w:rsidRPr="00714E8E">
        <w:rPr>
          <w:rFonts w:ascii="Times New Roman" w:hAnsi="Times New Roman" w:cs="Times New Roman"/>
          <w:sz w:val="24"/>
          <w:szCs w:val="24"/>
        </w:rPr>
        <w:t>:</w:t>
      </w:r>
      <w:r>
        <w:rPr>
          <w:rFonts w:ascii="Times New Roman" w:hAnsi="Times New Roman" w:cs="Times New Roman"/>
          <w:sz w:val="24"/>
          <w:szCs w:val="24"/>
        </w:rPr>
        <w:t>1126</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 </w:t>
      </w:r>
      <w:r>
        <w:rPr>
          <w:rFonts w:ascii="Times New Roman" w:hAnsi="Times New Roman" w:cs="Times New Roman"/>
          <w:sz w:val="24"/>
          <w:szCs w:val="24"/>
        </w:rPr>
        <w:t xml:space="preserve">деревня </w:t>
      </w:r>
      <w:proofErr w:type="spellStart"/>
      <w:r>
        <w:rPr>
          <w:rFonts w:ascii="Times New Roman" w:hAnsi="Times New Roman" w:cs="Times New Roman"/>
          <w:sz w:val="24"/>
          <w:szCs w:val="24"/>
        </w:rPr>
        <w:t>Шихабылово</w:t>
      </w:r>
      <w:proofErr w:type="spellEnd"/>
      <w:r>
        <w:rPr>
          <w:rFonts w:ascii="Times New Roman" w:hAnsi="Times New Roman" w:cs="Times New Roman"/>
          <w:sz w:val="24"/>
          <w:szCs w:val="24"/>
        </w:rPr>
        <w:t>, улица Зеленая,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Для ведения личного подсобного хозяйства (приусадебный земельный участок)</w:t>
      </w:r>
      <w:r w:rsidRPr="00714E8E">
        <w:rPr>
          <w:rFonts w:ascii="Times New Roman" w:hAnsi="Times New Roman" w:cs="Times New Roman"/>
          <w:sz w:val="24"/>
          <w:szCs w:val="24"/>
        </w:rPr>
        <w:t>.</w:t>
      </w:r>
    </w:p>
    <w:p w14:paraId="7B2FB05B"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97 181</w:t>
      </w:r>
      <w:r w:rsidRPr="00714E8E">
        <w:rPr>
          <w:rFonts w:ascii="Times New Roman" w:hAnsi="Times New Roman" w:cs="Times New Roman"/>
          <w:sz w:val="24"/>
          <w:szCs w:val="24"/>
        </w:rPr>
        <w:t xml:space="preserve"> (</w:t>
      </w:r>
      <w:r>
        <w:rPr>
          <w:rFonts w:ascii="Times New Roman" w:hAnsi="Times New Roman" w:cs="Times New Roman"/>
          <w:sz w:val="24"/>
          <w:szCs w:val="24"/>
        </w:rPr>
        <w:t>девяносто одна тысяча</w:t>
      </w:r>
      <w:r w:rsidRPr="00714E8E">
        <w:rPr>
          <w:rFonts w:ascii="Times New Roman" w:hAnsi="Times New Roman" w:cs="Times New Roman"/>
          <w:sz w:val="24"/>
          <w:szCs w:val="24"/>
        </w:rPr>
        <w:t xml:space="preserve"> </w:t>
      </w:r>
      <w:r>
        <w:rPr>
          <w:rFonts w:ascii="Times New Roman" w:hAnsi="Times New Roman" w:cs="Times New Roman"/>
          <w:sz w:val="24"/>
          <w:szCs w:val="24"/>
        </w:rPr>
        <w:t>сто восемьдесят один</w:t>
      </w:r>
      <w:r w:rsidRPr="00714E8E">
        <w:rPr>
          <w:rFonts w:ascii="Times New Roman" w:hAnsi="Times New Roman" w:cs="Times New Roman"/>
          <w:sz w:val="24"/>
          <w:szCs w:val="24"/>
        </w:rPr>
        <w:t xml:space="preserve">) руб. </w:t>
      </w:r>
      <w:r>
        <w:rPr>
          <w:rFonts w:ascii="Times New Roman" w:hAnsi="Times New Roman" w:cs="Times New Roman"/>
          <w:sz w:val="24"/>
          <w:szCs w:val="24"/>
        </w:rPr>
        <w:t xml:space="preserve">61 </w:t>
      </w:r>
      <w:r w:rsidRPr="00714E8E">
        <w:rPr>
          <w:rFonts w:ascii="Times New Roman" w:hAnsi="Times New Roman" w:cs="Times New Roman"/>
          <w:sz w:val="24"/>
          <w:szCs w:val="24"/>
        </w:rPr>
        <w:t>коп.</w:t>
      </w:r>
    </w:p>
    <w:p w14:paraId="6F8D9CD9"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1C4F48">
        <w:rPr>
          <w:rFonts w:ascii="Times New Roman" w:hAnsi="Times New Roman" w:cs="Times New Roman"/>
          <w:color w:val="000000"/>
          <w:sz w:val="24"/>
          <w:szCs w:val="24"/>
        </w:rPr>
        <w:t xml:space="preserve">Ограничения (обременения): </w:t>
      </w:r>
      <w:r w:rsidRPr="001C4F48">
        <w:rPr>
          <w:rFonts w:ascii="Times New Roman" w:hAnsi="Times New Roman" w:cs="Times New Roman"/>
          <w:color w:val="000000" w:themeColor="text1"/>
          <w:sz w:val="24"/>
          <w:szCs w:val="24"/>
        </w:rPr>
        <w:t>не зарегистрированы.</w:t>
      </w:r>
    </w:p>
    <w:p w14:paraId="26C73289"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8</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130101</w:t>
      </w:r>
      <w:r w:rsidRPr="00714E8E">
        <w:rPr>
          <w:rFonts w:ascii="Times New Roman" w:hAnsi="Times New Roman" w:cs="Times New Roman"/>
          <w:sz w:val="24"/>
          <w:szCs w:val="24"/>
        </w:rPr>
        <w:t>:</w:t>
      </w:r>
      <w:r>
        <w:rPr>
          <w:rFonts w:ascii="Times New Roman" w:hAnsi="Times New Roman" w:cs="Times New Roman"/>
          <w:sz w:val="24"/>
          <w:szCs w:val="24"/>
        </w:rPr>
        <w:t>575</w:t>
      </w:r>
      <w:r w:rsidRPr="00714E8E">
        <w:rPr>
          <w:rFonts w:ascii="Times New Roman" w:hAnsi="Times New Roman" w:cs="Times New Roman"/>
          <w:sz w:val="24"/>
          <w:szCs w:val="24"/>
        </w:rPr>
        <w:t xml:space="preserve">, местоположение: Чувашская Республика - Чувашия, </w:t>
      </w:r>
      <w:r>
        <w:rPr>
          <w:rFonts w:ascii="Times New Roman" w:hAnsi="Times New Roman" w:cs="Times New Roman"/>
          <w:sz w:val="24"/>
          <w:szCs w:val="24"/>
        </w:rPr>
        <w:t>муниципальный округ</w:t>
      </w:r>
      <w:r w:rsidRPr="00714E8E">
        <w:rPr>
          <w:rFonts w:ascii="Times New Roman" w:hAnsi="Times New Roman" w:cs="Times New Roman"/>
          <w:sz w:val="24"/>
          <w:szCs w:val="24"/>
        </w:rPr>
        <w:t xml:space="preserve"> Урмарский, </w:t>
      </w:r>
      <w:r>
        <w:rPr>
          <w:rFonts w:ascii="Times New Roman" w:hAnsi="Times New Roman" w:cs="Times New Roman"/>
          <w:sz w:val="24"/>
          <w:szCs w:val="24"/>
        </w:rPr>
        <w:t xml:space="preserve">село </w:t>
      </w:r>
      <w:proofErr w:type="spellStart"/>
      <w:r>
        <w:rPr>
          <w:rFonts w:ascii="Times New Roman" w:hAnsi="Times New Roman" w:cs="Times New Roman"/>
          <w:sz w:val="24"/>
          <w:szCs w:val="24"/>
        </w:rPr>
        <w:t>Шоркистры</w:t>
      </w:r>
      <w:proofErr w:type="spellEnd"/>
      <w:r>
        <w:rPr>
          <w:rFonts w:ascii="Times New Roman" w:hAnsi="Times New Roman" w:cs="Times New Roman"/>
          <w:sz w:val="24"/>
          <w:szCs w:val="24"/>
        </w:rPr>
        <w:t>, улица Лесная,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Садоводство</w:t>
      </w:r>
      <w:r w:rsidRPr="00714E8E">
        <w:rPr>
          <w:rFonts w:ascii="Times New Roman" w:hAnsi="Times New Roman" w:cs="Times New Roman"/>
          <w:sz w:val="24"/>
          <w:szCs w:val="24"/>
        </w:rPr>
        <w:t>.</w:t>
      </w:r>
    </w:p>
    <w:p w14:paraId="42EA756E" w14:textId="77777777" w:rsidR="0094331E" w:rsidRDefault="0094331E" w:rsidP="0094331E">
      <w:pPr>
        <w:spacing w:after="0" w:line="240" w:lineRule="auto"/>
        <w:ind w:right="-283" w:firstLine="624"/>
        <w:jc w:val="both"/>
        <w:rPr>
          <w:rFonts w:ascii="Times New Roman" w:hAnsi="Times New Roman" w:cs="Times New Roman"/>
          <w:color w:val="000000"/>
          <w:sz w:val="24"/>
          <w:szCs w:val="24"/>
          <w:highlight w:val="yellow"/>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 xml:space="preserve">7 757 </w:t>
      </w:r>
      <w:r w:rsidRPr="00714E8E">
        <w:rPr>
          <w:rFonts w:ascii="Times New Roman" w:hAnsi="Times New Roman" w:cs="Times New Roman"/>
          <w:sz w:val="24"/>
          <w:szCs w:val="24"/>
        </w:rPr>
        <w:t>(</w:t>
      </w:r>
      <w:r>
        <w:rPr>
          <w:rFonts w:ascii="Times New Roman" w:hAnsi="Times New Roman" w:cs="Times New Roman"/>
          <w:sz w:val="24"/>
          <w:szCs w:val="24"/>
        </w:rPr>
        <w:t>семь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семьсот пятьдесят семь</w:t>
      </w:r>
      <w:r w:rsidRPr="00714E8E">
        <w:rPr>
          <w:rFonts w:ascii="Times New Roman" w:hAnsi="Times New Roman" w:cs="Times New Roman"/>
          <w:sz w:val="24"/>
          <w:szCs w:val="24"/>
        </w:rPr>
        <w:t xml:space="preserve">) руб. </w:t>
      </w:r>
      <w:r>
        <w:rPr>
          <w:rFonts w:ascii="Times New Roman" w:hAnsi="Times New Roman" w:cs="Times New Roman"/>
          <w:sz w:val="24"/>
          <w:szCs w:val="24"/>
        </w:rPr>
        <w:t>20 к</w:t>
      </w:r>
      <w:r w:rsidRPr="00714E8E">
        <w:rPr>
          <w:rFonts w:ascii="Times New Roman" w:hAnsi="Times New Roman" w:cs="Times New Roman"/>
          <w:sz w:val="24"/>
          <w:szCs w:val="24"/>
        </w:rPr>
        <w:t>оп.</w:t>
      </w:r>
      <w:r w:rsidRPr="00F252BC">
        <w:rPr>
          <w:rFonts w:ascii="Times New Roman" w:hAnsi="Times New Roman" w:cs="Times New Roman"/>
          <w:color w:val="000000"/>
          <w:sz w:val="24"/>
          <w:szCs w:val="24"/>
          <w:highlight w:val="yellow"/>
        </w:rPr>
        <w:t xml:space="preserve"> </w:t>
      </w:r>
    </w:p>
    <w:p w14:paraId="37A7D7A0"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C1322B">
        <w:rPr>
          <w:rFonts w:ascii="Times New Roman" w:hAnsi="Times New Roman" w:cs="Times New Roman"/>
          <w:color w:val="000000"/>
          <w:sz w:val="24"/>
          <w:szCs w:val="24"/>
        </w:rPr>
        <w:t xml:space="preserve">Ограничения (обременения): </w:t>
      </w:r>
      <w:r w:rsidRPr="00C1322B">
        <w:rPr>
          <w:rFonts w:ascii="Times New Roman" w:hAnsi="Times New Roman" w:cs="Times New Roman"/>
          <w:color w:val="000000" w:themeColor="text1"/>
          <w:sz w:val="24"/>
          <w:szCs w:val="24"/>
        </w:rPr>
        <w:t>не зарегистрированы.</w:t>
      </w:r>
    </w:p>
    <w:p w14:paraId="3D07E6B9" w14:textId="77777777" w:rsidR="0094331E" w:rsidRPr="00714E8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bCs/>
          <w:sz w:val="24"/>
          <w:szCs w:val="24"/>
        </w:rPr>
        <w:t xml:space="preserve">Лот </w:t>
      </w:r>
      <w:r>
        <w:rPr>
          <w:rFonts w:ascii="Times New Roman" w:hAnsi="Times New Roman" w:cs="Times New Roman"/>
          <w:bCs/>
          <w:sz w:val="24"/>
          <w:szCs w:val="24"/>
        </w:rPr>
        <w:t>9</w:t>
      </w:r>
      <w:r w:rsidRPr="00714E8E">
        <w:rPr>
          <w:rFonts w:ascii="Times New Roman" w:hAnsi="Times New Roman" w:cs="Times New Roman"/>
          <w:bCs/>
          <w:sz w:val="24"/>
          <w:szCs w:val="24"/>
        </w:rPr>
        <w:t>.</w:t>
      </w:r>
      <w:r w:rsidRPr="00714E8E">
        <w:rPr>
          <w:rFonts w:ascii="Times New Roman" w:hAnsi="Times New Roman" w:cs="Times New Roman"/>
          <w:sz w:val="24"/>
          <w:szCs w:val="24"/>
        </w:rPr>
        <w:t xml:space="preserve"> Земельный участок из категории земель населенных пунктов, площадью </w:t>
      </w:r>
      <w:r>
        <w:rPr>
          <w:rFonts w:ascii="Times New Roman" w:hAnsi="Times New Roman" w:cs="Times New Roman"/>
          <w:sz w:val="24"/>
          <w:szCs w:val="24"/>
        </w:rPr>
        <w:t xml:space="preserve">344 </w:t>
      </w:r>
      <w:r w:rsidRPr="00714E8E">
        <w:rPr>
          <w:rFonts w:ascii="Times New Roman" w:hAnsi="Times New Roman" w:cs="Times New Roman"/>
          <w:sz w:val="24"/>
          <w:szCs w:val="24"/>
        </w:rPr>
        <w:t>кв.м., с кадастровым номером 21:19:</w:t>
      </w:r>
      <w:r>
        <w:rPr>
          <w:rFonts w:ascii="Times New Roman" w:hAnsi="Times New Roman" w:cs="Times New Roman"/>
          <w:sz w:val="24"/>
          <w:szCs w:val="24"/>
        </w:rPr>
        <w:t>170103</w:t>
      </w:r>
      <w:r w:rsidRPr="00714E8E">
        <w:rPr>
          <w:rFonts w:ascii="Times New Roman" w:hAnsi="Times New Roman" w:cs="Times New Roman"/>
          <w:sz w:val="24"/>
          <w:szCs w:val="24"/>
        </w:rPr>
        <w:t>:</w:t>
      </w:r>
      <w:r>
        <w:rPr>
          <w:rFonts w:ascii="Times New Roman" w:hAnsi="Times New Roman" w:cs="Times New Roman"/>
          <w:sz w:val="24"/>
          <w:szCs w:val="24"/>
        </w:rPr>
        <w:t>2878</w:t>
      </w:r>
      <w:r w:rsidRPr="00714E8E">
        <w:rPr>
          <w:rFonts w:ascii="Times New Roman" w:hAnsi="Times New Roman" w:cs="Times New Roman"/>
          <w:sz w:val="24"/>
          <w:szCs w:val="24"/>
        </w:rPr>
        <w:t xml:space="preserve">, местоположение: </w:t>
      </w:r>
      <w:r w:rsidRPr="001C4F48">
        <w:rPr>
          <w:rFonts w:ascii="Times New Roman" w:hAnsi="Times New Roman" w:cs="Times New Roman"/>
          <w:sz w:val="24"/>
          <w:szCs w:val="24"/>
        </w:rPr>
        <w:t xml:space="preserve">Российская Федерация, Чувашская Республика - Чувашия, </w:t>
      </w:r>
      <w:proofErr w:type="spellStart"/>
      <w:r w:rsidRPr="001C4F48">
        <w:rPr>
          <w:rFonts w:ascii="Times New Roman" w:hAnsi="Times New Roman" w:cs="Times New Roman"/>
          <w:sz w:val="24"/>
          <w:szCs w:val="24"/>
        </w:rPr>
        <w:t>м.о</w:t>
      </w:r>
      <w:proofErr w:type="spellEnd"/>
      <w:r w:rsidRPr="001C4F48">
        <w:rPr>
          <w:rFonts w:ascii="Times New Roman" w:hAnsi="Times New Roman" w:cs="Times New Roman"/>
          <w:sz w:val="24"/>
          <w:szCs w:val="24"/>
        </w:rPr>
        <w:t xml:space="preserve">. Урмарский, пгт. Урмары, ул. </w:t>
      </w:r>
      <w:proofErr w:type="spellStart"/>
      <w:r w:rsidRPr="001C4F48">
        <w:rPr>
          <w:rFonts w:ascii="Times New Roman" w:hAnsi="Times New Roman" w:cs="Times New Roman"/>
          <w:sz w:val="24"/>
          <w:szCs w:val="24"/>
        </w:rPr>
        <w:t>Сеспеля</w:t>
      </w:r>
      <w:proofErr w:type="spellEnd"/>
      <w:r w:rsidRPr="001C4F48">
        <w:rPr>
          <w:rFonts w:ascii="Times New Roman" w:hAnsi="Times New Roman" w:cs="Times New Roman"/>
          <w:sz w:val="24"/>
          <w:szCs w:val="24"/>
        </w:rPr>
        <w:t>, стр. 1</w:t>
      </w:r>
      <w:r>
        <w:rPr>
          <w:rFonts w:ascii="Times New Roman" w:hAnsi="Times New Roman" w:cs="Times New Roman"/>
          <w:sz w:val="24"/>
          <w:szCs w:val="24"/>
        </w:rPr>
        <w:t>, в</w:t>
      </w:r>
      <w:r w:rsidRPr="00714E8E">
        <w:rPr>
          <w:rFonts w:ascii="Times New Roman" w:hAnsi="Times New Roman" w:cs="Times New Roman"/>
          <w:sz w:val="24"/>
          <w:szCs w:val="24"/>
        </w:rPr>
        <w:t xml:space="preserve">ид разрешенного использования – </w:t>
      </w:r>
      <w:r>
        <w:rPr>
          <w:rFonts w:ascii="Times New Roman" w:hAnsi="Times New Roman" w:cs="Times New Roman"/>
          <w:sz w:val="24"/>
          <w:szCs w:val="24"/>
        </w:rPr>
        <w:t>Ведение садоводства</w:t>
      </w:r>
      <w:r w:rsidRPr="00714E8E">
        <w:rPr>
          <w:rFonts w:ascii="Times New Roman" w:hAnsi="Times New Roman" w:cs="Times New Roman"/>
          <w:sz w:val="24"/>
          <w:szCs w:val="24"/>
        </w:rPr>
        <w:t>.</w:t>
      </w:r>
    </w:p>
    <w:p w14:paraId="732B19A0" w14:textId="77777777" w:rsidR="0094331E" w:rsidRDefault="0094331E" w:rsidP="0094331E">
      <w:pPr>
        <w:spacing w:after="0" w:line="240" w:lineRule="auto"/>
        <w:ind w:right="-283" w:firstLine="624"/>
        <w:jc w:val="both"/>
        <w:rPr>
          <w:rFonts w:ascii="Times New Roman" w:hAnsi="Times New Roman" w:cs="Times New Roman"/>
          <w:sz w:val="24"/>
          <w:szCs w:val="24"/>
        </w:rPr>
      </w:pPr>
      <w:r w:rsidRPr="00714E8E">
        <w:rPr>
          <w:rFonts w:ascii="Times New Roman" w:hAnsi="Times New Roman" w:cs="Times New Roman"/>
          <w:sz w:val="24"/>
          <w:szCs w:val="24"/>
        </w:rPr>
        <w:t xml:space="preserve">Кадастровая стоимость составляет </w:t>
      </w:r>
      <w:r>
        <w:rPr>
          <w:rFonts w:ascii="Times New Roman" w:hAnsi="Times New Roman" w:cs="Times New Roman"/>
          <w:sz w:val="24"/>
          <w:szCs w:val="24"/>
        </w:rPr>
        <w:t>19 503 (девятнадцать тысяч</w:t>
      </w:r>
      <w:r w:rsidRPr="00714E8E">
        <w:rPr>
          <w:rFonts w:ascii="Times New Roman" w:hAnsi="Times New Roman" w:cs="Times New Roman"/>
          <w:sz w:val="24"/>
          <w:szCs w:val="24"/>
        </w:rPr>
        <w:t xml:space="preserve"> </w:t>
      </w:r>
      <w:r>
        <w:rPr>
          <w:rFonts w:ascii="Times New Roman" w:hAnsi="Times New Roman" w:cs="Times New Roman"/>
          <w:sz w:val="24"/>
          <w:szCs w:val="24"/>
        </w:rPr>
        <w:t>пятьсот три</w:t>
      </w:r>
      <w:r w:rsidRPr="00714E8E">
        <w:rPr>
          <w:rFonts w:ascii="Times New Roman" w:hAnsi="Times New Roman" w:cs="Times New Roman"/>
          <w:sz w:val="24"/>
          <w:szCs w:val="24"/>
        </w:rPr>
        <w:t xml:space="preserve">) руб. </w:t>
      </w:r>
      <w:r>
        <w:rPr>
          <w:rFonts w:ascii="Times New Roman" w:hAnsi="Times New Roman" w:cs="Times New Roman"/>
          <w:sz w:val="24"/>
          <w:szCs w:val="24"/>
        </w:rPr>
        <w:t>84 к</w:t>
      </w:r>
      <w:r w:rsidRPr="00714E8E">
        <w:rPr>
          <w:rFonts w:ascii="Times New Roman" w:hAnsi="Times New Roman" w:cs="Times New Roman"/>
          <w:sz w:val="24"/>
          <w:szCs w:val="24"/>
        </w:rPr>
        <w:t>оп.</w:t>
      </w:r>
    </w:p>
    <w:p w14:paraId="578307D5" w14:textId="77777777" w:rsidR="0094331E" w:rsidRDefault="0094331E" w:rsidP="0094331E">
      <w:pPr>
        <w:spacing w:after="0" w:line="240" w:lineRule="auto"/>
        <w:ind w:right="-283" w:firstLine="624"/>
        <w:jc w:val="both"/>
        <w:rPr>
          <w:rFonts w:ascii="Times New Roman" w:hAnsi="Times New Roman" w:cs="Times New Roman"/>
          <w:color w:val="000000" w:themeColor="text1"/>
          <w:sz w:val="24"/>
          <w:szCs w:val="24"/>
        </w:rPr>
      </w:pPr>
      <w:r w:rsidRPr="008528C5">
        <w:rPr>
          <w:rFonts w:ascii="Times New Roman" w:hAnsi="Times New Roman" w:cs="Times New Roman"/>
          <w:color w:val="000000"/>
          <w:sz w:val="24"/>
          <w:szCs w:val="24"/>
        </w:rPr>
        <w:t xml:space="preserve">Ограничения (обременения): </w:t>
      </w:r>
      <w:r w:rsidRPr="008528C5">
        <w:rPr>
          <w:rFonts w:ascii="Times New Roman" w:hAnsi="Times New Roman" w:cs="Times New Roman"/>
          <w:color w:val="000000" w:themeColor="text1"/>
          <w:sz w:val="24"/>
          <w:szCs w:val="24"/>
        </w:rPr>
        <w:t>не зарегистрированы.</w:t>
      </w:r>
    </w:p>
    <w:p w14:paraId="58D06832" w14:textId="77777777" w:rsidR="0094331E" w:rsidRDefault="0094331E" w:rsidP="0094331E">
      <w:pPr>
        <w:pStyle w:val="18"/>
        <w:ind w:left="0" w:right="-283" w:firstLine="624"/>
        <w:rPr>
          <w:color w:val="000000" w:themeColor="text1"/>
        </w:rPr>
      </w:pPr>
      <w:r>
        <w:rPr>
          <w:color w:val="000000" w:themeColor="text1"/>
        </w:rPr>
        <w:t xml:space="preserve">Заинтересованные лица в предоставлении </w:t>
      </w:r>
      <w:r>
        <w:t>в собственность вышеуказанных земельных участков, в течение тридцати календарных дней с момента опубликования настоящего Извещения вправе подавать заявления о намерении приобретения земельных участков в собственность.</w:t>
      </w:r>
    </w:p>
    <w:p w14:paraId="4E3A1CA1" w14:textId="77777777" w:rsidR="0094331E" w:rsidRDefault="0094331E" w:rsidP="0094331E">
      <w:pPr>
        <w:spacing w:after="0" w:line="240" w:lineRule="auto"/>
        <w:ind w:right="-283"/>
        <w:rPr>
          <w:rFonts w:ascii="Times New Roman" w:hAnsi="Times New Roman"/>
          <w:sz w:val="24"/>
          <w:szCs w:val="24"/>
        </w:rPr>
      </w:pPr>
      <w:r>
        <w:rPr>
          <w:rFonts w:ascii="Times New Roman" w:hAnsi="Times New Roman"/>
          <w:b/>
          <w:spacing w:val="4"/>
          <w:sz w:val="24"/>
          <w:szCs w:val="24"/>
        </w:rPr>
        <w:t xml:space="preserve">           Способ подачи заявлений:</w:t>
      </w:r>
    </w:p>
    <w:p w14:paraId="26693DDB" w14:textId="77777777" w:rsidR="0094331E" w:rsidRDefault="0094331E" w:rsidP="0094331E">
      <w:pPr>
        <w:spacing w:after="0" w:line="240" w:lineRule="auto"/>
        <w:ind w:right="-283"/>
        <w:jc w:val="both"/>
        <w:rPr>
          <w:rFonts w:ascii="Times New Roman" w:hAnsi="Times New Roman"/>
          <w:color w:val="000000"/>
          <w:sz w:val="24"/>
          <w:szCs w:val="24"/>
        </w:rPr>
      </w:pPr>
      <w:r w:rsidRPr="008E2871">
        <w:rPr>
          <w:rFonts w:ascii="Times New Roman" w:eastAsia="Times New Roman" w:hAnsi="Times New Roman" w:cs="Times New Roman"/>
          <w:color w:val="000000"/>
          <w:sz w:val="24"/>
          <w:szCs w:val="24"/>
          <w:lang w:eastAsia="ru-RU"/>
        </w:rPr>
        <w:t xml:space="preserve">        </w:t>
      </w:r>
      <w:r w:rsidRPr="008E2871">
        <w:rPr>
          <w:rFonts w:ascii="Times New Roman" w:eastAsia="Times New Roman" w:hAnsi="Times New Roman" w:cs="Times New Roman"/>
          <w:color w:val="000000"/>
          <w:sz w:val="24"/>
          <w:szCs w:val="24"/>
          <w:lang w:eastAsia="ru-RU"/>
        </w:rPr>
        <w:tab/>
        <w:t xml:space="preserve">Заявление может быть подано </w:t>
      </w:r>
      <w:r w:rsidRPr="008E2871">
        <w:rPr>
          <w:rFonts w:ascii="Times New Roman" w:hAnsi="Times New Roman" w:cs="Times New Roman"/>
          <w:color w:val="000000"/>
          <w:sz w:val="24"/>
          <w:szCs w:val="24"/>
        </w:rPr>
        <w:t xml:space="preserve">в электронной форме посредством </w:t>
      </w:r>
      <w:hyperlink r:id="rId12" w:history="1">
        <w:r w:rsidRPr="008E2871">
          <w:rPr>
            <w:rStyle w:val="af3"/>
            <w:rFonts w:ascii="Times New Roman" w:hAnsi="Times New Roman"/>
            <w:color w:val="000000"/>
            <w:sz w:val="24"/>
            <w:szCs w:val="24"/>
          </w:rPr>
          <w:t>Единого портала</w:t>
        </w:r>
      </w:hyperlink>
      <w:r w:rsidRPr="008E2871">
        <w:rPr>
          <w:rFonts w:ascii="Times New Roman" w:hAnsi="Times New Roman" w:cs="Times New Roman"/>
          <w:b/>
          <w:color w:val="000000"/>
          <w:sz w:val="24"/>
          <w:szCs w:val="24"/>
        </w:rPr>
        <w:t xml:space="preserve"> </w:t>
      </w:r>
      <w:r w:rsidRPr="008E2871">
        <w:rPr>
          <w:rFonts w:ascii="Times New Roman" w:hAnsi="Times New Roman" w:cs="Times New Roman"/>
          <w:color w:val="000000"/>
          <w:sz w:val="24"/>
          <w:szCs w:val="24"/>
        </w:rPr>
        <w:t>государственных и муниципальных услуг (заявление заполняется путем внесения соответствующих сведений в интерактивную форму на Едином портале государственных и муниципальных услуг</w:t>
      </w:r>
      <w:proofErr w:type="gramStart"/>
      <w:r w:rsidRPr="008E2871">
        <w:rPr>
          <w:rFonts w:ascii="Times New Roman" w:hAnsi="Times New Roman" w:cs="Times New Roman"/>
          <w:color w:val="000000"/>
          <w:sz w:val="24"/>
          <w:szCs w:val="24"/>
        </w:rPr>
        <w:t xml:space="preserve">);   </w:t>
      </w:r>
      <w:proofErr w:type="gramEnd"/>
      <w:r w:rsidRPr="008E2871">
        <w:rPr>
          <w:rFonts w:ascii="Times New Roman" w:hAnsi="Times New Roman" w:cs="Times New Roman"/>
          <w:color w:val="000000"/>
          <w:sz w:val="24"/>
          <w:szCs w:val="24"/>
        </w:rPr>
        <w:t xml:space="preserve"> на    бумажном    носителе    посредством    личного   </w:t>
      </w:r>
      <w:proofErr w:type="gramStart"/>
      <w:r w:rsidRPr="008E2871">
        <w:rPr>
          <w:rFonts w:ascii="Times New Roman" w:hAnsi="Times New Roman" w:cs="Times New Roman"/>
          <w:color w:val="000000"/>
          <w:sz w:val="24"/>
          <w:szCs w:val="24"/>
        </w:rPr>
        <w:t>обращения  в</w:t>
      </w:r>
      <w:proofErr w:type="gramEnd"/>
      <w:r w:rsidRPr="008E2871">
        <w:rPr>
          <w:rFonts w:ascii="Times New Roman" w:hAnsi="Times New Roman" w:cs="Times New Roman"/>
          <w:color w:val="000000"/>
          <w:sz w:val="24"/>
          <w:szCs w:val="24"/>
        </w:rPr>
        <w:t xml:space="preserve"> </w:t>
      </w:r>
    </w:p>
    <w:p w14:paraId="2E76CD95" w14:textId="77777777" w:rsidR="0094331E" w:rsidRDefault="0094331E" w:rsidP="0094331E">
      <w:pPr>
        <w:spacing w:after="0" w:line="240" w:lineRule="auto"/>
        <w:ind w:right="-283"/>
        <w:jc w:val="both"/>
        <w:rPr>
          <w:rFonts w:ascii="Times New Roman" w:hAnsi="Times New Roman"/>
          <w:color w:val="000000"/>
          <w:sz w:val="24"/>
          <w:szCs w:val="24"/>
        </w:rPr>
      </w:pPr>
      <w:r>
        <w:rPr>
          <w:rFonts w:ascii="Times New Roman" w:hAnsi="Times New Roman"/>
          <w:color w:val="000000"/>
          <w:sz w:val="24"/>
          <w:szCs w:val="24"/>
        </w:rPr>
        <w:t xml:space="preserve">Администрацию Урмарского муниципального округа по адресу: Чувашская Республика, Урмарский район, пгт. Урмары, ул. Мира, д.5, </w:t>
      </w:r>
      <w:proofErr w:type="spellStart"/>
      <w:r>
        <w:rPr>
          <w:rFonts w:ascii="Times New Roman" w:hAnsi="Times New Roman"/>
          <w:color w:val="000000"/>
          <w:sz w:val="24"/>
          <w:szCs w:val="24"/>
        </w:rPr>
        <w:t>каб</w:t>
      </w:r>
      <w:proofErr w:type="spellEnd"/>
      <w:r>
        <w:rPr>
          <w:rFonts w:ascii="Times New Roman" w:hAnsi="Times New Roman"/>
          <w:color w:val="000000"/>
          <w:sz w:val="24"/>
          <w:szCs w:val="24"/>
        </w:rPr>
        <w:t>. 201, 204, в том числе через МФЦ.</w:t>
      </w:r>
    </w:p>
    <w:p w14:paraId="1EB98A7F" w14:textId="77777777" w:rsidR="0094331E" w:rsidRDefault="0094331E" w:rsidP="0094331E">
      <w:pPr>
        <w:spacing w:after="0" w:line="240" w:lineRule="auto"/>
        <w:ind w:right="-283" w:firstLine="567"/>
        <w:jc w:val="both"/>
        <w:rPr>
          <w:rFonts w:ascii="Times New Roman" w:hAnsi="Times New Roman"/>
          <w:sz w:val="24"/>
          <w:szCs w:val="24"/>
        </w:rPr>
      </w:pPr>
      <w:r>
        <w:rPr>
          <w:rFonts w:ascii="Times New Roman" w:hAnsi="Times New Roman"/>
          <w:spacing w:val="4"/>
          <w:sz w:val="24"/>
          <w:szCs w:val="24"/>
        </w:rPr>
        <w:t>Лица, подающие заявление о намерении участвовать в аукционе по продаже вышеуказанных земельных участков, предъявляют документ, удостоверяющий личность заявителя, а в случае обращения представителя физического лица - документ, подтверждающий полномочия представителя заявителя, в соответствии с законодательством Российской Федерации.</w:t>
      </w:r>
    </w:p>
    <w:p w14:paraId="4F02FAE9" w14:textId="77777777" w:rsidR="0094331E" w:rsidRDefault="0094331E" w:rsidP="0094331E">
      <w:pPr>
        <w:spacing w:after="0" w:line="240" w:lineRule="auto"/>
        <w:ind w:right="-283" w:firstLine="624"/>
        <w:jc w:val="both"/>
        <w:rPr>
          <w:rFonts w:ascii="Times New Roman" w:hAnsi="Times New Roman"/>
          <w:color w:val="000000"/>
          <w:sz w:val="24"/>
          <w:szCs w:val="24"/>
        </w:rPr>
      </w:pPr>
      <w:r>
        <w:rPr>
          <w:rFonts w:ascii="Times New Roman" w:hAnsi="Times New Roman"/>
          <w:sz w:val="24"/>
          <w:szCs w:val="24"/>
        </w:rPr>
        <w:t xml:space="preserve">Для ознакомления со схемой расположения земельных участков, предоставляемых в собственность необходимо обратиться в Администрацию Урмарского муниципального округа Чувашской Республики с 8-00 до 12-00 часов, ежедневно в рабочие дни по адресу: Чувашская Республика, Урмарский район, пос. Урмары, ул. Мира, д.5, каб.204, 201 (Отдел экономики, земельных и имущественных </w:t>
      </w:r>
      <w:r>
        <w:rPr>
          <w:rFonts w:ascii="Times New Roman" w:hAnsi="Times New Roman"/>
          <w:color w:val="000000"/>
          <w:sz w:val="24"/>
          <w:szCs w:val="24"/>
        </w:rPr>
        <w:t xml:space="preserve">отношений), телефон 8(83544)2-10-20, 2-70-74, выходные дни: суббота, воскресенье. </w:t>
      </w:r>
    </w:p>
    <w:p w14:paraId="40608F24" w14:textId="77777777" w:rsidR="0094331E" w:rsidRPr="004066D9" w:rsidRDefault="0094331E" w:rsidP="0094331E">
      <w:pPr>
        <w:spacing w:after="0" w:line="240" w:lineRule="auto"/>
        <w:ind w:right="-283" w:firstLine="624"/>
        <w:jc w:val="both"/>
        <w:rPr>
          <w:rFonts w:ascii="Times New Roman" w:hAnsi="Times New Roman"/>
          <w:color w:val="000000"/>
          <w:sz w:val="24"/>
          <w:szCs w:val="24"/>
        </w:rPr>
      </w:pPr>
      <w:r>
        <w:rPr>
          <w:rFonts w:ascii="Times New Roman" w:hAnsi="Times New Roman"/>
          <w:color w:val="000000"/>
          <w:sz w:val="24"/>
          <w:szCs w:val="24"/>
        </w:rPr>
        <w:lastRenderedPageBreak/>
        <w:t xml:space="preserve">Форма заявления опубликована </w:t>
      </w:r>
      <w:proofErr w:type="gramStart"/>
      <w:r>
        <w:rPr>
          <w:rFonts w:ascii="Times New Roman" w:hAnsi="Times New Roman"/>
          <w:color w:val="000000"/>
          <w:sz w:val="24"/>
          <w:szCs w:val="24"/>
        </w:rPr>
        <w:t>на  официальном</w:t>
      </w:r>
      <w:proofErr w:type="gramEnd"/>
      <w:r>
        <w:rPr>
          <w:rFonts w:ascii="Times New Roman" w:hAnsi="Times New Roman"/>
          <w:color w:val="000000"/>
          <w:sz w:val="24"/>
          <w:szCs w:val="24"/>
        </w:rPr>
        <w:t xml:space="preserve"> сайте Российской Федерации: </w:t>
      </w:r>
      <w:hyperlink r:id="rId13" w:history="1">
        <w:r w:rsidRPr="004066D9">
          <w:rPr>
            <w:rStyle w:val="ae"/>
            <w:rFonts w:ascii="Times New Roman" w:hAnsi="Times New Roman"/>
            <w:color w:val="000000"/>
            <w:sz w:val="24"/>
            <w:szCs w:val="24"/>
            <w:u w:val="none"/>
          </w:rPr>
          <w:t>www.torgi.gov.ru</w:t>
        </w:r>
      </w:hyperlink>
      <w:r w:rsidRPr="004066D9">
        <w:rPr>
          <w:rStyle w:val="ae"/>
          <w:rFonts w:ascii="Times New Roman" w:hAnsi="Times New Roman"/>
          <w:color w:val="000000"/>
          <w:sz w:val="24"/>
          <w:szCs w:val="24"/>
          <w:u w:val="none"/>
        </w:rPr>
        <w:t xml:space="preserve">, </w:t>
      </w:r>
      <w:r w:rsidRPr="004066D9">
        <w:rPr>
          <w:rFonts w:ascii="Times New Roman" w:hAnsi="Times New Roman"/>
          <w:color w:val="000000"/>
          <w:sz w:val="24"/>
          <w:szCs w:val="24"/>
        </w:rPr>
        <w:t xml:space="preserve">на официальном сайте администрации Урмарского муниципального округа Чувашской Республики </w:t>
      </w:r>
      <w:hyperlink r:id="rId14" w:history="1">
        <w:r w:rsidRPr="004066D9">
          <w:rPr>
            <w:rStyle w:val="ae"/>
            <w:rFonts w:ascii="Times New Roman" w:hAnsi="Times New Roman"/>
            <w:color w:val="000000"/>
            <w:sz w:val="24"/>
            <w:szCs w:val="24"/>
            <w:u w:val="none"/>
          </w:rPr>
          <w:t>https://urmary.cap.ru/</w:t>
        </w:r>
      </w:hyperlink>
      <w:r w:rsidRPr="004066D9">
        <w:rPr>
          <w:rFonts w:ascii="Times New Roman" w:hAnsi="Times New Roman"/>
          <w:color w:val="000000"/>
          <w:sz w:val="24"/>
          <w:szCs w:val="24"/>
        </w:rPr>
        <w:t> </w:t>
      </w:r>
    </w:p>
    <w:p w14:paraId="53603164" w14:textId="77777777" w:rsidR="0094331E" w:rsidRPr="004066D9" w:rsidRDefault="0094331E" w:rsidP="0094331E">
      <w:pPr>
        <w:spacing w:after="0" w:line="240" w:lineRule="auto"/>
        <w:ind w:right="-283"/>
        <w:jc w:val="both"/>
        <w:rPr>
          <w:rFonts w:ascii="Times New Roman" w:hAnsi="Times New Roman"/>
          <w:b/>
          <w:color w:val="000000"/>
          <w:spacing w:val="4"/>
          <w:sz w:val="24"/>
          <w:szCs w:val="24"/>
        </w:rPr>
      </w:pPr>
    </w:p>
    <w:p w14:paraId="2C53B6F3" w14:textId="77777777" w:rsidR="0094331E" w:rsidRPr="0032085C" w:rsidRDefault="0094331E" w:rsidP="0094331E">
      <w:pPr>
        <w:spacing w:after="0" w:line="240" w:lineRule="auto"/>
        <w:ind w:right="-283"/>
        <w:jc w:val="both"/>
        <w:rPr>
          <w:rFonts w:ascii="Times New Roman" w:hAnsi="Times New Roman"/>
          <w:sz w:val="24"/>
          <w:szCs w:val="24"/>
        </w:rPr>
      </w:pPr>
      <w:r>
        <w:rPr>
          <w:rFonts w:ascii="Times New Roman" w:hAnsi="Times New Roman"/>
          <w:b/>
          <w:color w:val="000000"/>
          <w:spacing w:val="4"/>
          <w:sz w:val="24"/>
          <w:szCs w:val="24"/>
        </w:rPr>
        <w:t>Дата и время начала приема заявлений:</w:t>
      </w:r>
      <w:r>
        <w:rPr>
          <w:rFonts w:ascii="Times New Roman" w:hAnsi="Times New Roman"/>
          <w:b/>
          <w:color w:val="000000"/>
          <w:spacing w:val="4"/>
          <w:sz w:val="24"/>
          <w:szCs w:val="24"/>
        </w:rPr>
        <w:tab/>
      </w:r>
      <w:r>
        <w:rPr>
          <w:rFonts w:ascii="Times New Roman" w:hAnsi="Times New Roman"/>
          <w:b/>
          <w:color w:val="000000"/>
          <w:spacing w:val="4"/>
          <w:sz w:val="24"/>
          <w:szCs w:val="24"/>
        </w:rPr>
        <w:tab/>
      </w:r>
      <w:r>
        <w:rPr>
          <w:rFonts w:ascii="Times New Roman" w:hAnsi="Times New Roman"/>
          <w:bCs/>
          <w:color w:val="000000"/>
          <w:spacing w:val="4"/>
          <w:sz w:val="24"/>
          <w:szCs w:val="24"/>
        </w:rPr>
        <w:t>08</w:t>
      </w:r>
      <w:r w:rsidRPr="0032085C">
        <w:rPr>
          <w:rFonts w:ascii="Times New Roman" w:hAnsi="Times New Roman"/>
          <w:bCs/>
          <w:color w:val="000000"/>
          <w:spacing w:val="4"/>
          <w:sz w:val="24"/>
          <w:szCs w:val="24"/>
        </w:rPr>
        <w:t>.0</w:t>
      </w:r>
      <w:r>
        <w:rPr>
          <w:rFonts w:ascii="Times New Roman" w:hAnsi="Times New Roman"/>
          <w:bCs/>
          <w:color w:val="000000"/>
          <w:spacing w:val="4"/>
          <w:sz w:val="24"/>
          <w:szCs w:val="24"/>
        </w:rPr>
        <w:t>6</w:t>
      </w:r>
      <w:r w:rsidRPr="0032085C">
        <w:rPr>
          <w:rFonts w:ascii="Times New Roman" w:hAnsi="Times New Roman"/>
          <w:bCs/>
          <w:color w:val="000000"/>
          <w:spacing w:val="4"/>
          <w:sz w:val="24"/>
          <w:szCs w:val="24"/>
        </w:rPr>
        <w:t>.202</w:t>
      </w:r>
      <w:r>
        <w:rPr>
          <w:rFonts w:ascii="Times New Roman" w:hAnsi="Times New Roman"/>
          <w:bCs/>
          <w:color w:val="000000"/>
          <w:spacing w:val="4"/>
          <w:sz w:val="24"/>
          <w:szCs w:val="24"/>
        </w:rPr>
        <w:t>6</w:t>
      </w:r>
      <w:r w:rsidRPr="0032085C">
        <w:rPr>
          <w:rFonts w:ascii="Times New Roman" w:hAnsi="Times New Roman"/>
          <w:color w:val="000000"/>
          <w:spacing w:val="4"/>
          <w:sz w:val="24"/>
          <w:szCs w:val="24"/>
        </w:rPr>
        <w:t xml:space="preserve"> года с 08 час 00 мин.</w:t>
      </w:r>
    </w:p>
    <w:p w14:paraId="229E5827" w14:textId="77777777" w:rsidR="0094331E" w:rsidRPr="0032085C" w:rsidRDefault="0094331E" w:rsidP="0094331E">
      <w:pPr>
        <w:spacing w:after="0" w:line="240" w:lineRule="auto"/>
        <w:ind w:right="-283" w:firstLine="540"/>
        <w:jc w:val="both"/>
        <w:rPr>
          <w:rFonts w:ascii="Times New Roman" w:hAnsi="Times New Roman"/>
          <w:b/>
          <w:bCs/>
          <w:color w:val="000000"/>
          <w:spacing w:val="4"/>
          <w:sz w:val="24"/>
          <w:szCs w:val="24"/>
        </w:rPr>
      </w:pPr>
    </w:p>
    <w:p w14:paraId="2FA89BC6" w14:textId="77777777" w:rsidR="0094331E" w:rsidRDefault="0094331E" w:rsidP="0094331E">
      <w:pPr>
        <w:spacing w:after="0" w:line="240" w:lineRule="auto"/>
        <w:ind w:right="-283"/>
        <w:jc w:val="both"/>
        <w:rPr>
          <w:rFonts w:ascii="Times New Roman" w:hAnsi="Times New Roman"/>
          <w:sz w:val="24"/>
          <w:szCs w:val="24"/>
        </w:rPr>
      </w:pPr>
      <w:r w:rsidRPr="0032085C">
        <w:rPr>
          <w:rFonts w:ascii="Times New Roman" w:hAnsi="Times New Roman"/>
          <w:b/>
          <w:bCs/>
          <w:color w:val="000000"/>
          <w:spacing w:val="4"/>
          <w:sz w:val="24"/>
          <w:szCs w:val="24"/>
        </w:rPr>
        <w:t>Дата и время окончания приема заявлений:</w:t>
      </w:r>
      <w:r w:rsidRPr="0032085C">
        <w:rPr>
          <w:rFonts w:ascii="Times New Roman" w:hAnsi="Times New Roman"/>
          <w:b/>
          <w:bCs/>
          <w:color w:val="000000"/>
          <w:spacing w:val="4"/>
          <w:sz w:val="24"/>
          <w:szCs w:val="24"/>
        </w:rPr>
        <w:tab/>
      </w:r>
      <w:r w:rsidRPr="00F252BC">
        <w:rPr>
          <w:rFonts w:ascii="Times New Roman" w:hAnsi="Times New Roman"/>
          <w:color w:val="000000"/>
          <w:spacing w:val="4"/>
          <w:sz w:val="24"/>
          <w:szCs w:val="24"/>
        </w:rPr>
        <w:t>08</w:t>
      </w:r>
      <w:r w:rsidRPr="0032085C">
        <w:rPr>
          <w:rFonts w:ascii="Times New Roman" w:hAnsi="Times New Roman"/>
          <w:color w:val="000000"/>
          <w:spacing w:val="4"/>
          <w:sz w:val="24"/>
          <w:szCs w:val="24"/>
        </w:rPr>
        <w:t>.0</w:t>
      </w:r>
      <w:r>
        <w:rPr>
          <w:rFonts w:ascii="Times New Roman" w:hAnsi="Times New Roman"/>
          <w:color w:val="000000"/>
          <w:spacing w:val="4"/>
          <w:sz w:val="24"/>
          <w:szCs w:val="24"/>
        </w:rPr>
        <w:t>7</w:t>
      </w:r>
      <w:r w:rsidRPr="0032085C">
        <w:rPr>
          <w:rFonts w:ascii="Times New Roman" w:hAnsi="Times New Roman"/>
          <w:color w:val="000000"/>
          <w:spacing w:val="4"/>
          <w:sz w:val="24"/>
          <w:szCs w:val="24"/>
        </w:rPr>
        <w:t>.202</w:t>
      </w:r>
      <w:r>
        <w:rPr>
          <w:rFonts w:ascii="Times New Roman" w:hAnsi="Times New Roman"/>
          <w:color w:val="000000"/>
          <w:spacing w:val="4"/>
          <w:sz w:val="24"/>
          <w:szCs w:val="24"/>
        </w:rPr>
        <w:t xml:space="preserve">6 года до 16 час 00 мин. </w:t>
      </w:r>
    </w:p>
    <w:p w14:paraId="726CB8F8" w14:textId="77777777" w:rsidR="0094331E" w:rsidRDefault="0094331E" w:rsidP="0094331E">
      <w:pPr>
        <w:spacing w:after="0"/>
        <w:ind w:right="-28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000EB38" w14:textId="77777777" w:rsidR="0094331E" w:rsidRDefault="0094331E" w:rsidP="0094331E">
      <w:pPr>
        <w:spacing w:after="0"/>
        <w:ind w:right="-28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E4C9730" w14:textId="77777777" w:rsidR="0094331E" w:rsidRDefault="0094331E" w:rsidP="0094331E">
      <w:pPr>
        <w:spacing w:after="0"/>
        <w:ind w:right="-283"/>
        <w:jc w:val="both"/>
        <w:rPr>
          <w:rFonts w:ascii="Times New Roman" w:hAnsi="Times New Roman"/>
          <w:sz w:val="24"/>
          <w:szCs w:val="24"/>
        </w:rPr>
      </w:pPr>
    </w:p>
    <w:p w14:paraId="6B50F017" w14:textId="77777777" w:rsidR="0094331E" w:rsidRDefault="0094331E" w:rsidP="0094331E">
      <w:pPr>
        <w:spacing w:after="0" w:line="240" w:lineRule="auto"/>
        <w:ind w:right="-283"/>
        <w:jc w:val="center"/>
        <w:rPr>
          <w:rFonts w:ascii="Times New Roman" w:hAnsi="Times New Roman"/>
          <w:sz w:val="24"/>
          <w:szCs w:val="24"/>
        </w:rPr>
      </w:pPr>
      <w:r>
        <w:rPr>
          <w:rFonts w:ascii="Times New Roman" w:hAnsi="Times New Roman"/>
          <w:sz w:val="24"/>
          <w:szCs w:val="24"/>
        </w:rPr>
        <w:t xml:space="preserve">                            </w:t>
      </w:r>
    </w:p>
    <w:p w14:paraId="1B179287" w14:textId="77777777" w:rsidR="0094331E" w:rsidRDefault="0094331E" w:rsidP="0094331E">
      <w:pPr>
        <w:ind w:right="-283"/>
        <w:rPr>
          <w:rFonts w:ascii="Times New Roman" w:hAnsi="Times New Roman"/>
          <w:sz w:val="24"/>
          <w:szCs w:val="24"/>
        </w:rPr>
      </w:pPr>
      <w:r>
        <w:rPr>
          <w:rFonts w:ascii="Times New Roman" w:hAnsi="Times New Roman"/>
          <w:sz w:val="24"/>
          <w:szCs w:val="24"/>
        </w:rPr>
        <w:br w:type="page"/>
      </w:r>
    </w:p>
    <w:p w14:paraId="725CF55E" w14:textId="77777777" w:rsidR="0094331E" w:rsidRDefault="0094331E" w:rsidP="0094331E">
      <w:pPr>
        <w:spacing w:after="0" w:line="240" w:lineRule="auto"/>
        <w:ind w:right="-283"/>
        <w:jc w:val="right"/>
        <w:rPr>
          <w:rFonts w:ascii="Times New Roman" w:hAnsi="Times New Roman"/>
          <w:sz w:val="24"/>
          <w:szCs w:val="24"/>
        </w:rPr>
      </w:pPr>
      <w:r>
        <w:rPr>
          <w:rFonts w:ascii="Times New Roman" w:hAnsi="Times New Roman"/>
          <w:sz w:val="24"/>
          <w:szCs w:val="24"/>
        </w:rPr>
        <w:lastRenderedPageBreak/>
        <w:t xml:space="preserve">Приложение </w:t>
      </w:r>
    </w:p>
    <w:p w14:paraId="733E1D6B" w14:textId="77777777" w:rsidR="0094331E" w:rsidRDefault="0094331E" w:rsidP="0094331E">
      <w:pPr>
        <w:spacing w:after="0" w:line="240" w:lineRule="auto"/>
        <w:ind w:right="-283"/>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к извещению о проведении аукциона</w:t>
      </w:r>
      <w:r>
        <w:rPr>
          <w:rFonts w:ascii="Times New Roman" w:hAnsi="Times New Roman"/>
          <w:b/>
          <w:sz w:val="24"/>
          <w:szCs w:val="24"/>
        </w:rPr>
        <w:t xml:space="preserve">                               </w:t>
      </w:r>
    </w:p>
    <w:p w14:paraId="30FB7EE5" w14:textId="77777777" w:rsidR="0094331E" w:rsidRDefault="0094331E" w:rsidP="0094331E">
      <w:pPr>
        <w:spacing w:after="0" w:line="240" w:lineRule="auto"/>
        <w:ind w:right="-283"/>
        <w:jc w:val="right"/>
        <w:rPr>
          <w:rFonts w:ascii="Times New Roman" w:hAnsi="Times New Roman"/>
          <w:b/>
          <w:sz w:val="24"/>
          <w:szCs w:val="24"/>
        </w:rPr>
      </w:pPr>
    </w:p>
    <w:p w14:paraId="3B3FD5C2" w14:textId="77777777" w:rsidR="0094331E" w:rsidRDefault="0094331E" w:rsidP="0094331E">
      <w:pPr>
        <w:spacing w:after="0" w:line="240" w:lineRule="auto"/>
        <w:ind w:right="-283"/>
        <w:jc w:val="both"/>
        <w:rPr>
          <w:rFonts w:ascii="Times New Roman" w:hAnsi="Times New Roman"/>
          <w:b/>
          <w:sz w:val="24"/>
          <w:szCs w:val="24"/>
        </w:rPr>
      </w:pPr>
    </w:p>
    <w:p w14:paraId="1AF840A8" w14:textId="77777777" w:rsidR="0094331E" w:rsidRDefault="0094331E" w:rsidP="0094331E">
      <w:pPr>
        <w:spacing w:after="0" w:line="240" w:lineRule="auto"/>
        <w:ind w:right="-283"/>
        <w:jc w:val="center"/>
        <w:rPr>
          <w:rFonts w:ascii="Times New Roman" w:hAnsi="Times New Roman"/>
          <w:b/>
          <w:sz w:val="24"/>
          <w:szCs w:val="24"/>
        </w:rPr>
      </w:pPr>
      <w:r>
        <w:rPr>
          <w:rFonts w:ascii="Times New Roman" w:hAnsi="Times New Roman"/>
          <w:b/>
          <w:sz w:val="24"/>
          <w:szCs w:val="24"/>
        </w:rPr>
        <w:t>Договор</w:t>
      </w:r>
    </w:p>
    <w:p w14:paraId="40D523F4" w14:textId="77777777" w:rsidR="0094331E" w:rsidRDefault="0094331E" w:rsidP="0094331E">
      <w:pPr>
        <w:spacing w:after="0" w:line="240" w:lineRule="auto"/>
        <w:ind w:right="-283" w:firstLine="720"/>
        <w:jc w:val="center"/>
        <w:rPr>
          <w:rFonts w:ascii="Times New Roman" w:hAnsi="Times New Roman"/>
          <w:b/>
          <w:sz w:val="24"/>
          <w:szCs w:val="24"/>
        </w:rPr>
      </w:pPr>
      <w:r>
        <w:rPr>
          <w:rFonts w:ascii="Times New Roman" w:hAnsi="Times New Roman"/>
          <w:b/>
          <w:sz w:val="24"/>
          <w:szCs w:val="24"/>
        </w:rPr>
        <w:t>купли – продажи земельного участка</w:t>
      </w:r>
    </w:p>
    <w:p w14:paraId="4BD126F3" w14:textId="77777777" w:rsidR="0094331E" w:rsidRDefault="0094331E" w:rsidP="0094331E">
      <w:pPr>
        <w:spacing w:after="0" w:line="240" w:lineRule="auto"/>
        <w:ind w:right="-283" w:firstLine="720"/>
        <w:jc w:val="center"/>
        <w:rPr>
          <w:rFonts w:ascii="Times New Roman" w:hAnsi="Times New Roman"/>
          <w:sz w:val="24"/>
          <w:szCs w:val="24"/>
        </w:rPr>
      </w:pPr>
    </w:p>
    <w:p w14:paraId="31D013EA" w14:textId="77777777" w:rsidR="0094331E" w:rsidRDefault="0094331E" w:rsidP="0094331E">
      <w:pPr>
        <w:spacing w:after="0" w:line="240" w:lineRule="auto"/>
        <w:ind w:right="-283"/>
        <w:jc w:val="center"/>
        <w:rPr>
          <w:rFonts w:ascii="Times New Roman" w:hAnsi="Times New Roman"/>
          <w:sz w:val="24"/>
          <w:szCs w:val="24"/>
        </w:rPr>
      </w:pPr>
      <w:r>
        <w:rPr>
          <w:rFonts w:ascii="Times New Roman" w:hAnsi="Times New Roman"/>
          <w:sz w:val="24"/>
          <w:szCs w:val="24"/>
        </w:rPr>
        <w:t>пос. Урмары</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proofErr w:type="gramStart"/>
      <w:r>
        <w:rPr>
          <w:rFonts w:ascii="Times New Roman" w:hAnsi="Times New Roman"/>
          <w:sz w:val="24"/>
          <w:szCs w:val="24"/>
        </w:rPr>
        <w:tab/>
        <w:t xml:space="preserve">  </w:t>
      </w:r>
      <w:r>
        <w:rPr>
          <w:rFonts w:ascii="Times New Roman" w:hAnsi="Times New Roman"/>
          <w:b/>
          <w:sz w:val="24"/>
          <w:szCs w:val="24"/>
        </w:rPr>
        <w:t>№</w:t>
      </w:r>
      <w:proofErr w:type="gramEnd"/>
      <w:r>
        <w:rPr>
          <w:rFonts w:ascii="Times New Roman" w:hAnsi="Times New Roman"/>
          <w:sz w:val="24"/>
          <w:szCs w:val="24"/>
        </w:rPr>
        <w:t xml:space="preserve">                                   _______________</w:t>
      </w:r>
    </w:p>
    <w:p w14:paraId="1698D778" w14:textId="77777777" w:rsidR="0094331E" w:rsidRDefault="0094331E" w:rsidP="0094331E">
      <w:pPr>
        <w:pStyle w:val="af6"/>
        <w:ind w:right="-283"/>
        <w:jc w:val="both"/>
      </w:pPr>
      <w:r>
        <w:t xml:space="preserve">  </w:t>
      </w:r>
      <w:r>
        <w:tab/>
        <w:t xml:space="preserve">Настоящий договор купли-продажи земельного участка, составленный на основании постановления администрации Урмарского муниципального округа Чувашской Республики «О </w:t>
      </w:r>
      <w:r>
        <w:rPr>
          <w:color w:val="000000"/>
        </w:rPr>
        <w:t xml:space="preserve">возможности продажи </w:t>
      </w:r>
      <w:r>
        <w:t>земельных участков без проведения торгов»  №___  от _________ года заключен</w:t>
      </w:r>
      <w:r>
        <w:rPr>
          <w:bCs/>
        </w:rPr>
        <w:t xml:space="preserve"> </w:t>
      </w:r>
      <w:r>
        <w:t>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______________________, действующего на основании Устава, с одной стороны, и</w:t>
      </w:r>
      <w:r>
        <w:rPr>
          <w:bCs/>
        </w:rPr>
        <w:t xml:space="preserve"> </w:t>
      </w:r>
    </w:p>
    <w:p w14:paraId="008ED9CF" w14:textId="77777777" w:rsidR="0094331E" w:rsidRDefault="0094331E" w:rsidP="0094331E">
      <w:pPr>
        <w:pStyle w:val="af6"/>
        <w:spacing w:before="0" w:beforeAutospacing="0" w:after="0" w:afterAutospacing="0"/>
        <w:ind w:right="-283" w:firstLine="709"/>
        <w:jc w:val="both"/>
        <w:rPr>
          <w:bCs/>
        </w:rPr>
      </w:pPr>
      <w:r>
        <w:t>гр.___________________________________________ года рождения, паспорт _____________________выдан ___________________________, проживающим по адресу: ______________________________________________, именуемым в дальнейшем «Покупатель», с другой стороны, о нижеследующем:</w:t>
      </w:r>
    </w:p>
    <w:p w14:paraId="03468B0E" w14:textId="77777777" w:rsidR="0094331E" w:rsidRDefault="0094331E" w:rsidP="0094331E">
      <w:pPr>
        <w:spacing w:after="0" w:line="240" w:lineRule="auto"/>
        <w:ind w:right="-283" w:firstLine="709"/>
        <w:jc w:val="both"/>
        <w:rPr>
          <w:rFonts w:ascii="Times New Roman" w:hAnsi="Times New Roman"/>
          <w:sz w:val="24"/>
          <w:szCs w:val="24"/>
          <w:lang w:eastAsia="x-none"/>
        </w:rPr>
      </w:pPr>
    </w:p>
    <w:p w14:paraId="44515C0C" w14:textId="77777777" w:rsidR="0094331E" w:rsidRDefault="0094331E" w:rsidP="0094331E">
      <w:pPr>
        <w:spacing w:after="0" w:line="240" w:lineRule="auto"/>
        <w:ind w:right="-283" w:firstLine="709"/>
        <w:jc w:val="both"/>
        <w:rPr>
          <w:rFonts w:ascii="Times New Roman" w:hAnsi="Times New Roman"/>
          <w:sz w:val="24"/>
          <w:szCs w:val="24"/>
        </w:rPr>
      </w:pPr>
      <w:r>
        <w:rPr>
          <w:rFonts w:ascii="Times New Roman" w:hAnsi="Times New Roman"/>
          <w:sz w:val="24"/>
          <w:szCs w:val="24"/>
          <w:lang w:eastAsia="x-none"/>
        </w:rPr>
        <w:t xml:space="preserve">1. </w:t>
      </w:r>
      <w:r>
        <w:rPr>
          <w:rFonts w:ascii="Times New Roman" w:hAnsi="Times New Roman"/>
          <w:sz w:val="24"/>
          <w:szCs w:val="24"/>
        </w:rPr>
        <w:t>Предмет договора</w:t>
      </w:r>
    </w:p>
    <w:p w14:paraId="00451409" w14:textId="77777777" w:rsidR="0094331E" w:rsidRDefault="0094331E" w:rsidP="0094331E">
      <w:pPr>
        <w:pStyle w:val="af6"/>
        <w:spacing w:before="0" w:beforeAutospacing="0" w:after="0" w:afterAutospacing="0"/>
        <w:ind w:right="-283" w:firstLine="709"/>
        <w:jc w:val="both"/>
      </w:pPr>
      <w:r>
        <w:t xml:space="preserve">1.1. Продавец продает, а Покупатель приобретает в собственность земельный участок из категории _________________, площадью ____ кв. м., кадастровым №___________________, расположенный по адресу: ________________________________  для _______________________________.   </w:t>
      </w:r>
    </w:p>
    <w:p w14:paraId="751E5610" w14:textId="77777777" w:rsidR="0094331E" w:rsidRDefault="0094331E" w:rsidP="0094331E">
      <w:pPr>
        <w:pStyle w:val="af6"/>
        <w:spacing w:before="0" w:beforeAutospacing="0" w:after="0" w:afterAutospacing="0"/>
        <w:ind w:right="-283" w:firstLine="709"/>
        <w:jc w:val="both"/>
      </w:pPr>
      <w:r>
        <w:t>1.2. На указанном земельном участке строений не имеется.</w:t>
      </w:r>
    </w:p>
    <w:p w14:paraId="27D897E1" w14:textId="77777777" w:rsidR="0094331E" w:rsidRDefault="0094331E" w:rsidP="0094331E">
      <w:pPr>
        <w:spacing w:after="0" w:line="240" w:lineRule="auto"/>
        <w:ind w:right="-283" w:firstLine="709"/>
        <w:jc w:val="both"/>
        <w:rPr>
          <w:rFonts w:ascii="Times New Roman" w:hAnsi="Times New Roman"/>
          <w:sz w:val="24"/>
          <w:szCs w:val="24"/>
        </w:rPr>
      </w:pPr>
      <w:r>
        <w:rPr>
          <w:rFonts w:ascii="Times New Roman" w:hAnsi="Times New Roman"/>
          <w:sz w:val="24"/>
          <w:szCs w:val="24"/>
        </w:rPr>
        <w:t>2. Цена договора</w:t>
      </w:r>
    </w:p>
    <w:p w14:paraId="3B47628A" w14:textId="77777777" w:rsidR="0094331E" w:rsidRDefault="0094331E" w:rsidP="0094331E">
      <w:pPr>
        <w:pStyle w:val="af6"/>
        <w:spacing w:before="0" w:beforeAutospacing="0" w:after="0" w:afterAutospacing="0"/>
        <w:ind w:right="-283" w:firstLine="709"/>
        <w:jc w:val="both"/>
      </w:pPr>
      <w:r>
        <w:t xml:space="preserve">2.1. Цена продаваемого земельного участка </w:t>
      </w:r>
      <w:proofErr w:type="gramStart"/>
      <w:r>
        <w:t>составляет  _</w:t>
      </w:r>
      <w:proofErr w:type="gramEnd"/>
      <w:r>
        <w:t xml:space="preserve">__________ (_______________) руб. 00 копеек.  </w:t>
      </w:r>
    </w:p>
    <w:p w14:paraId="3C9C0CC5" w14:textId="77777777" w:rsidR="0094331E" w:rsidRDefault="0094331E" w:rsidP="0094331E">
      <w:pPr>
        <w:tabs>
          <w:tab w:val="left" w:pos="0"/>
        </w:tabs>
        <w:spacing w:after="0" w:line="240" w:lineRule="auto"/>
        <w:ind w:right="-283" w:firstLine="709"/>
        <w:jc w:val="both"/>
        <w:rPr>
          <w:rFonts w:ascii="Times New Roman" w:hAnsi="Times New Roman"/>
          <w:sz w:val="24"/>
          <w:szCs w:val="24"/>
        </w:rPr>
      </w:pPr>
      <w:r>
        <w:rPr>
          <w:rFonts w:ascii="Times New Roman" w:hAnsi="Times New Roman"/>
          <w:sz w:val="24"/>
          <w:szCs w:val="24"/>
        </w:rPr>
        <w:t xml:space="preserve">2.2. Покупатель перечисляет на счет </w:t>
      </w:r>
      <w:r>
        <w:rPr>
          <w:rFonts w:ascii="Times New Roman" w:hAnsi="Times New Roman"/>
          <w:bCs/>
          <w:sz w:val="24"/>
          <w:szCs w:val="24"/>
        </w:rPr>
        <w:t xml:space="preserve">УФК по Чувашской Республике (Администрация Урмарского муниципального округа Чувашской Республики) </w:t>
      </w:r>
      <w:r>
        <w:rPr>
          <w:rFonts w:ascii="Times New Roman" w:hAnsi="Times New Roman"/>
          <w:sz w:val="24"/>
          <w:szCs w:val="24"/>
        </w:rPr>
        <w:t xml:space="preserve">р/с 03100643000000011500 в Отделение -НБ Чувашская Республика // УФК по Чувашской Республике г. Чебоксары, код </w:t>
      </w:r>
      <w:r>
        <w:rPr>
          <w:rFonts w:ascii="Times New Roman" w:hAnsi="Times New Roman"/>
          <w:bCs/>
          <w:sz w:val="24"/>
          <w:szCs w:val="24"/>
        </w:rPr>
        <w:t>903 1 14 0602414 0000 430</w:t>
      </w:r>
      <w:r>
        <w:rPr>
          <w:rFonts w:ascii="Times New Roman" w:hAnsi="Times New Roman"/>
          <w:sz w:val="24"/>
          <w:szCs w:val="24"/>
        </w:rPr>
        <w:t xml:space="preserve"> указанную сумму единовременно, не позднее 10 дней со дня подписания настоящего договора.</w:t>
      </w:r>
    </w:p>
    <w:p w14:paraId="49A2A3BA" w14:textId="77777777" w:rsidR="0094331E" w:rsidRDefault="0094331E" w:rsidP="0094331E">
      <w:pPr>
        <w:spacing w:after="0" w:line="240" w:lineRule="auto"/>
        <w:ind w:right="-283" w:firstLine="709"/>
        <w:jc w:val="both"/>
        <w:rPr>
          <w:rFonts w:ascii="Times New Roman" w:hAnsi="Times New Roman"/>
          <w:sz w:val="24"/>
          <w:szCs w:val="24"/>
        </w:rPr>
      </w:pPr>
      <w:r>
        <w:rPr>
          <w:rFonts w:ascii="Times New Roman" w:hAnsi="Times New Roman"/>
          <w:sz w:val="24"/>
          <w:szCs w:val="24"/>
        </w:rPr>
        <w:t>3. Право собственности</w:t>
      </w:r>
    </w:p>
    <w:p w14:paraId="7F6FFF51" w14:textId="77777777" w:rsidR="0094331E" w:rsidRPr="008E2871" w:rsidRDefault="0094331E" w:rsidP="0094331E">
      <w:pPr>
        <w:pStyle w:val="afa"/>
        <w:spacing w:after="0"/>
        <w:ind w:right="-283" w:firstLine="709"/>
        <w:jc w:val="both"/>
        <w:rPr>
          <w:rFonts w:ascii="Times New Roman" w:hAnsi="Times New Roman" w:cs="Times New Roman"/>
          <w:sz w:val="24"/>
          <w:szCs w:val="24"/>
        </w:rPr>
      </w:pPr>
      <w:r w:rsidRPr="008E2871">
        <w:rPr>
          <w:rFonts w:ascii="Times New Roman" w:hAnsi="Times New Roman" w:cs="Times New Roman"/>
          <w:sz w:val="24"/>
          <w:szCs w:val="24"/>
        </w:rPr>
        <w:t>3.1 Право собственности Покупателя на земельный участок подлежит государственной регистрации уполномоченным органом в установленном законодательством порядке.</w:t>
      </w:r>
    </w:p>
    <w:p w14:paraId="06A2C416" w14:textId="77777777" w:rsidR="0094331E" w:rsidRDefault="0094331E" w:rsidP="0094331E">
      <w:pPr>
        <w:spacing w:after="0" w:line="240" w:lineRule="auto"/>
        <w:ind w:right="-283" w:firstLine="709"/>
        <w:jc w:val="both"/>
        <w:rPr>
          <w:rFonts w:ascii="Times New Roman" w:hAnsi="Times New Roman" w:cs="Times New Roman"/>
          <w:sz w:val="24"/>
          <w:szCs w:val="24"/>
        </w:rPr>
      </w:pPr>
      <w:r>
        <w:rPr>
          <w:rFonts w:ascii="Times New Roman" w:hAnsi="Times New Roman" w:cs="Times New Roman"/>
          <w:sz w:val="24"/>
          <w:szCs w:val="24"/>
          <w:lang w:eastAsia="x-none"/>
        </w:rPr>
        <w:t xml:space="preserve">4. </w:t>
      </w:r>
      <w:r>
        <w:rPr>
          <w:rFonts w:ascii="Times New Roman" w:hAnsi="Times New Roman" w:cs="Times New Roman"/>
          <w:sz w:val="24"/>
          <w:szCs w:val="24"/>
        </w:rPr>
        <w:t>Обременения земельного участка</w:t>
      </w:r>
    </w:p>
    <w:p w14:paraId="2D4924A2" w14:textId="77777777" w:rsidR="0094331E" w:rsidRDefault="0094331E" w:rsidP="0094331E">
      <w:pPr>
        <w:spacing w:after="0" w:line="240" w:lineRule="auto"/>
        <w:ind w:right="-283" w:firstLine="709"/>
        <w:jc w:val="both"/>
        <w:rPr>
          <w:rFonts w:ascii="Times New Roman" w:hAnsi="Times New Roman" w:cs="Times New Roman"/>
          <w:sz w:val="24"/>
          <w:szCs w:val="24"/>
        </w:rPr>
      </w:pPr>
      <w:r>
        <w:rPr>
          <w:rFonts w:ascii="Times New Roman" w:hAnsi="Times New Roman" w:cs="Times New Roman"/>
          <w:sz w:val="24"/>
          <w:szCs w:val="24"/>
        </w:rPr>
        <w:t>4.1. Земельный участок правами третьих лиц не обременен, в споре и под арестом (запрещением) не состоит.</w:t>
      </w:r>
    </w:p>
    <w:p w14:paraId="6A0F2DDF" w14:textId="77777777" w:rsidR="0094331E" w:rsidRDefault="0094331E" w:rsidP="0094331E">
      <w:pPr>
        <w:pStyle w:val="af6"/>
        <w:spacing w:before="0" w:beforeAutospacing="0" w:after="0" w:afterAutospacing="0"/>
        <w:ind w:right="-283" w:firstLine="709"/>
        <w:jc w:val="both"/>
      </w:pPr>
      <w:r>
        <w:t>4.2. Ограничения в пользовании земельным участком ___________________________.</w:t>
      </w:r>
    </w:p>
    <w:p w14:paraId="635FA7BD" w14:textId="77777777" w:rsidR="0094331E" w:rsidRDefault="0094331E" w:rsidP="0094331E">
      <w:pPr>
        <w:pStyle w:val="af6"/>
        <w:spacing w:before="0" w:beforeAutospacing="0" w:after="0" w:afterAutospacing="0"/>
        <w:ind w:right="-283" w:firstLine="709"/>
        <w:jc w:val="both"/>
      </w:pPr>
      <w:r>
        <w:t>5. Особые условия</w:t>
      </w:r>
    </w:p>
    <w:p w14:paraId="67B2F4CB" w14:textId="77777777" w:rsidR="0094331E" w:rsidRDefault="0094331E" w:rsidP="0094331E">
      <w:pPr>
        <w:pStyle w:val="af6"/>
        <w:spacing w:before="0" w:beforeAutospacing="0" w:after="0" w:afterAutospacing="0"/>
        <w:ind w:right="-283" w:firstLine="709"/>
        <w:jc w:val="both"/>
      </w:pPr>
      <w:r>
        <w:t xml:space="preserve">5.1. Продавец </w:t>
      </w:r>
      <w:proofErr w:type="gramStart"/>
      <w:r>
        <w:t>продал  земельный</w:t>
      </w:r>
      <w:proofErr w:type="gramEnd"/>
      <w:r>
        <w:t xml:space="preserve"> участок свободным от любых имущественных прав и претензий третьих лиц, о которых в момент заключения договора Продавец или Покупатель не могли не знать.</w:t>
      </w:r>
    </w:p>
    <w:p w14:paraId="5766089B" w14:textId="77777777" w:rsidR="0094331E" w:rsidRDefault="0094331E" w:rsidP="0094331E">
      <w:pPr>
        <w:pStyle w:val="af6"/>
        <w:spacing w:before="0" w:beforeAutospacing="0" w:after="0" w:afterAutospacing="0"/>
        <w:ind w:right="-283" w:firstLine="709"/>
        <w:jc w:val="both"/>
      </w:pPr>
      <w:r>
        <w:t xml:space="preserve">5.2. Покупатель осмотрел земельный участок в натуре, ознакомился с его количественными и качественными характеристиками, подземными и </w:t>
      </w:r>
      <w:proofErr w:type="gramStart"/>
      <w:r>
        <w:t>наземными  сооружениями</w:t>
      </w:r>
      <w:proofErr w:type="gramEnd"/>
      <w:r>
        <w:t xml:space="preserve"> и объектами, правовым режимом земель и претензий не имеет.</w:t>
      </w:r>
    </w:p>
    <w:p w14:paraId="0064FBA1" w14:textId="77777777" w:rsidR="0094331E" w:rsidRDefault="0094331E" w:rsidP="0094331E">
      <w:pPr>
        <w:pStyle w:val="af6"/>
        <w:spacing w:before="0" w:beforeAutospacing="0" w:after="0" w:afterAutospacing="0"/>
        <w:ind w:right="-283" w:firstLine="709"/>
        <w:jc w:val="both"/>
      </w:pPr>
      <w:r>
        <w:t xml:space="preserve">5.3. Покупатель обязуется обеспечить свободный доступ соответствующих служб в целях ремонта коммунальных, инженерных, электрических и других линий и сетей, а также объектов транспортной инфраструктуры </w:t>
      </w:r>
      <w:proofErr w:type="gramStart"/>
      <w:r>
        <w:t>при  прохождении</w:t>
      </w:r>
      <w:proofErr w:type="gramEnd"/>
      <w:r>
        <w:t xml:space="preserve"> их через земельный участок, указанный в пункте 1.1.</w:t>
      </w:r>
    </w:p>
    <w:p w14:paraId="3D15F062" w14:textId="77777777" w:rsidR="0094331E" w:rsidRDefault="0094331E" w:rsidP="0094331E">
      <w:pPr>
        <w:pStyle w:val="af6"/>
        <w:spacing w:before="0" w:beforeAutospacing="0" w:after="0" w:afterAutospacing="0"/>
        <w:ind w:right="-283" w:firstLine="709"/>
        <w:jc w:val="both"/>
      </w:pPr>
      <w:r>
        <w:lastRenderedPageBreak/>
        <w:t>5.4. За каждый день просрочки по оплате земельного участка в соответствии с пунктами 2.1. и 2.2 Покупатель уплачивает пеню в размере 0,1% от подлежащей уплате суммы.</w:t>
      </w:r>
    </w:p>
    <w:p w14:paraId="0DB3AF7B" w14:textId="77777777" w:rsidR="0094331E" w:rsidRDefault="0094331E" w:rsidP="0094331E">
      <w:pPr>
        <w:pStyle w:val="af6"/>
        <w:spacing w:before="0" w:beforeAutospacing="0" w:after="0" w:afterAutospacing="0"/>
        <w:ind w:right="-283" w:firstLine="709"/>
        <w:jc w:val="both"/>
      </w:pPr>
      <w:r>
        <w:t>5.5.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415FB54F" w14:textId="77777777" w:rsidR="0094331E" w:rsidRDefault="0094331E" w:rsidP="0094331E">
      <w:pPr>
        <w:pStyle w:val="af6"/>
        <w:spacing w:before="0" w:beforeAutospacing="0" w:after="0" w:afterAutospacing="0"/>
        <w:ind w:right="-283" w:firstLine="709"/>
        <w:jc w:val="both"/>
      </w:pPr>
      <w:r>
        <w:t>6. Рассмотрение споров</w:t>
      </w:r>
    </w:p>
    <w:p w14:paraId="0FBB7750" w14:textId="77777777" w:rsidR="0094331E" w:rsidRDefault="0094331E" w:rsidP="0094331E">
      <w:pPr>
        <w:pStyle w:val="af6"/>
        <w:spacing w:before="0" w:beforeAutospacing="0" w:after="0" w:afterAutospacing="0"/>
        <w:ind w:right="-283" w:firstLine="709"/>
        <w:jc w:val="both"/>
      </w:pPr>
      <w:r>
        <w:t>6.1. Все споры и разногласия, которые могут возникнуть из настоящего договора, будут разрешаться сторонами путем переговоров, либо в судебных инстанциях.</w:t>
      </w:r>
    </w:p>
    <w:p w14:paraId="25DCE2D9" w14:textId="77777777" w:rsidR="0094331E" w:rsidRDefault="0094331E" w:rsidP="0094331E">
      <w:pPr>
        <w:pStyle w:val="af6"/>
        <w:spacing w:before="0" w:beforeAutospacing="0" w:after="0" w:afterAutospacing="0"/>
        <w:ind w:right="-283" w:firstLine="709"/>
        <w:jc w:val="both"/>
      </w:pPr>
      <w:r>
        <w:t>7. Действие договора</w:t>
      </w:r>
    </w:p>
    <w:p w14:paraId="25F76DCF" w14:textId="77777777" w:rsidR="0094331E" w:rsidRDefault="0094331E" w:rsidP="0094331E">
      <w:pPr>
        <w:pStyle w:val="af6"/>
        <w:spacing w:before="0" w:beforeAutospacing="0" w:after="0" w:afterAutospacing="0"/>
        <w:ind w:right="-283" w:firstLine="709"/>
        <w:jc w:val="both"/>
      </w:pPr>
      <w:r>
        <w:t>7.1.   Настоящий договор вступает в силу со дня его подписания сторонами.</w:t>
      </w:r>
    </w:p>
    <w:p w14:paraId="203C62E9" w14:textId="77777777" w:rsidR="0094331E" w:rsidRDefault="0094331E" w:rsidP="0094331E">
      <w:pPr>
        <w:pStyle w:val="af6"/>
        <w:spacing w:before="0" w:beforeAutospacing="0" w:after="0" w:afterAutospacing="0"/>
        <w:ind w:right="-283" w:firstLine="709"/>
        <w:jc w:val="both"/>
      </w:pPr>
      <w:r>
        <w:t>7.2. Отношения между сторонами прекращаются при выполнении ими всех условий настоящего договора и полного завершения расчетов.</w:t>
      </w:r>
    </w:p>
    <w:p w14:paraId="47AB4DC6" w14:textId="77777777" w:rsidR="0094331E" w:rsidRDefault="0094331E" w:rsidP="0094331E">
      <w:pPr>
        <w:pStyle w:val="af6"/>
        <w:spacing w:before="0" w:beforeAutospacing="0" w:after="0" w:afterAutospacing="0"/>
        <w:ind w:right="-283" w:firstLine="709"/>
        <w:jc w:val="both"/>
      </w:pPr>
      <w:r>
        <w:t>8. Заключительные положения</w:t>
      </w:r>
    </w:p>
    <w:p w14:paraId="11D38990" w14:textId="77777777" w:rsidR="0094331E" w:rsidRDefault="0094331E" w:rsidP="0094331E">
      <w:pPr>
        <w:pStyle w:val="af6"/>
        <w:spacing w:before="0" w:beforeAutospacing="0" w:after="0" w:afterAutospacing="0"/>
        <w:ind w:right="-283" w:firstLine="709"/>
        <w:jc w:val="both"/>
      </w:pPr>
      <w:r>
        <w:t>8.1. Настоящий договор составлен в 2-х экземплярах, имеющих одинаковую юридическую силу; один из которых находится в администрации Урмарского муниципального округа Чувашской Республики;</w:t>
      </w:r>
    </w:p>
    <w:p w14:paraId="7B510A9D" w14:textId="77777777" w:rsidR="0094331E" w:rsidRDefault="0094331E" w:rsidP="0094331E">
      <w:pPr>
        <w:pStyle w:val="af6"/>
        <w:spacing w:before="0" w:beforeAutospacing="0" w:after="0" w:afterAutospacing="0"/>
        <w:ind w:right="-283" w:firstLine="709"/>
        <w:jc w:val="both"/>
      </w:pPr>
      <w:proofErr w:type="gramStart"/>
      <w:r>
        <w:t>второй  у</w:t>
      </w:r>
      <w:proofErr w:type="gramEnd"/>
      <w:r>
        <w:t xml:space="preserve"> Покупателя – ______________ </w:t>
      </w:r>
    </w:p>
    <w:p w14:paraId="6F1116CD" w14:textId="77777777" w:rsidR="0094331E" w:rsidRDefault="0094331E" w:rsidP="0094331E">
      <w:pPr>
        <w:pStyle w:val="af6"/>
        <w:ind w:right="-283"/>
      </w:pPr>
      <w:r>
        <w:t>Подписи сторон:</w:t>
      </w:r>
    </w:p>
    <w:p w14:paraId="7DA4BAB8" w14:textId="77777777" w:rsidR="0094331E" w:rsidRDefault="0094331E" w:rsidP="0094331E">
      <w:pPr>
        <w:pStyle w:val="af6"/>
        <w:ind w:right="-283"/>
      </w:pPr>
    </w:p>
    <w:p w14:paraId="339C159D" w14:textId="77777777" w:rsidR="0094331E" w:rsidRDefault="0094331E" w:rsidP="0094331E">
      <w:pPr>
        <w:pStyle w:val="af6"/>
        <w:spacing w:before="0" w:beforeAutospacing="0" w:after="0" w:afterAutospacing="0"/>
        <w:ind w:right="-283"/>
        <w:jc w:val="both"/>
      </w:pPr>
      <w:r>
        <w:t>Продавец:</w:t>
      </w:r>
      <w:r>
        <w:tab/>
      </w:r>
      <w:r>
        <w:tab/>
      </w:r>
      <w:r>
        <w:tab/>
      </w:r>
      <w:r>
        <w:tab/>
      </w:r>
      <w:r>
        <w:tab/>
      </w:r>
      <w:r>
        <w:tab/>
      </w:r>
      <w:r>
        <w:tab/>
      </w:r>
      <w:r>
        <w:tab/>
        <w:t>Покупатель:</w:t>
      </w:r>
    </w:p>
    <w:p w14:paraId="05F5E9C0" w14:textId="77777777" w:rsidR="0094331E" w:rsidRDefault="0094331E" w:rsidP="0094331E">
      <w:pPr>
        <w:pStyle w:val="af6"/>
        <w:spacing w:before="0" w:beforeAutospacing="0" w:after="0" w:afterAutospacing="0"/>
        <w:ind w:right="-283"/>
        <w:jc w:val="both"/>
      </w:pPr>
      <w:r>
        <w:t xml:space="preserve">Глава Урмарского </w:t>
      </w:r>
    </w:p>
    <w:p w14:paraId="461529B1" w14:textId="77777777" w:rsidR="0094331E" w:rsidRDefault="0094331E" w:rsidP="0094331E">
      <w:pPr>
        <w:pStyle w:val="af6"/>
        <w:spacing w:before="0" w:beforeAutospacing="0" w:after="0" w:afterAutospacing="0"/>
        <w:ind w:right="-283"/>
        <w:jc w:val="both"/>
        <w:rPr>
          <w:lang w:val="x-none"/>
        </w:rPr>
      </w:pPr>
      <w:r>
        <w:t>муниципального округа</w:t>
      </w:r>
    </w:p>
    <w:p w14:paraId="34ED34F5" w14:textId="77777777" w:rsidR="0094331E" w:rsidRDefault="0094331E" w:rsidP="0094331E">
      <w:pPr>
        <w:pStyle w:val="af6"/>
        <w:spacing w:before="0" w:beforeAutospacing="0" w:after="0" w:afterAutospacing="0"/>
        <w:ind w:right="-283"/>
        <w:jc w:val="both"/>
      </w:pPr>
    </w:p>
    <w:p w14:paraId="0B1563B0" w14:textId="77777777" w:rsidR="0094331E" w:rsidRDefault="0094331E" w:rsidP="0094331E">
      <w:pPr>
        <w:pStyle w:val="af6"/>
        <w:spacing w:before="0" w:beforeAutospacing="0" w:after="0" w:afterAutospacing="0"/>
        <w:ind w:right="-283"/>
        <w:jc w:val="both"/>
      </w:pPr>
      <w:r>
        <w:t xml:space="preserve">______________ </w:t>
      </w:r>
      <w:r>
        <w:tab/>
      </w:r>
      <w:r>
        <w:tab/>
      </w:r>
      <w:r>
        <w:tab/>
      </w:r>
      <w:r>
        <w:tab/>
      </w:r>
      <w:r>
        <w:tab/>
      </w:r>
      <w:r>
        <w:tab/>
        <w:t xml:space="preserve">            _____________</w:t>
      </w:r>
    </w:p>
    <w:p w14:paraId="4E9E11C1" w14:textId="77777777" w:rsidR="0094331E" w:rsidRDefault="0094331E" w:rsidP="0094331E">
      <w:pPr>
        <w:pStyle w:val="af6"/>
        <w:spacing w:before="0" w:beforeAutospacing="0" w:after="0" w:afterAutospacing="0"/>
        <w:ind w:right="-283"/>
        <w:jc w:val="both"/>
      </w:pPr>
      <w:r>
        <w:t xml:space="preserve">           М.П.</w:t>
      </w:r>
      <w:r>
        <w:tab/>
        <w:t xml:space="preserve">              </w:t>
      </w:r>
      <w:r>
        <w:tab/>
        <w:t xml:space="preserve">              </w:t>
      </w:r>
      <w:r>
        <w:tab/>
      </w:r>
      <w:r>
        <w:tab/>
        <w:t xml:space="preserve">  </w:t>
      </w:r>
      <w:r>
        <w:tab/>
      </w:r>
      <w:r>
        <w:tab/>
      </w:r>
    </w:p>
    <w:p w14:paraId="211C0982" w14:textId="77777777" w:rsidR="0094331E" w:rsidRDefault="0094331E" w:rsidP="0094331E">
      <w:pPr>
        <w:pStyle w:val="af6"/>
        <w:ind w:right="-283"/>
      </w:pPr>
      <w:r>
        <w:t xml:space="preserve">                                                                            </w:t>
      </w:r>
    </w:p>
    <w:p w14:paraId="4BA58563" w14:textId="77777777" w:rsidR="0094331E" w:rsidRDefault="0094331E" w:rsidP="0094331E">
      <w:pPr>
        <w:pStyle w:val="af6"/>
        <w:ind w:right="-283"/>
      </w:pPr>
    </w:p>
    <w:p w14:paraId="27FAF38B" w14:textId="77777777" w:rsidR="0094331E" w:rsidRDefault="0094331E" w:rsidP="0094331E">
      <w:pPr>
        <w:pStyle w:val="af6"/>
        <w:ind w:right="-283"/>
      </w:pPr>
    </w:p>
    <w:p w14:paraId="615DE766" w14:textId="77777777" w:rsidR="0094331E" w:rsidRDefault="0094331E" w:rsidP="0094331E">
      <w:pPr>
        <w:spacing w:after="0" w:line="240" w:lineRule="auto"/>
        <w:ind w:right="-283" w:firstLine="720"/>
        <w:rPr>
          <w:rFonts w:ascii="Times New Roman" w:hAnsi="Times New Roman"/>
          <w:sz w:val="24"/>
          <w:szCs w:val="24"/>
        </w:rPr>
      </w:pPr>
    </w:p>
    <w:p w14:paraId="6A830DF7" w14:textId="77777777" w:rsidR="0094331E" w:rsidRDefault="0094331E" w:rsidP="0094331E">
      <w:pPr>
        <w:spacing w:after="0" w:line="240" w:lineRule="auto"/>
        <w:ind w:right="-283" w:firstLine="720"/>
        <w:rPr>
          <w:rFonts w:ascii="Times New Roman" w:hAnsi="Times New Roman"/>
          <w:sz w:val="24"/>
          <w:szCs w:val="24"/>
        </w:rPr>
      </w:pPr>
    </w:p>
    <w:p w14:paraId="40BBBBBC" w14:textId="77777777" w:rsidR="0094331E" w:rsidRDefault="0094331E" w:rsidP="0094331E">
      <w:pPr>
        <w:spacing w:after="0" w:line="240" w:lineRule="auto"/>
        <w:ind w:right="-283" w:firstLine="720"/>
        <w:rPr>
          <w:rFonts w:ascii="Times New Roman" w:hAnsi="Times New Roman"/>
          <w:sz w:val="24"/>
          <w:szCs w:val="24"/>
        </w:rPr>
      </w:pPr>
    </w:p>
    <w:p w14:paraId="7D1DF090" w14:textId="77777777" w:rsidR="0094331E" w:rsidRDefault="0094331E" w:rsidP="0094331E">
      <w:pPr>
        <w:spacing w:after="0" w:line="240" w:lineRule="auto"/>
        <w:ind w:right="-283"/>
        <w:jc w:val="center"/>
        <w:rPr>
          <w:rFonts w:ascii="Times New Roman" w:hAnsi="Times New Roman"/>
          <w:sz w:val="24"/>
          <w:szCs w:val="24"/>
        </w:rPr>
      </w:pPr>
    </w:p>
    <w:p w14:paraId="00A2B948" w14:textId="77777777" w:rsidR="0094331E" w:rsidRDefault="0094331E" w:rsidP="0094331E">
      <w:pPr>
        <w:spacing w:after="0" w:line="240" w:lineRule="auto"/>
        <w:ind w:right="-283"/>
        <w:jc w:val="center"/>
        <w:rPr>
          <w:rFonts w:ascii="Times New Roman" w:hAnsi="Times New Roman"/>
          <w:sz w:val="24"/>
          <w:szCs w:val="24"/>
        </w:rPr>
      </w:pPr>
    </w:p>
    <w:p w14:paraId="7DAAA118" w14:textId="77777777" w:rsidR="0094331E" w:rsidRDefault="0094331E" w:rsidP="0094331E">
      <w:pPr>
        <w:spacing w:after="0" w:line="240" w:lineRule="auto"/>
        <w:ind w:right="-283"/>
        <w:jc w:val="center"/>
        <w:rPr>
          <w:rFonts w:ascii="Times New Roman" w:hAnsi="Times New Roman"/>
          <w:sz w:val="24"/>
          <w:szCs w:val="24"/>
        </w:rPr>
      </w:pPr>
    </w:p>
    <w:p w14:paraId="15F320CA" w14:textId="77777777" w:rsidR="0094331E" w:rsidRDefault="0094331E" w:rsidP="0094331E">
      <w:pPr>
        <w:spacing w:after="0" w:line="240" w:lineRule="auto"/>
        <w:ind w:right="-283"/>
        <w:jc w:val="center"/>
        <w:rPr>
          <w:rFonts w:ascii="Times New Roman" w:hAnsi="Times New Roman"/>
          <w:sz w:val="24"/>
          <w:szCs w:val="24"/>
        </w:rPr>
      </w:pPr>
    </w:p>
    <w:p w14:paraId="2B3DA932" w14:textId="77777777" w:rsidR="0094331E" w:rsidRDefault="0094331E" w:rsidP="0094331E">
      <w:pPr>
        <w:spacing w:after="0" w:line="240" w:lineRule="auto"/>
        <w:ind w:right="-283"/>
        <w:jc w:val="center"/>
        <w:rPr>
          <w:rFonts w:ascii="Times New Roman" w:hAnsi="Times New Roman"/>
          <w:sz w:val="24"/>
          <w:szCs w:val="24"/>
        </w:rPr>
      </w:pPr>
    </w:p>
    <w:p w14:paraId="7790A566" w14:textId="77777777" w:rsidR="0094331E" w:rsidRDefault="0094331E" w:rsidP="0094331E">
      <w:pPr>
        <w:spacing w:after="0" w:line="240" w:lineRule="auto"/>
        <w:ind w:right="-283"/>
        <w:jc w:val="center"/>
        <w:rPr>
          <w:rFonts w:ascii="Times New Roman" w:hAnsi="Times New Roman"/>
          <w:sz w:val="24"/>
          <w:szCs w:val="24"/>
        </w:rPr>
      </w:pPr>
    </w:p>
    <w:p w14:paraId="032629C7" w14:textId="77777777" w:rsidR="0094331E" w:rsidRDefault="0094331E" w:rsidP="0094331E">
      <w:pPr>
        <w:spacing w:after="0" w:line="240" w:lineRule="auto"/>
        <w:ind w:right="-283"/>
        <w:jc w:val="center"/>
        <w:rPr>
          <w:rFonts w:ascii="Times New Roman" w:hAnsi="Times New Roman"/>
          <w:sz w:val="24"/>
          <w:szCs w:val="24"/>
        </w:rPr>
      </w:pPr>
    </w:p>
    <w:p w14:paraId="6A1D642C" w14:textId="77777777" w:rsidR="0094331E" w:rsidRDefault="0094331E" w:rsidP="0094331E">
      <w:pPr>
        <w:spacing w:after="0" w:line="240" w:lineRule="auto"/>
        <w:ind w:right="-283"/>
        <w:jc w:val="center"/>
        <w:rPr>
          <w:rFonts w:ascii="Times New Roman" w:hAnsi="Times New Roman"/>
          <w:sz w:val="24"/>
          <w:szCs w:val="24"/>
        </w:rPr>
      </w:pPr>
    </w:p>
    <w:p w14:paraId="0498E4A0" w14:textId="77777777" w:rsidR="0094331E" w:rsidRDefault="0094331E" w:rsidP="0094331E">
      <w:pPr>
        <w:spacing w:after="0" w:line="240" w:lineRule="auto"/>
        <w:ind w:right="-283"/>
        <w:jc w:val="center"/>
        <w:rPr>
          <w:rFonts w:ascii="Times New Roman" w:hAnsi="Times New Roman"/>
          <w:sz w:val="24"/>
          <w:szCs w:val="24"/>
        </w:rPr>
      </w:pPr>
    </w:p>
    <w:p w14:paraId="7887832C" w14:textId="77777777" w:rsidR="0094331E" w:rsidRDefault="0094331E" w:rsidP="0094331E">
      <w:pPr>
        <w:ind w:right="-283"/>
        <w:rPr>
          <w:rFonts w:ascii="Times New Roman" w:hAnsi="Times New Roman"/>
          <w:sz w:val="24"/>
          <w:szCs w:val="24"/>
        </w:rPr>
      </w:pPr>
      <w:r>
        <w:rPr>
          <w:rFonts w:ascii="Times New Roman" w:hAnsi="Times New Roman"/>
          <w:sz w:val="24"/>
          <w:szCs w:val="24"/>
        </w:rPr>
        <w:br w:type="page"/>
      </w:r>
    </w:p>
    <w:p w14:paraId="01C01FE8" w14:textId="77777777" w:rsidR="0094331E" w:rsidRDefault="0094331E" w:rsidP="0094331E">
      <w:pPr>
        <w:spacing w:after="0" w:line="240" w:lineRule="auto"/>
        <w:ind w:right="-283"/>
        <w:jc w:val="center"/>
        <w:rPr>
          <w:rFonts w:ascii="Times New Roman" w:hAnsi="Times New Roman"/>
          <w:sz w:val="24"/>
          <w:szCs w:val="24"/>
        </w:rPr>
      </w:pPr>
      <w:r>
        <w:rPr>
          <w:rFonts w:ascii="Times New Roman" w:hAnsi="Times New Roman"/>
          <w:sz w:val="24"/>
          <w:szCs w:val="24"/>
        </w:rPr>
        <w:lastRenderedPageBreak/>
        <w:t>Акт</w:t>
      </w:r>
    </w:p>
    <w:p w14:paraId="4294B091" w14:textId="77777777" w:rsidR="0094331E" w:rsidRDefault="0094331E" w:rsidP="0094331E">
      <w:pPr>
        <w:spacing w:after="0" w:line="240" w:lineRule="auto"/>
        <w:ind w:right="-283"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приема-передачи земельного участка</w:t>
      </w:r>
    </w:p>
    <w:p w14:paraId="5D4687BD" w14:textId="77777777" w:rsidR="0094331E" w:rsidRDefault="0094331E" w:rsidP="0094331E">
      <w:pPr>
        <w:spacing w:after="0" w:line="240" w:lineRule="auto"/>
        <w:ind w:right="-283" w:firstLine="720"/>
        <w:jc w:val="both"/>
        <w:rPr>
          <w:rFonts w:ascii="Times New Roman" w:hAnsi="Times New Roman"/>
          <w:sz w:val="24"/>
          <w:szCs w:val="24"/>
        </w:rPr>
      </w:pPr>
    </w:p>
    <w:p w14:paraId="75D23F10" w14:textId="77777777" w:rsidR="0094331E" w:rsidRDefault="0094331E" w:rsidP="0094331E">
      <w:pPr>
        <w:spacing w:after="0" w:line="240" w:lineRule="auto"/>
        <w:ind w:right="-283"/>
        <w:jc w:val="both"/>
        <w:rPr>
          <w:rFonts w:ascii="Times New Roman" w:hAnsi="Times New Roman"/>
          <w:sz w:val="24"/>
          <w:szCs w:val="24"/>
        </w:rPr>
      </w:pPr>
      <w:r>
        <w:rPr>
          <w:rFonts w:ascii="Times New Roman" w:hAnsi="Times New Roman"/>
          <w:sz w:val="24"/>
          <w:szCs w:val="24"/>
        </w:rPr>
        <w:t xml:space="preserve">______________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______________ года</w:t>
      </w:r>
    </w:p>
    <w:p w14:paraId="1DCA4E1D" w14:textId="77777777" w:rsidR="0094331E" w:rsidRDefault="0094331E" w:rsidP="0094331E">
      <w:pPr>
        <w:spacing w:after="0" w:line="240" w:lineRule="auto"/>
        <w:ind w:right="-283" w:firstLine="720"/>
        <w:jc w:val="both"/>
        <w:rPr>
          <w:rFonts w:ascii="Times New Roman" w:hAnsi="Times New Roman"/>
          <w:sz w:val="24"/>
          <w:szCs w:val="24"/>
        </w:rPr>
      </w:pPr>
    </w:p>
    <w:p w14:paraId="75236767" w14:textId="77777777" w:rsidR="0094331E" w:rsidRDefault="0094331E" w:rsidP="0094331E">
      <w:pPr>
        <w:pStyle w:val="af6"/>
        <w:ind w:right="-283" w:firstLine="709"/>
        <w:jc w:val="both"/>
        <w:rPr>
          <w:b/>
          <w:bCs/>
        </w:rPr>
      </w:pPr>
      <w:r>
        <w:tab/>
        <w:t>Настоящий акт приема-передачи земельного участка составлен в соответствии со статьей 556 Гражданского кодекса Российской Федерации между администрацией Урмарского муниципального округа Чувашской Республики, именуемой в дальнейшем «Продавец», в лице  главы Урмарского муниципального округа Чувашской Республики  _____________, действующего на основании Устава Урмарского муниципального округа с одной стороны, и</w:t>
      </w:r>
    </w:p>
    <w:p w14:paraId="6A42D573" w14:textId="77777777" w:rsidR="0094331E" w:rsidRDefault="0094331E" w:rsidP="0094331E">
      <w:pPr>
        <w:pStyle w:val="af6"/>
        <w:ind w:right="-283" w:firstLine="709"/>
        <w:jc w:val="both"/>
      </w:pPr>
      <w:r>
        <w:t>гр. ______________________________ года рождения, паспорт _____________________ выдан  ___________________________, проживающим по адресу: ______________________________________________, именуемым в дальнейшем «Покупатель», с другой стороны, о нижеследующем:</w:t>
      </w:r>
    </w:p>
    <w:p w14:paraId="21038082" w14:textId="77777777" w:rsidR="0094331E" w:rsidRDefault="0094331E" w:rsidP="0094331E">
      <w:pPr>
        <w:pStyle w:val="af6"/>
        <w:ind w:right="-283" w:firstLine="709"/>
        <w:jc w:val="both"/>
      </w:pPr>
      <w:r>
        <w:t xml:space="preserve">  1. Продавец в соответствии с договором купли-продажи земельного участка №___ от __________  2025 года передал в собственность Покупателю земельный участок из категории _____________,  площадью ____ кв. м., кадастровым №_____________, расположенный по адресу: __________________________,  для ____________________, а Покупатель принял от Продавца указанный земельный участок. </w:t>
      </w:r>
    </w:p>
    <w:p w14:paraId="1E65CC00" w14:textId="77777777" w:rsidR="0094331E" w:rsidRDefault="0094331E" w:rsidP="0094331E">
      <w:pPr>
        <w:tabs>
          <w:tab w:val="left" w:pos="360"/>
        </w:tabs>
        <w:spacing w:after="0" w:line="240" w:lineRule="auto"/>
        <w:ind w:right="-283" w:firstLine="709"/>
        <w:jc w:val="both"/>
        <w:rPr>
          <w:rFonts w:ascii="Times New Roman" w:hAnsi="Times New Roman"/>
          <w:sz w:val="24"/>
          <w:szCs w:val="24"/>
        </w:rPr>
      </w:pPr>
      <w:r>
        <w:rPr>
          <w:rFonts w:ascii="Times New Roman" w:hAnsi="Times New Roman"/>
          <w:sz w:val="24"/>
          <w:szCs w:val="24"/>
        </w:rPr>
        <w:t xml:space="preserve"> 2. Претензий у Покупателя к Продавцу по передаваемому земельному участку не имеется.</w:t>
      </w:r>
    </w:p>
    <w:p w14:paraId="424FEE7F" w14:textId="77777777" w:rsidR="0094331E" w:rsidRDefault="0094331E" w:rsidP="0094331E">
      <w:pPr>
        <w:tabs>
          <w:tab w:val="left" w:pos="360"/>
        </w:tabs>
        <w:spacing w:after="0" w:line="240" w:lineRule="auto"/>
        <w:ind w:right="-283" w:firstLine="709"/>
        <w:jc w:val="both"/>
        <w:rPr>
          <w:rFonts w:ascii="Times New Roman" w:hAnsi="Times New Roman"/>
          <w:sz w:val="24"/>
          <w:szCs w:val="24"/>
        </w:rPr>
      </w:pPr>
      <w:r>
        <w:rPr>
          <w:rFonts w:ascii="Times New Roman" w:hAnsi="Times New Roman"/>
          <w:sz w:val="24"/>
          <w:szCs w:val="24"/>
        </w:rPr>
        <w:t xml:space="preserve"> 3. 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14:paraId="0F7D5774" w14:textId="77777777" w:rsidR="0094331E" w:rsidRDefault="0094331E" w:rsidP="0094331E">
      <w:pPr>
        <w:spacing w:after="0" w:line="240" w:lineRule="auto"/>
        <w:ind w:right="-283" w:firstLine="709"/>
        <w:jc w:val="both"/>
        <w:rPr>
          <w:rFonts w:ascii="Times New Roman" w:hAnsi="Times New Roman"/>
          <w:sz w:val="24"/>
          <w:szCs w:val="24"/>
        </w:rPr>
      </w:pPr>
      <w:r>
        <w:rPr>
          <w:rFonts w:ascii="Times New Roman" w:hAnsi="Times New Roman"/>
          <w:sz w:val="24"/>
          <w:szCs w:val="24"/>
        </w:rPr>
        <w:t xml:space="preserve"> 4. Настоящий передаточный акт составлен в двух экземплярах, по одному экземпляру для Продавца и Покупателя.</w:t>
      </w:r>
    </w:p>
    <w:p w14:paraId="5690C465" w14:textId="77777777" w:rsidR="0094331E" w:rsidRDefault="0094331E" w:rsidP="0094331E">
      <w:pPr>
        <w:spacing w:after="0" w:line="240" w:lineRule="auto"/>
        <w:ind w:right="-283" w:firstLine="720"/>
        <w:jc w:val="both"/>
        <w:rPr>
          <w:rFonts w:ascii="Times New Roman" w:hAnsi="Times New Roman"/>
          <w:sz w:val="24"/>
          <w:szCs w:val="24"/>
        </w:rPr>
      </w:pPr>
    </w:p>
    <w:p w14:paraId="0ACB4CEF" w14:textId="77777777" w:rsidR="0094331E" w:rsidRDefault="0094331E" w:rsidP="0094331E">
      <w:pPr>
        <w:spacing w:after="0" w:line="240" w:lineRule="auto"/>
        <w:ind w:right="-283" w:firstLine="720"/>
        <w:jc w:val="both"/>
        <w:rPr>
          <w:rFonts w:ascii="Times New Roman" w:hAnsi="Times New Roman"/>
          <w:sz w:val="24"/>
          <w:szCs w:val="24"/>
        </w:rPr>
      </w:pPr>
    </w:p>
    <w:p w14:paraId="34531211" w14:textId="77777777" w:rsidR="0094331E" w:rsidRDefault="0094331E" w:rsidP="0094331E">
      <w:pPr>
        <w:spacing w:after="0" w:line="240" w:lineRule="auto"/>
        <w:ind w:right="-283" w:firstLine="720"/>
        <w:jc w:val="both"/>
        <w:rPr>
          <w:rFonts w:ascii="Times New Roman" w:hAnsi="Times New Roman"/>
          <w:sz w:val="24"/>
          <w:szCs w:val="24"/>
        </w:rPr>
      </w:pPr>
    </w:p>
    <w:p w14:paraId="71E8D437" w14:textId="77777777" w:rsidR="0094331E" w:rsidRDefault="0094331E" w:rsidP="0094331E">
      <w:pPr>
        <w:spacing w:after="0" w:line="240" w:lineRule="auto"/>
        <w:ind w:right="-283" w:firstLine="720"/>
        <w:jc w:val="both"/>
        <w:rPr>
          <w:rFonts w:ascii="Times New Roman" w:hAnsi="Times New Roman"/>
          <w:sz w:val="24"/>
          <w:szCs w:val="24"/>
        </w:rPr>
      </w:pPr>
      <w:r>
        <w:rPr>
          <w:rFonts w:ascii="Times New Roman" w:hAnsi="Times New Roman"/>
          <w:sz w:val="24"/>
          <w:szCs w:val="24"/>
        </w:rPr>
        <w:t>ПОДПИСИ СТОРОН:</w:t>
      </w:r>
    </w:p>
    <w:p w14:paraId="0C222B1C" w14:textId="77777777" w:rsidR="0094331E" w:rsidRDefault="0094331E" w:rsidP="0094331E">
      <w:pPr>
        <w:pStyle w:val="af6"/>
        <w:ind w:right="-283"/>
      </w:pPr>
    </w:p>
    <w:p w14:paraId="15DC7EA8" w14:textId="77777777" w:rsidR="0094331E" w:rsidRDefault="0094331E" w:rsidP="0094331E">
      <w:pPr>
        <w:pStyle w:val="af6"/>
        <w:spacing w:before="0" w:beforeAutospacing="0" w:after="0" w:afterAutospacing="0"/>
        <w:ind w:right="-283"/>
        <w:jc w:val="both"/>
      </w:pPr>
      <w:r>
        <w:t>Продавец:</w:t>
      </w:r>
      <w:r>
        <w:tab/>
      </w:r>
      <w:r>
        <w:tab/>
      </w:r>
      <w:r>
        <w:tab/>
      </w:r>
      <w:r>
        <w:tab/>
      </w:r>
      <w:r>
        <w:tab/>
      </w:r>
      <w:r>
        <w:tab/>
      </w:r>
      <w:r>
        <w:tab/>
        <w:t xml:space="preserve">                                  Покупатель:</w:t>
      </w:r>
    </w:p>
    <w:p w14:paraId="46F3B053" w14:textId="77777777" w:rsidR="0094331E" w:rsidRDefault="0094331E" w:rsidP="0094331E">
      <w:pPr>
        <w:pStyle w:val="af6"/>
        <w:spacing w:before="0" w:beforeAutospacing="0" w:after="0" w:afterAutospacing="0"/>
        <w:ind w:right="-283"/>
        <w:jc w:val="both"/>
      </w:pPr>
      <w:r>
        <w:t xml:space="preserve">Глава Урмарского  </w:t>
      </w:r>
      <w:r>
        <w:tab/>
      </w:r>
    </w:p>
    <w:p w14:paraId="0DC029F6" w14:textId="77777777" w:rsidR="0094331E" w:rsidRDefault="0094331E" w:rsidP="0094331E">
      <w:pPr>
        <w:pStyle w:val="af6"/>
        <w:spacing w:before="0" w:beforeAutospacing="0" w:after="0" w:afterAutospacing="0"/>
        <w:ind w:right="-283"/>
        <w:jc w:val="both"/>
      </w:pPr>
      <w:r>
        <w:t xml:space="preserve">муниципального округа                              </w:t>
      </w:r>
      <w:r>
        <w:tab/>
      </w:r>
      <w:r>
        <w:tab/>
        <w:t xml:space="preserve">                                                           ________________________      </w:t>
      </w:r>
      <w:r>
        <w:rPr>
          <w:lang w:val="x-none" w:eastAsia="x-none"/>
        </w:rPr>
        <w:t>М.П.</w:t>
      </w:r>
      <w:r>
        <w:rPr>
          <w:lang w:eastAsia="x-none"/>
        </w:rPr>
        <w:t xml:space="preserve">                   _________________________</w:t>
      </w:r>
      <w:r>
        <w:rPr>
          <w:lang w:val="x-none" w:eastAsia="x-none"/>
        </w:rPr>
        <w:tab/>
        <w:t xml:space="preserve">              </w:t>
      </w:r>
      <w:r>
        <w:rPr>
          <w:lang w:val="x-none" w:eastAsia="x-none"/>
        </w:rPr>
        <w:tab/>
        <w:t xml:space="preserve">              </w:t>
      </w:r>
      <w:r>
        <w:rPr>
          <w:lang w:val="x-none" w:eastAsia="x-none"/>
        </w:rPr>
        <w:tab/>
      </w:r>
    </w:p>
    <w:p w14:paraId="201672A0" w14:textId="77777777" w:rsidR="0094331E" w:rsidRDefault="0094331E" w:rsidP="0094331E">
      <w:pPr>
        <w:spacing w:after="0" w:line="240" w:lineRule="auto"/>
        <w:ind w:right="-283"/>
        <w:jc w:val="both"/>
        <w:rPr>
          <w:sz w:val="20"/>
          <w:szCs w:val="20"/>
        </w:rPr>
      </w:pPr>
    </w:p>
    <w:p w14:paraId="183816B4" w14:textId="77777777" w:rsidR="0094331E" w:rsidRDefault="0094331E" w:rsidP="0094331E">
      <w:pPr>
        <w:spacing w:after="0" w:line="240" w:lineRule="auto"/>
        <w:ind w:right="-283"/>
        <w:jc w:val="both"/>
        <w:rPr>
          <w:rFonts w:ascii="Times New Roman" w:hAnsi="Times New Roman" w:cs="Times New Roman"/>
          <w:b/>
          <w:sz w:val="24"/>
          <w:szCs w:val="24"/>
        </w:rPr>
      </w:pPr>
    </w:p>
    <w:p w14:paraId="3ACBC22B" w14:textId="77777777" w:rsidR="0094331E" w:rsidRPr="00175F80" w:rsidRDefault="0094331E" w:rsidP="0094331E">
      <w:pPr>
        <w:spacing w:after="0" w:line="240" w:lineRule="auto"/>
        <w:ind w:right="-283"/>
        <w:jc w:val="both"/>
        <w:rPr>
          <w:rFonts w:ascii="Times New Roman" w:hAnsi="Times New Roman" w:cs="Times New Roman"/>
          <w:sz w:val="24"/>
          <w:szCs w:val="24"/>
        </w:rPr>
      </w:pPr>
    </w:p>
    <w:p w14:paraId="3143BC1D" w14:textId="63FEA4F8" w:rsidR="001D5878" w:rsidRPr="00BC19CF" w:rsidRDefault="001D5878" w:rsidP="0094331E">
      <w:pPr>
        <w:tabs>
          <w:tab w:val="left" w:pos="4820"/>
        </w:tabs>
        <w:spacing w:after="0" w:line="240" w:lineRule="auto"/>
        <w:ind w:right="-283"/>
        <w:jc w:val="both"/>
        <w:rPr>
          <w:rFonts w:ascii="Times New Roman" w:eastAsiaTheme="minorEastAsia" w:hAnsi="Times New Roman" w:cs="Times New Roman"/>
          <w:bCs/>
          <w:sz w:val="24"/>
          <w:szCs w:val="24"/>
        </w:rPr>
      </w:pPr>
    </w:p>
    <w:sectPr w:rsidR="001D5878" w:rsidRPr="00BC19CF"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4CC" w14:textId="77777777" w:rsidR="00F019A0" w:rsidRDefault="00F019A0" w:rsidP="00C65999">
      <w:pPr>
        <w:spacing w:after="0" w:line="240" w:lineRule="auto"/>
      </w:pPr>
      <w:r>
        <w:separator/>
      </w:r>
    </w:p>
  </w:endnote>
  <w:endnote w:type="continuationSeparator" w:id="0">
    <w:p w14:paraId="385CF333" w14:textId="77777777" w:rsidR="00F019A0" w:rsidRDefault="00F019A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DD88E" w14:textId="77777777" w:rsidR="00F019A0" w:rsidRDefault="00F019A0" w:rsidP="00C65999">
      <w:pPr>
        <w:spacing w:after="0" w:line="240" w:lineRule="auto"/>
      </w:pPr>
      <w:r>
        <w:separator/>
      </w:r>
    </w:p>
  </w:footnote>
  <w:footnote w:type="continuationSeparator" w:id="0">
    <w:p w14:paraId="1672A68C" w14:textId="77777777" w:rsidR="00F019A0" w:rsidRDefault="00F019A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6BF1"/>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1E3"/>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31E"/>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19CF"/>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690"/>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34E"/>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2BDF"/>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9A0"/>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7520999/106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urmary.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2930</Words>
  <Characters>16702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2026-06-02T07:07:00Z</cp:lastPrinted>
  <dcterms:created xsi:type="dcterms:W3CDTF">2026-06-02T07:08:00Z</dcterms:created>
  <dcterms:modified xsi:type="dcterms:W3CDTF">2026-06-02T07:08:00Z</dcterms:modified>
</cp:coreProperties>
</file>