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540B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569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540B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569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8D15A4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8D15A4">
      <w:pPr>
        <w:spacing w:line="240" w:lineRule="auto"/>
        <w:ind w:firstLine="0"/>
        <w:rPr>
          <w:sz w:val="16"/>
          <w:szCs w:val="16"/>
        </w:rPr>
      </w:pPr>
    </w:p>
    <w:p w:rsidR="008D15A4" w:rsidRPr="008D15A4" w:rsidRDefault="008D15A4" w:rsidP="008D15A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527" w:firstLine="0"/>
        <w:rPr>
          <w:rFonts w:eastAsia="Courier New"/>
          <w:kern w:val="0"/>
          <w:sz w:val="28"/>
          <w:szCs w:val="28"/>
        </w:rPr>
      </w:pPr>
      <w:bookmarkStart w:id="1" w:name="sub_1"/>
      <w:r w:rsidRPr="008D15A4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8D15A4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</w:t>
      </w:r>
      <w:r w:rsidRPr="008D15A4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8D15A4">
        <w:rPr>
          <w:rFonts w:eastAsia="Courier New"/>
          <w:bCs/>
          <w:kern w:val="0"/>
          <w:sz w:val="28"/>
          <w:szCs w:val="28"/>
        </w:rPr>
        <w:t>11</w:t>
      </w:r>
      <w:r w:rsidRPr="008D15A4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8D15A4">
        <w:rPr>
          <w:rFonts w:eastAsia="Courier New"/>
          <w:bCs/>
          <w:kern w:val="0"/>
          <w:sz w:val="28"/>
          <w:szCs w:val="28"/>
        </w:rPr>
        <w:t>3</w:t>
      </w:r>
      <w:r w:rsidRPr="008D15A4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8D15A4">
        <w:rPr>
          <w:rFonts w:eastAsia="Courier New"/>
          <w:bCs/>
          <w:kern w:val="0"/>
          <w:sz w:val="28"/>
          <w:szCs w:val="28"/>
        </w:rPr>
        <w:t>№ 1321 «Об утверждении административного регламента</w:t>
      </w:r>
      <w:r w:rsidRPr="008D15A4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8D15A4">
        <w:rPr>
          <w:rFonts w:eastAsia="Courier New"/>
          <w:bCs/>
          <w:kern w:val="0"/>
          <w:sz w:val="28"/>
          <w:szCs w:val="28"/>
        </w:rPr>
        <w:t xml:space="preserve">администрации Янтиковского муниципального округа Чувашской Республики по предоставлению муниципальной услуги «Выдача выписок из </w:t>
      </w:r>
      <w:proofErr w:type="spellStart"/>
      <w:r w:rsidRPr="008D15A4">
        <w:rPr>
          <w:rFonts w:eastAsia="Courier New"/>
          <w:bCs/>
          <w:kern w:val="0"/>
          <w:sz w:val="28"/>
          <w:szCs w:val="28"/>
        </w:rPr>
        <w:t>похозяйственных</w:t>
      </w:r>
      <w:proofErr w:type="spellEnd"/>
      <w:r w:rsidRPr="008D15A4">
        <w:rPr>
          <w:rFonts w:eastAsia="Courier New"/>
          <w:bCs/>
          <w:kern w:val="0"/>
          <w:sz w:val="28"/>
          <w:szCs w:val="28"/>
        </w:rPr>
        <w:t xml:space="preserve"> книг»</w:t>
      </w:r>
    </w:p>
    <w:p w:rsidR="008D15A4" w:rsidRDefault="008D15A4" w:rsidP="008D15A4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8D15A4" w:rsidRPr="008D15A4" w:rsidRDefault="008D15A4" w:rsidP="008D15A4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8D15A4" w:rsidRPr="008D15A4" w:rsidRDefault="008D15A4" w:rsidP="008D15A4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8D15A4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8D15A4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8D15A4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8D15A4">
        <w:rPr>
          <w:kern w:val="0"/>
          <w:sz w:val="28"/>
          <w:szCs w:val="28"/>
        </w:rPr>
        <w:t xml:space="preserve">», </w:t>
      </w:r>
      <w:r w:rsidRPr="008D15A4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8D15A4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8D15A4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8D15A4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</w:t>
      </w:r>
      <w:r w:rsidRPr="008D15A4">
        <w:rPr>
          <w:bCs/>
          <w:kern w:val="0"/>
          <w:sz w:val="28"/>
          <w:szCs w:val="28"/>
        </w:rPr>
        <w:lastRenderedPageBreak/>
        <w:t xml:space="preserve">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8D15A4">
        <w:rPr>
          <w:b/>
          <w:bCs/>
          <w:kern w:val="0"/>
          <w:sz w:val="28"/>
          <w:szCs w:val="28"/>
        </w:rPr>
        <w:t>п о с т а н о в л я е т</w:t>
      </w:r>
      <w:r w:rsidRPr="008D15A4">
        <w:rPr>
          <w:bCs/>
          <w:kern w:val="0"/>
          <w:sz w:val="28"/>
          <w:szCs w:val="28"/>
        </w:rPr>
        <w:t>:</w:t>
      </w:r>
    </w:p>
    <w:p w:rsidR="008D15A4" w:rsidRPr="008D15A4" w:rsidRDefault="008D15A4" w:rsidP="008D15A4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8D15A4">
        <w:rPr>
          <w:bCs/>
          <w:spacing w:val="-4"/>
          <w:kern w:val="0"/>
          <w:sz w:val="28"/>
          <w:szCs w:val="28"/>
        </w:rPr>
        <w:t xml:space="preserve">1. Внести в административный регламент администрации Янтиковского муниципального округа Чувашской Республики по предоставлению муниципальной услуги «Выдача выписок из </w:t>
      </w:r>
      <w:proofErr w:type="spellStart"/>
      <w:r w:rsidRPr="008D15A4">
        <w:rPr>
          <w:bCs/>
          <w:spacing w:val="-4"/>
          <w:kern w:val="0"/>
          <w:sz w:val="28"/>
          <w:szCs w:val="28"/>
        </w:rPr>
        <w:t>похозяйственных</w:t>
      </w:r>
      <w:proofErr w:type="spellEnd"/>
      <w:r w:rsidRPr="008D15A4">
        <w:rPr>
          <w:bCs/>
          <w:spacing w:val="-4"/>
          <w:kern w:val="0"/>
          <w:sz w:val="28"/>
          <w:szCs w:val="28"/>
        </w:rPr>
        <w:t xml:space="preserve"> книг» утвержденный постановлением администрации Янтиковского муниципального округа от 27.11.2023 № 1321 следующие изменения:</w:t>
      </w:r>
    </w:p>
    <w:p w:rsidR="008D15A4" w:rsidRPr="008D15A4" w:rsidRDefault="008D15A4" w:rsidP="008D15A4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8D15A4">
        <w:rPr>
          <w:bCs/>
          <w:spacing w:val="-4"/>
          <w:kern w:val="0"/>
          <w:sz w:val="28"/>
          <w:szCs w:val="28"/>
        </w:rPr>
        <w:t xml:space="preserve">в п. 2.14.5 административного регламента слова «(при наличии технической возможности)» исключить. </w:t>
      </w:r>
    </w:p>
    <w:p w:rsidR="008D15A4" w:rsidRPr="008D15A4" w:rsidRDefault="008D15A4" w:rsidP="008D15A4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8D15A4">
        <w:rPr>
          <w:bCs/>
          <w:spacing w:val="-4"/>
          <w:kern w:val="0"/>
          <w:sz w:val="28"/>
          <w:szCs w:val="28"/>
        </w:rPr>
        <w:t xml:space="preserve">2. </w:t>
      </w:r>
      <w:r w:rsidRPr="008D15A4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D15A4" w:rsidRPr="008D15A4" w:rsidRDefault="008D15A4" w:rsidP="008D15A4">
      <w:pPr>
        <w:suppressAutoHyphens w:val="0"/>
        <w:spacing w:line="240" w:lineRule="auto"/>
        <w:ind w:left="709" w:firstLine="0"/>
        <w:jc w:val="left"/>
        <w:rPr>
          <w:bCs/>
          <w:spacing w:val="-4"/>
          <w:kern w:val="0"/>
          <w:sz w:val="28"/>
          <w:szCs w:val="28"/>
        </w:rPr>
      </w:pPr>
    </w:p>
    <w:bookmarkEnd w:id="1"/>
    <w:p w:rsidR="008D15A4" w:rsidRPr="008D15A4" w:rsidRDefault="008D15A4" w:rsidP="008D15A4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8D15A4" w:rsidRPr="008D15A4" w:rsidRDefault="008D15A4" w:rsidP="008D15A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8D15A4">
        <w:rPr>
          <w:kern w:val="0"/>
          <w:sz w:val="28"/>
          <w:szCs w:val="28"/>
          <w:lang w:eastAsia="ru-RU"/>
        </w:rPr>
        <w:t>Глава Янтиковского</w:t>
      </w:r>
    </w:p>
    <w:p w:rsidR="008D15A4" w:rsidRPr="008D15A4" w:rsidRDefault="008D15A4" w:rsidP="008D15A4">
      <w:pPr>
        <w:tabs>
          <w:tab w:val="left" w:pos="709"/>
        </w:tabs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 xml:space="preserve">муниципального округа     </w:t>
      </w:r>
      <w:r w:rsidRPr="008D15A4">
        <w:rPr>
          <w:kern w:val="0"/>
          <w:sz w:val="28"/>
          <w:szCs w:val="28"/>
          <w:lang w:eastAsia="ru-RU"/>
        </w:rPr>
        <w:t xml:space="preserve">                                                               О.А. Ломоносов</w:t>
      </w:r>
    </w:p>
    <w:p w:rsidR="00F37411" w:rsidRDefault="00F37411" w:rsidP="008D15A4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40BE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15A4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453E7-CDBF-498F-9764-C96377E0E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2025-08-29T12:56:00Z</dcterms:modified>
</cp:coreProperties>
</file>