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8C8D5A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B68F9">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8C8D5A9" w:rsidR="009A3F0A" w:rsidRPr="00EE4895" w:rsidRDefault="00783FF2"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B68F9">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6D60E1A"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B68F9">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5</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6D60E1A" w:rsidR="009A3F0A" w:rsidRPr="00EE4895" w:rsidRDefault="00783FF2"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B68F9">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5</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1D209" id="_x0000_t202" coordsize="21600,21600" o:spt="202" path="m,l,21600r21600,l21600,xe">
                <v:stroke joinstyle="miter"/>
                <v:path gradientshapeok="t" o:connecttype="rect"/>
              </v:shapetype>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p w14:paraId="672F3A5D" w14:textId="77777777" w:rsidR="0035159D" w:rsidRPr="0080409D" w:rsidRDefault="0035159D" w:rsidP="0035159D">
      <w:pPr>
        <w:spacing w:after="0" w:line="240" w:lineRule="auto"/>
        <w:ind w:right="4962"/>
        <w:jc w:val="both"/>
        <w:rPr>
          <w:rFonts w:ascii="Times New Roman" w:hAnsi="Times New Roman" w:cs="Times New Roman"/>
          <w:sz w:val="24"/>
          <w:szCs w:val="24"/>
        </w:rPr>
      </w:pPr>
      <w:r w:rsidRPr="0080409D">
        <w:rPr>
          <w:rFonts w:ascii="Times New Roman" w:hAnsi="Times New Roman" w:cs="Times New Roman"/>
          <w:sz w:val="24"/>
          <w:szCs w:val="24"/>
        </w:rPr>
        <w:t xml:space="preserve">О </w:t>
      </w:r>
      <w:r>
        <w:rPr>
          <w:rFonts w:ascii="Times New Roman" w:hAnsi="Times New Roman" w:cs="Times New Roman"/>
          <w:sz w:val="24"/>
          <w:szCs w:val="24"/>
        </w:rPr>
        <w:t xml:space="preserve">проведении Общероссийской акции </w:t>
      </w:r>
      <w:r w:rsidRPr="0080409D">
        <w:rPr>
          <w:rFonts w:ascii="Times New Roman" w:hAnsi="Times New Roman" w:cs="Times New Roman"/>
          <w:sz w:val="24"/>
          <w:szCs w:val="24"/>
        </w:rPr>
        <w:t>«Сообщи, где торгуют смертью»</w:t>
      </w:r>
      <w:r>
        <w:rPr>
          <w:rFonts w:ascii="Times New Roman" w:hAnsi="Times New Roman" w:cs="Times New Roman"/>
          <w:sz w:val="24"/>
          <w:szCs w:val="24"/>
        </w:rPr>
        <w:t xml:space="preserve"> на территории Урмарского </w:t>
      </w:r>
      <w:r w:rsidRPr="0080409D">
        <w:rPr>
          <w:rFonts w:ascii="Times New Roman" w:hAnsi="Times New Roman" w:cs="Times New Roman"/>
          <w:sz w:val="24"/>
          <w:szCs w:val="24"/>
        </w:rPr>
        <w:t>муниципального округа</w:t>
      </w:r>
    </w:p>
    <w:p w14:paraId="19DEE8D0" w14:textId="77777777" w:rsidR="0035159D" w:rsidRPr="0080409D" w:rsidRDefault="0035159D" w:rsidP="0035159D">
      <w:pPr>
        <w:spacing w:after="0" w:line="240" w:lineRule="auto"/>
        <w:ind w:firstLine="720"/>
        <w:jc w:val="both"/>
        <w:rPr>
          <w:rFonts w:ascii="Times New Roman" w:hAnsi="Times New Roman" w:cs="Times New Roman"/>
          <w:sz w:val="24"/>
          <w:szCs w:val="24"/>
        </w:rPr>
      </w:pPr>
    </w:p>
    <w:p w14:paraId="1796440A" w14:textId="77777777" w:rsidR="0035159D" w:rsidRDefault="0035159D" w:rsidP="0035159D">
      <w:pPr>
        <w:spacing w:after="0" w:line="240" w:lineRule="auto"/>
        <w:ind w:firstLine="720"/>
        <w:jc w:val="both"/>
        <w:rPr>
          <w:rFonts w:ascii="Times New Roman" w:hAnsi="Times New Roman" w:cs="Times New Roman"/>
          <w:sz w:val="24"/>
          <w:szCs w:val="24"/>
        </w:rPr>
      </w:pPr>
    </w:p>
    <w:p w14:paraId="7ABCEA41"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В соответствии с Федеральным законом </w:t>
      </w:r>
      <w:r w:rsidRPr="00A44D57">
        <w:rPr>
          <w:rFonts w:ascii="Times New Roman" w:hAnsi="Times New Roman" w:cs="Times New Roman"/>
          <w:sz w:val="24"/>
          <w:szCs w:val="24"/>
        </w:rPr>
        <w:t xml:space="preserve">от 20.03.2025 N 33-ФЗ </w:t>
      </w:r>
      <w:r w:rsidRPr="0080409D">
        <w:rPr>
          <w:rFonts w:ascii="Times New Roman" w:hAnsi="Times New Roman" w:cs="Times New Roman"/>
          <w:sz w:val="24"/>
          <w:szCs w:val="24"/>
        </w:rPr>
        <w:t>«Об общих принципах организации местного самоуправления в Российской Федерации» и в целях привлечения общественности к участию в противодействии незаконному обороту наркотиков и профилактике их немедицинского потребления, сбора и проверки оперативно</w:t>
      </w:r>
      <w:r>
        <w:rPr>
          <w:rFonts w:ascii="Times New Roman" w:hAnsi="Times New Roman" w:cs="Times New Roman"/>
          <w:sz w:val="24"/>
          <w:szCs w:val="24"/>
        </w:rPr>
        <w:t xml:space="preserve"> </w:t>
      </w:r>
      <w:r w:rsidRPr="0080409D">
        <w:rPr>
          <w:rFonts w:ascii="Times New Roman" w:hAnsi="Times New Roman" w:cs="Times New Roman"/>
          <w:sz w:val="24"/>
          <w:szCs w:val="24"/>
        </w:rPr>
        <w:t>- значимой информации, оказание квалифицированной помощи и консультаций по вопросам лечения и реабилитации наркозависимых лиц, а также проведения разъяснительной работы по правовым вопросам</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 Администрация</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 Урмарского </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муниципального </w:t>
      </w:r>
      <w:r>
        <w:rPr>
          <w:rFonts w:ascii="Times New Roman" w:hAnsi="Times New Roman" w:cs="Times New Roman"/>
          <w:sz w:val="24"/>
          <w:szCs w:val="24"/>
        </w:rPr>
        <w:t xml:space="preserve"> </w:t>
      </w:r>
      <w:r w:rsidRPr="0080409D">
        <w:rPr>
          <w:rFonts w:ascii="Times New Roman" w:hAnsi="Times New Roman" w:cs="Times New Roman"/>
          <w:sz w:val="24"/>
          <w:szCs w:val="24"/>
        </w:rPr>
        <w:t>округа</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 Чувашской </w:t>
      </w:r>
      <w:r>
        <w:rPr>
          <w:rFonts w:ascii="Times New Roman" w:hAnsi="Times New Roman" w:cs="Times New Roman"/>
          <w:sz w:val="24"/>
          <w:szCs w:val="24"/>
        </w:rPr>
        <w:t xml:space="preserve">   </w:t>
      </w:r>
      <w:r w:rsidRPr="0080409D">
        <w:rPr>
          <w:rFonts w:ascii="Times New Roman" w:hAnsi="Times New Roman" w:cs="Times New Roman"/>
          <w:sz w:val="24"/>
          <w:szCs w:val="24"/>
        </w:rPr>
        <w:t>Республики п о с т а н о в л я е т:</w:t>
      </w:r>
    </w:p>
    <w:p w14:paraId="3C73A96A" w14:textId="77777777" w:rsidR="0035159D" w:rsidRPr="0097360E"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1. </w:t>
      </w:r>
      <w:r w:rsidRPr="0097360E">
        <w:rPr>
          <w:rFonts w:ascii="Times New Roman" w:hAnsi="Times New Roman" w:cs="Times New Roman"/>
          <w:sz w:val="24"/>
          <w:szCs w:val="24"/>
        </w:rPr>
        <w:t>Провести на территории Урмарского муниципального округа Общероссийскую акцию «С</w:t>
      </w:r>
      <w:r>
        <w:rPr>
          <w:rFonts w:ascii="Times New Roman" w:hAnsi="Times New Roman" w:cs="Times New Roman"/>
          <w:sz w:val="24"/>
          <w:szCs w:val="24"/>
        </w:rPr>
        <w:t xml:space="preserve">ообщи, где торгуют смертью» с 13 октября по 24 октября </w:t>
      </w:r>
      <w:r w:rsidRPr="0097360E">
        <w:rPr>
          <w:rFonts w:ascii="Times New Roman" w:hAnsi="Times New Roman" w:cs="Times New Roman"/>
          <w:sz w:val="24"/>
          <w:szCs w:val="24"/>
        </w:rPr>
        <w:t>2025 года.</w:t>
      </w:r>
    </w:p>
    <w:p w14:paraId="3C370D44"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2. Утвердить план по проведению Общероссийской акции «Сообщи, где торгуют смертью» на территории Урмарского муниципального округа (Приложение).</w:t>
      </w:r>
    </w:p>
    <w:p w14:paraId="2704C7AA"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Pr="0080409D">
        <w:rPr>
          <w:rFonts w:ascii="Times New Roman" w:hAnsi="Times New Roman" w:cs="Times New Roman"/>
          <w:sz w:val="24"/>
          <w:szCs w:val="24"/>
        </w:rPr>
        <w:t>Рекомендовать нача</w:t>
      </w:r>
      <w:r>
        <w:rPr>
          <w:rFonts w:ascii="Times New Roman" w:hAnsi="Times New Roman" w:cs="Times New Roman"/>
          <w:sz w:val="24"/>
          <w:szCs w:val="24"/>
        </w:rPr>
        <w:t xml:space="preserve">льникам территориальных отделов администрации </w:t>
      </w:r>
      <w:r w:rsidRPr="0080409D">
        <w:rPr>
          <w:rFonts w:ascii="Times New Roman" w:hAnsi="Times New Roman" w:cs="Times New Roman"/>
          <w:sz w:val="24"/>
          <w:szCs w:val="24"/>
        </w:rPr>
        <w:t xml:space="preserve">Урмарского муниципального округа: </w:t>
      </w:r>
    </w:p>
    <w:p w14:paraId="7D6C960D"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провести Общероссийскую акцию «Сообщи, где торгуют смертью» на территории поселений Урмарского муниципального округа;</w:t>
      </w:r>
    </w:p>
    <w:p w14:paraId="49C573FF"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разработать соответствующие планы мероприятий и принять активное участие в организации и проведении данной акции;</w:t>
      </w:r>
    </w:p>
    <w:p w14:paraId="36FFE078"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ход проведения данной акции освещать на официальных сайтах.</w:t>
      </w:r>
    </w:p>
    <w:p w14:paraId="1153257A"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4. Рекомендовать руководителям образовательных учреждений Урмарского муниципального округа:</w:t>
      </w:r>
    </w:p>
    <w:p w14:paraId="3DD1708B"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провести Общероссийскую акцию «Сообщи, где торгуют смертью» в образовательных учреждениях;</w:t>
      </w:r>
    </w:p>
    <w:p w14:paraId="26D75951"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2E8A4395"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 ход проведения вышеуказанной акции освещать на сайтах образовательных учреждений и </w:t>
      </w:r>
      <w:r w:rsidRPr="0080409D">
        <w:rPr>
          <w:rFonts w:ascii="Times New Roman" w:hAnsi="Times New Roman" w:cs="Times New Roman"/>
          <w:bCs/>
          <w:sz w:val="24"/>
          <w:szCs w:val="24"/>
        </w:rPr>
        <w:t>официальных</w:t>
      </w:r>
      <w:r w:rsidRPr="0080409D">
        <w:rPr>
          <w:rFonts w:ascii="Times New Roman" w:hAnsi="Times New Roman" w:cs="Times New Roman"/>
          <w:sz w:val="24"/>
          <w:szCs w:val="24"/>
        </w:rPr>
        <w:t> </w:t>
      </w:r>
      <w:r w:rsidRPr="0080409D">
        <w:rPr>
          <w:rFonts w:ascii="Times New Roman" w:hAnsi="Times New Roman" w:cs="Times New Roman"/>
          <w:bCs/>
          <w:sz w:val="24"/>
          <w:szCs w:val="24"/>
        </w:rPr>
        <w:t>страниц</w:t>
      </w:r>
      <w:r w:rsidRPr="0080409D">
        <w:rPr>
          <w:rFonts w:ascii="Times New Roman" w:hAnsi="Times New Roman" w:cs="Times New Roman"/>
          <w:sz w:val="24"/>
          <w:szCs w:val="24"/>
        </w:rPr>
        <w:t> </w:t>
      </w:r>
      <w:r w:rsidRPr="0080409D">
        <w:rPr>
          <w:rFonts w:ascii="Times New Roman" w:hAnsi="Times New Roman" w:cs="Times New Roman"/>
          <w:bCs/>
          <w:sz w:val="24"/>
          <w:szCs w:val="24"/>
        </w:rPr>
        <w:t>в</w:t>
      </w:r>
      <w:r w:rsidRPr="0080409D">
        <w:rPr>
          <w:rFonts w:ascii="Times New Roman" w:hAnsi="Times New Roman" w:cs="Times New Roman"/>
          <w:sz w:val="24"/>
          <w:szCs w:val="24"/>
        </w:rPr>
        <w:t> </w:t>
      </w:r>
      <w:r w:rsidRPr="0080409D">
        <w:rPr>
          <w:rFonts w:ascii="Times New Roman" w:hAnsi="Times New Roman" w:cs="Times New Roman"/>
          <w:bCs/>
          <w:sz w:val="24"/>
          <w:szCs w:val="24"/>
        </w:rPr>
        <w:t>социальных</w:t>
      </w:r>
      <w:r w:rsidRPr="0080409D">
        <w:rPr>
          <w:rFonts w:ascii="Times New Roman" w:hAnsi="Times New Roman" w:cs="Times New Roman"/>
          <w:sz w:val="24"/>
          <w:szCs w:val="24"/>
        </w:rPr>
        <w:t> </w:t>
      </w:r>
      <w:r w:rsidRPr="0080409D">
        <w:rPr>
          <w:rFonts w:ascii="Times New Roman" w:hAnsi="Times New Roman" w:cs="Times New Roman"/>
          <w:bCs/>
          <w:sz w:val="24"/>
          <w:szCs w:val="24"/>
        </w:rPr>
        <w:t>сетях.</w:t>
      </w:r>
      <w:r w:rsidRPr="0080409D">
        <w:rPr>
          <w:rFonts w:ascii="Times New Roman" w:hAnsi="Times New Roman" w:cs="Times New Roman"/>
          <w:sz w:val="24"/>
          <w:szCs w:val="24"/>
        </w:rPr>
        <w:t> </w:t>
      </w:r>
    </w:p>
    <w:p w14:paraId="094F65BA"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5. Рекомендовать муниципальным учреждениям культуры, здравоохранения, учреждениям дополнительного образования</w:t>
      </w:r>
      <w:r w:rsidRPr="0080409D">
        <w:rPr>
          <w:rFonts w:ascii="Times New Roman" w:hAnsi="Times New Roman" w:cs="Times New Roman"/>
          <w:color w:val="000000"/>
          <w:sz w:val="24"/>
          <w:szCs w:val="24"/>
        </w:rPr>
        <w:t xml:space="preserve">, </w:t>
      </w:r>
      <w:r w:rsidRPr="0080409D">
        <w:rPr>
          <w:rFonts w:ascii="Times New Roman" w:hAnsi="Times New Roman" w:cs="Times New Roman"/>
          <w:sz w:val="24"/>
          <w:szCs w:val="24"/>
        </w:rPr>
        <w:t>субъектам профилактики Урмарского муниципального округа:</w:t>
      </w:r>
    </w:p>
    <w:p w14:paraId="45FE45B2"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46C48F30" w14:textId="77777777" w:rsidR="0035159D" w:rsidRPr="0080409D" w:rsidRDefault="0035159D" w:rsidP="0035159D">
      <w:pPr>
        <w:spacing w:after="0" w:line="240" w:lineRule="auto"/>
        <w:ind w:firstLine="720"/>
        <w:jc w:val="both"/>
        <w:rPr>
          <w:rFonts w:ascii="Times New Roman" w:hAnsi="Times New Roman" w:cs="Times New Roman"/>
          <w:sz w:val="24"/>
          <w:szCs w:val="24"/>
        </w:rPr>
      </w:pPr>
      <w:r w:rsidRPr="0080409D">
        <w:rPr>
          <w:rFonts w:ascii="Times New Roman" w:hAnsi="Times New Roman" w:cs="Times New Roman"/>
          <w:sz w:val="24"/>
          <w:szCs w:val="24"/>
        </w:rPr>
        <w:t xml:space="preserve">- ход проведения вышеуказанной акции освещать на сайтах учреждений и </w:t>
      </w:r>
      <w:r w:rsidRPr="0080409D">
        <w:rPr>
          <w:rFonts w:ascii="Times New Roman" w:hAnsi="Times New Roman" w:cs="Times New Roman"/>
          <w:bCs/>
          <w:sz w:val="24"/>
          <w:szCs w:val="24"/>
        </w:rPr>
        <w:t>официальных</w:t>
      </w:r>
      <w:r w:rsidRPr="0080409D">
        <w:rPr>
          <w:rFonts w:ascii="Times New Roman" w:hAnsi="Times New Roman" w:cs="Times New Roman"/>
          <w:sz w:val="24"/>
          <w:szCs w:val="24"/>
        </w:rPr>
        <w:t> </w:t>
      </w:r>
      <w:r w:rsidRPr="0080409D">
        <w:rPr>
          <w:rFonts w:ascii="Times New Roman" w:hAnsi="Times New Roman" w:cs="Times New Roman"/>
          <w:bCs/>
          <w:sz w:val="24"/>
          <w:szCs w:val="24"/>
        </w:rPr>
        <w:t>страниц</w:t>
      </w:r>
      <w:r w:rsidRPr="0080409D">
        <w:rPr>
          <w:rFonts w:ascii="Times New Roman" w:hAnsi="Times New Roman" w:cs="Times New Roman"/>
          <w:sz w:val="24"/>
          <w:szCs w:val="24"/>
        </w:rPr>
        <w:t> </w:t>
      </w:r>
      <w:r w:rsidRPr="0080409D">
        <w:rPr>
          <w:rFonts w:ascii="Times New Roman" w:hAnsi="Times New Roman" w:cs="Times New Roman"/>
          <w:bCs/>
          <w:sz w:val="24"/>
          <w:szCs w:val="24"/>
        </w:rPr>
        <w:t>в</w:t>
      </w:r>
      <w:r w:rsidRPr="0080409D">
        <w:rPr>
          <w:rFonts w:ascii="Times New Roman" w:hAnsi="Times New Roman" w:cs="Times New Roman"/>
          <w:sz w:val="24"/>
          <w:szCs w:val="24"/>
        </w:rPr>
        <w:t> </w:t>
      </w:r>
      <w:r w:rsidRPr="0080409D">
        <w:rPr>
          <w:rFonts w:ascii="Times New Roman" w:hAnsi="Times New Roman" w:cs="Times New Roman"/>
          <w:bCs/>
          <w:sz w:val="24"/>
          <w:szCs w:val="24"/>
        </w:rPr>
        <w:t>социальных</w:t>
      </w:r>
      <w:r w:rsidRPr="0080409D">
        <w:rPr>
          <w:rFonts w:ascii="Times New Roman" w:hAnsi="Times New Roman" w:cs="Times New Roman"/>
          <w:sz w:val="24"/>
          <w:szCs w:val="24"/>
        </w:rPr>
        <w:t> </w:t>
      </w:r>
      <w:r w:rsidRPr="0080409D">
        <w:rPr>
          <w:rFonts w:ascii="Times New Roman" w:hAnsi="Times New Roman" w:cs="Times New Roman"/>
          <w:bCs/>
          <w:sz w:val="24"/>
          <w:szCs w:val="24"/>
        </w:rPr>
        <w:t>сетях.</w:t>
      </w:r>
      <w:r w:rsidRPr="0080409D">
        <w:rPr>
          <w:rFonts w:ascii="Times New Roman" w:hAnsi="Times New Roman" w:cs="Times New Roman"/>
          <w:sz w:val="24"/>
          <w:szCs w:val="24"/>
        </w:rPr>
        <w:t> </w:t>
      </w:r>
    </w:p>
    <w:p w14:paraId="7DB5EFE3" w14:textId="77777777" w:rsidR="0035159D" w:rsidRPr="0080409D" w:rsidRDefault="0035159D" w:rsidP="0035159D">
      <w:pPr>
        <w:spacing w:after="0" w:line="240" w:lineRule="auto"/>
        <w:ind w:firstLine="720"/>
        <w:jc w:val="both"/>
        <w:rPr>
          <w:rFonts w:ascii="Times New Roman" w:hAnsi="Times New Roman" w:cs="Times New Roman"/>
          <w:color w:val="000000" w:themeColor="text1"/>
          <w:sz w:val="24"/>
          <w:szCs w:val="24"/>
        </w:rPr>
      </w:pPr>
      <w:r w:rsidRPr="0080409D">
        <w:rPr>
          <w:rFonts w:ascii="Times New Roman" w:hAnsi="Times New Roman" w:cs="Times New Roman"/>
          <w:sz w:val="24"/>
          <w:szCs w:val="24"/>
        </w:rPr>
        <w:t xml:space="preserve">6. Контроль за исполнением настоящего постановления возложить на </w:t>
      </w:r>
      <w:r w:rsidRPr="0080409D">
        <w:rPr>
          <w:rFonts w:ascii="Times New Roman" w:hAnsi="Times New Roman" w:cs="Times New Roman"/>
          <w:bCs/>
          <w:sz w:val="24"/>
          <w:szCs w:val="24"/>
        </w:rPr>
        <w:t xml:space="preserve">заместителя главы администрации муниципального </w:t>
      </w:r>
      <w:r>
        <w:rPr>
          <w:rFonts w:ascii="Times New Roman" w:hAnsi="Times New Roman" w:cs="Times New Roman"/>
          <w:bCs/>
          <w:color w:val="000000" w:themeColor="text1"/>
          <w:sz w:val="24"/>
          <w:szCs w:val="24"/>
        </w:rPr>
        <w:t xml:space="preserve">округа </w:t>
      </w:r>
      <w:r w:rsidRPr="0080409D">
        <w:rPr>
          <w:rFonts w:ascii="Times New Roman" w:hAnsi="Times New Roman" w:cs="Times New Roman"/>
          <w:bCs/>
          <w:color w:val="000000" w:themeColor="text1"/>
          <w:sz w:val="24"/>
          <w:szCs w:val="24"/>
        </w:rPr>
        <w:t xml:space="preserve">- начальника отдела образования и молодежной политики </w:t>
      </w:r>
      <w:r>
        <w:rPr>
          <w:rFonts w:ascii="Times New Roman" w:hAnsi="Times New Roman" w:cs="Times New Roman"/>
          <w:bCs/>
          <w:sz w:val="24"/>
          <w:szCs w:val="24"/>
        </w:rPr>
        <w:t>Павлова Сергея Витальевича</w:t>
      </w:r>
      <w:r w:rsidRPr="0080409D">
        <w:rPr>
          <w:rFonts w:ascii="Times New Roman" w:hAnsi="Times New Roman" w:cs="Times New Roman"/>
          <w:bCs/>
          <w:color w:val="000000" w:themeColor="text1"/>
          <w:sz w:val="24"/>
          <w:szCs w:val="24"/>
        </w:rPr>
        <w:t>.</w:t>
      </w:r>
    </w:p>
    <w:p w14:paraId="47C0D44C" w14:textId="77777777" w:rsidR="0035159D" w:rsidRPr="00E70D11" w:rsidRDefault="0035159D" w:rsidP="0035159D">
      <w:pPr>
        <w:spacing w:after="0" w:line="240" w:lineRule="auto"/>
        <w:ind w:firstLine="720"/>
        <w:jc w:val="both"/>
        <w:rPr>
          <w:rFonts w:ascii="Times New Roman" w:hAnsi="Times New Roman"/>
          <w:sz w:val="24"/>
          <w:szCs w:val="24"/>
        </w:rPr>
      </w:pPr>
      <w:r w:rsidRPr="0080409D">
        <w:rPr>
          <w:rFonts w:ascii="Times New Roman" w:hAnsi="Times New Roman" w:cs="Times New Roman"/>
          <w:color w:val="000000" w:themeColor="text1"/>
          <w:sz w:val="24"/>
          <w:szCs w:val="24"/>
        </w:rPr>
        <w:lastRenderedPageBreak/>
        <w:t xml:space="preserve">7.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4B9D32C3" w14:textId="77777777" w:rsidR="0035159D" w:rsidRDefault="0035159D" w:rsidP="0035159D">
      <w:pPr>
        <w:spacing w:after="0" w:line="240" w:lineRule="auto"/>
        <w:jc w:val="both"/>
        <w:rPr>
          <w:rFonts w:ascii="Times New Roman" w:hAnsi="Times New Roman" w:cs="Times New Roman"/>
          <w:sz w:val="24"/>
          <w:szCs w:val="24"/>
        </w:rPr>
      </w:pPr>
    </w:p>
    <w:p w14:paraId="68B143CB" w14:textId="77777777" w:rsidR="0035159D" w:rsidRDefault="0035159D" w:rsidP="0035159D">
      <w:pPr>
        <w:spacing w:after="0" w:line="240" w:lineRule="auto"/>
        <w:jc w:val="both"/>
        <w:rPr>
          <w:rFonts w:ascii="Times New Roman" w:hAnsi="Times New Roman" w:cs="Times New Roman"/>
          <w:sz w:val="24"/>
          <w:szCs w:val="24"/>
        </w:rPr>
      </w:pPr>
    </w:p>
    <w:p w14:paraId="7382C498" w14:textId="77777777" w:rsidR="0035159D" w:rsidRDefault="0035159D" w:rsidP="0035159D">
      <w:pPr>
        <w:spacing w:after="0" w:line="240" w:lineRule="auto"/>
        <w:jc w:val="both"/>
        <w:rPr>
          <w:rFonts w:ascii="Times New Roman" w:hAnsi="Times New Roman" w:cs="Times New Roman"/>
          <w:sz w:val="24"/>
          <w:szCs w:val="24"/>
        </w:rPr>
      </w:pPr>
    </w:p>
    <w:p w14:paraId="7ABCF31A" w14:textId="77777777" w:rsidR="0035159D" w:rsidRPr="0080409D" w:rsidRDefault="0035159D" w:rsidP="0035159D">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Глава Урмарского</w:t>
      </w:r>
    </w:p>
    <w:p w14:paraId="3DC71E43" w14:textId="77777777" w:rsidR="0035159D" w:rsidRPr="0080409D" w:rsidRDefault="0035159D" w:rsidP="003515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w:t>
      </w:r>
      <w:r w:rsidRPr="0080409D">
        <w:rPr>
          <w:rFonts w:ascii="Times New Roman" w:hAnsi="Times New Roman" w:cs="Times New Roman"/>
          <w:sz w:val="24"/>
          <w:szCs w:val="24"/>
        </w:rPr>
        <w:t xml:space="preserve">униципального округа                                                                                  </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  В.В. Шигильдеев</w:t>
      </w:r>
    </w:p>
    <w:p w14:paraId="1AE0C6E2" w14:textId="77777777" w:rsidR="0035159D" w:rsidRPr="0080409D" w:rsidRDefault="0035159D" w:rsidP="0035159D">
      <w:pPr>
        <w:spacing w:after="0" w:line="240" w:lineRule="auto"/>
        <w:jc w:val="both"/>
        <w:rPr>
          <w:rFonts w:ascii="Times New Roman" w:hAnsi="Times New Roman" w:cs="Times New Roman"/>
          <w:sz w:val="24"/>
          <w:szCs w:val="24"/>
        </w:rPr>
      </w:pPr>
    </w:p>
    <w:p w14:paraId="3C3A9E13" w14:textId="77777777" w:rsidR="0035159D" w:rsidRDefault="0035159D" w:rsidP="0035159D">
      <w:pPr>
        <w:spacing w:after="0" w:line="240" w:lineRule="auto"/>
        <w:jc w:val="both"/>
        <w:rPr>
          <w:rFonts w:ascii="Times New Roman" w:hAnsi="Times New Roman" w:cs="Times New Roman"/>
          <w:sz w:val="20"/>
          <w:szCs w:val="20"/>
        </w:rPr>
      </w:pPr>
    </w:p>
    <w:p w14:paraId="2FCF0DCE" w14:textId="77777777" w:rsidR="0035159D" w:rsidRDefault="0035159D" w:rsidP="0035159D">
      <w:pPr>
        <w:spacing w:after="0" w:line="240" w:lineRule="auto"/>
        <w:jc w:val="both"/>
        <w:rPr>
          <w:rFonts w:ascii="Times New Roman" w:hAnsi="Times New Roman" w:cs="Times New Roman"/>
          <w:sz w:val="20"/>
          <w:szCs w:val="20"/>
        </w:rPr>
      </w:pPr>
    </w:p>
    <w:p w14:paraId="35515594" w14:textId="77777777" w:rsidR="0035159D" w:rsidRDefault="0035159D" w:rsidP="0035159D">
      <w:pPr>
        <w:spacing w:after="0" w:line="240" w:lineRule="auto"/>
        <w:jc w:val="both"/>
        <w:rPr>
          <w:rFonts w:ascii="Times New Roman" w:hAnsi="Times New Roman" w:cs="Times New Roman"/>
          <w:sz w:val="20"/>
          <w:szCs w:val="20"/>
        </w:rPr>
      </w:pPr>
    </w:p>
    <w:p w14:paraId="0C4CDC05" w14:textId="77777777" w:rsidR="0035159D" w:rsidRDefault="0035159D" w:rsidP="0035159D">
      <w:pPr>
        <w:spacing w:after="0" w:line="240" w:lineRule="auto"/>
        <w:jc w:val="both"/>
        <w:rPr>
          <w:rFonts w:ascii="Times New Roman" w:hAnsi="Times New Roman" w:cs="Times New Roman"/>
          <w:sz w:val="20"/>
          <w:szCs w:val="20"/>
        </w:rPr>
      </w:pPr>
    </w:p>
    <w:p w14:paraId="7BA169B4" w14:textId="77777777" w:rsidR="0035159D" w:rsidRDefault="0035159D" w:rsidP="0035159D">
      <w:pPr>
        <w:spacing w:after="0" w:line="240" w:lineRule="auto"/>
        <w:jc w:val="both"/>
        <w:rPr>
          <w:rFonts w:ascii="Times New Roman" w:hAnsi="Times New Roman" w:cs="Times New Roman"/>
          <w:sz w:val="20"/>
          <w:szCs w:val="20"/>
        </w:rPr>
      </w:pPr>
    </w:p>
    <w:p w14:paraId="7A611FF0" w14:textId="77777777" w:rsidR="0035159D" w:rsidRDefault="0035159D" w:rsidP="0035159D">
      <w:pPr>
        <w:spacing w:after="0" w:line="240" w:lineRule="auto"/>
        <w:jc w:val="both"/>
        <w:rPr>
          <w:rFonts w:ascii="Times New Roman" w:hAnsi="Times New Roman" w:cs="Times New Roman"/>
          <w:sz w:val="20"/>
          <w:szCs w:val="20"/>
        </w:rPr>
      </w:pPr>
    </w:p>
    <w:p w14:paraId="7B133CA2" w14:textId="77777777" w:rsidR="0035159D" w:rsidRDefault="0035159D" w:rsidP="0035159D">
      <w:pPr>
        <w:spacing w:after="0" w:line="240" w:lineRule="auto"/>
        <w:jc w:val="both"/>
        <w:rPr>
          <w:rFonts w:ascii="Times New Roman" w:hAnsi="Times New Roman" w:cs="Times New Roman"/>
          <w:sz w:val="20"/>
          <w:szCs w:val="20"/>
        </w:rPr>
      </w:pPr>
    </w:p>
    <w:p w14:paraId="2C0A1C32" w14:textId="77777777" w:rsidR="0035159D" w:rsidRDefault="0035159D" w:rsidP="0035159D">
      <w:pPr>
        <w:spacing w:after="0" w:line="240" w:lineRule="auto"/>
        <w:jc w:val="both"/>
        <w:rPr>
          <w:rFonts w:ascii="Times New Roman" w:hAnsi="Times New Roman" w:cs="Times New Roman"/>
          <w:sz w:val="20"/>
          <w:szCs w:val="20"/>
        </w:rPr>
      </w:pPr>
    </w:p>
    <w:p w14:paraId="1AE8820F" w14:textId="77777777" w:rsidR="0035159D" w:rsidRDefault="0035159D" w:rsidP="0035159D">
      <w:pPr>
        <w:spacing w:after="0" w:line="240" w:lineRule="auto"/>
        <w:jc w:val="both"/>
        <w:rPr>
          <w:rFonts w:ascii="Times New Roman" w:hAnsi="Times New Roman" w:cs="Times New Roman"/>
          <w:sz w:val="20"/>
          <w:szCs w:val="20"/>
        </w:rPr>
      </w:pPr>
    </w:p>
    <w:p w14:paraId="64D22F65" w14:textId="77777777" w:rsidR="0035159D" w:rsidRDefault="0035159D" w:rsidP="0035159D">
      <w:pPr>
        <w:spacing w:after="0" w:line="240" w:lineRule="auto"/>
        <w:jc w:val="both"/>
        <w:rPr>
          <w:rFonts w:ascii="Times New Roman" w:hAnsi="Times New Roman" w:cs="Times New Roman"/>
          <w:sz w:val="20"/>
          <w:szCs w:val="20"/>
        </w:rPr>
      </w:pPr>
    </w:p>
    <w:p w14:paraId="6E712D80" w14:textId="77777777" w:rsidR="0035159D" w:rsidRDefault="0035159D" w:rsidP="0035159D">
      <w:pPr>
        <w:spacing w:after="0" w:line="240" w:lineRule="auto"/>
        <w:jc w:val="both"/>
        <w:rPr>
          <w:rFonts w:ascii="Times New Roman" w:hAnsi="Times New Roman" w:cs="Times New Roman"/>
          <w:sz w:val="20"/>
          <w:szCs w:val="20"/>
        </w:rPr>
      </w:pPr>
    </w:p>
    <w:p w14:paraId="06EB725A" w14:textId="77777777" w:rsidR="0035159D" w:rsidRDefault="0035159D" w:rsidP="0035159D">
      <w:pPr>
        <w:spacing w:after="0" w:line="240" w:lineRule="auto"/>
        <w:jc w:val="both"/>
        <w:rPr>
          <w:rFonts w:ascii="Times New Roman" w:hAnsi="Times New Roman" w:cs="Times New Roman"/>
          <w:sz w:val="20"/>
          <w:szCs w:val="20"/>
        </w:rPr>
      </w:pPr>
    </w:p>
    <w:p w14:paraId="118E9B13" w14:textId="77777777" w:rsidR="0035159D" w:rsidRDefault="0035159D" w:rsidP="0035159D">
      <w:pPr>
        <w:spacing w:after="0" w:line="240" w:lineRule="auto"/>
        <w:jc w:val="both"/>
        <w:rPr>
          <w:rFonts w:ascii="Times New Roman" w:hAnsi="Times New Roman" w:cs="Times New Roman"/>
          <w:sz w:val="20"/>
          <w:szCs w:val="20"/>
        </w:rPr>
      </w:pPr>
    </w:p>
    <w:p w14:paraId="26DFDA1B" w14:textId="77777777" w:rsidR="0035159D" w:rsidRDefault="0035159D" w:rsidP="0035159D">
      <w:pPr>
        <w:spacing w:after="0" w:line="240" w:lineRule="auto"/>
        <w:jc w:val="both"/>
        <w:rPr>
          <w:rFonts w:ascii="Times New Roman" w:hAnsi="Times New Roman" w:cs="Times New Roman"/>
          <w:sz w:val="20"/>
          <w:szCs w:val="20"/>
        </w:rPr>
      </w:pPr>
    </w:p>
    <w:p w14:paraId="74BF0C1B" w14:textId="77777777" w:rsidR="0035159D" w:rsidRDefault="0035159D" w:rsidP="0035159D">
      <w:pPr>
        <w:spacing w:after="0" w:line="240" w:lineRule="auto"/>
        <w:jc w:val="both"/>
        <w:rPr>
          <w:rFonts w:ascii="Times New Roman" w:hAnsi="Times New Roman" w:cs="Times New Roman"/>
          <w:sz w:val="20"/>
          <w:szCs w:val="20"/>
        </w:rPr>
      </w:pPr>
    </w:p>
    <w:p w14:paraId="604060E4" w14:textId="77777777" w:rsidR="0035159D" w:rsidRDefault="0035159D" w:rsidP="0035159D">
      <w:pPr>
        <w:spacing w:after="0" w:line="240" w:lineRule="auto"/>
        <w:jc w:val="both"/>
        <w:rPr>
          <w:rFonts w:ascii="Times New Roman" w:hAnsi="Times New Roman" w:cs="Times New Roman"/>
          <w:sz w:val="20"/>
          <w:szCs w:val="20"/>
        </w:rPr>
      </w:pPr>
    </w:p>
    <w:p w14:paraId="20D1F90D" w14:textId="77777777" w:rsidR="0035159D" w:rsidRDefault="0035159D" w:rsidP="0035159D">
      <w:pPr>
        <w:spacing w:after="0" w:line="240" w:lineRule="auto"/>
        <w:jc w:val="both"/>
        <w:rPr>
          <w:rFonts w:ascii="Times New Roman" w:hAnsi="Times New Roman" w:cs="Times New Roman"/>
          <w:sz w:val="20"/>
          <w:szCs w:val="20"/>
        </w:rPr>
      </w:pPr>
    </w:p>
    <w:p w14:paraId="324C229E" w14:textId="77777777" w:rsidR="0035159D" w:rsidRDefault="0035159D" w:rsidP="0035159D">
      <w:pPr>
        <w:spacing w:after="0" w:line="240" w:lineRule="auto"/>
        <w:jc w:val="both"/>
        <w:rPr>
          <w:rFonts w:ascii="Times New Roman" w:hAnsi="Times New Roman" w:cs="Times New Roman"/>
          <w:sz w:val="20"/>
          <w:szCs w:val="20"/>
        </w:rPr>
      </w:pPr>
    </w:p>
    <w:p w14:paraId="2DD8D866" w14:textId="77777777" w:rsidR="0035159D" w:rsidRDefault="0035159D" w:rsidP="0035159D">
      <w:pPr>
        <w:spacing w:after="0" w:line="240" w:lineRule="auto"/>
        <w:jc w:val="both"/>
        <w:rPr>
          <w:rFonts w:ascii="Times New Roman" w:hAnsi="Times New Roman" w:cs="Times New Roman"/>
          <w:sz w:val="20"/>
          <w:szCs w:val="20"/>
        </w:rPr>
      </w:pPr>
    </w:p>
    <w:p w14:paraId="72F28217" w14:textId="77777777" w:rsidR="0035159D" w:rsidRDefault="0035159D" w:rsidP="0035159D">
      <w:pPr>
        <w:spacing w:after="0" w:line="240" w:lineRule="auto"/>
        <w:jc w:val="both"/>
        <w:rPr>
          <w:rFonts w:ascii="Times New Roman" w:hAnsi="Times New Roman" w:cs="Times New Roman"/>
          <w:sz w:val="20"/>
          <w:szCs w:val="20"/>
        </w:rPr>
      </w:pPr>
    </w:p>
    <w:p w14:paraId="5C759FAB" w14:textId="77777777" w:rsidR="0035159D" w:rsidRDefault="0035159D" w:rsidP="0035159D">
      <w:pPr>
        <w:spacing w:after="0" w:line="240" w:lineRule="auto"/>
        <w:jc w:val="both"/>
        <w:rPr>
          <w:rFonts w:ascii="Times New Roman" w:hAnsi="Times New Roman" w:cs="Times New Roman"/>
          <w:sz w:val="20"/>
          <w:szCs w:val="20"/>
        </w:rPr>
      </w:pPr>
    </w:p>
    <w:p w14:paraId="277B51F1" w14:textId="77777777" w:rsidR="0035159D" w:rsidRDefault="0035159D" w:rsidP="0035159D">
      <w:pPr>
        <w:spacing w:after="0" w:line="240" w:lineRule="auto"/>
        <w:jc w:val="both"/>
        <w:rPr>
          <w:rFonts w:ascii="Times New Roman" w:hAnsi="Times New Roman" w:cs="Times New Roman"/>
          <w:sz w:val="20"/>
          <w:szCs w:val="20"/>
        </w:rPr>
      </w:pPr>
    </w:p>
    <w:p w14:paraId="410356D4" w14:textId="77777777" w:rsidR="0035159D" w:rsidRDefault="0035159D" w:rsidP="0035159D">
      <w:pPr>
        <w:spacing w:after="0" w:line="240" w:lineRule="auto"/>
        <w:jc w:val="both"/>
        <w:rPr>
          <w:rFonts w:ascii="Times New Roman" w:hAnsi="Times New Roman" w:cs="Times New Roman"/>
          <w:sz w:val="20"/>
          <w:szCs w:val="20"/>
        </w:rPr>
      </w:pPr>
    </w:p>
    <w:p w14:paraId="3826D969" w14:textId="77777777" w:rsidR="0035159D" w:rsidRDefault="0035159D" w:rsidP="0035159D">
      <w:pPr>
        <w:spacing w:after="0" w:line="240" w:lineRule="auto"/>
        <w:jc w:val="both"/>
        <w:rPr>
          <w:rFonts w:ascii="Times New Roman" w:hAnsi="Times New Roman" w:cs="Times New Roman"/>
          <w:sz w:val="20"/>
          <w:szCs w:val="20"/>
        </w:rPr>
      </w:pPr>
    </w:p>
    <w:p w14:paraId="456F552E" w14:textId="77777777" w:rsidR="0035159D" w:rsidRDefault="0035159D" w:rsidP="0035159D">
      <w:pPr>
        <w:spacing w:after="0" w:line="240" w:lineRule="auto"/>
        <w:jc w:val="both"/>
        <w:rPr>
          <w:rFonts w:ascii="Times New Roman" w:hAnsi="Times New Roman" w:cs="Times New Roman"/>
          <w:sz w:val="20"/>
          <w:szCs w:val="20"/>
        </w:rPr>
      </w:pPr>
    </w:p>
    <w:p w14:paraId="5B239CDA" w14:textId="77777777" w:rsidR="0035159D" w:rsidRDefault="0035159D" w:rsidP="0035159D">
      <w:pPr>
        <w:spacing w:after="0" w:line="240" w:lineRule="auto"/>
        <w:jc w:val="both"/>
        <w:rPr>
          <w:rFonts w:ascii="Times New Roman" w:hAnsi="Times New Roman" w:cs="Times New Roman"/>
          <w:sz w:val="20"/>
          <w:szCs w:val="20"/>
        </w:rPr>
      </w:pPr>
    </w:p>
    <w:p w14:paraId="00453A8E" w14:textId="77777777" w:rsidR="0035159D" w:rsidRDefault="0035159D" w:rsidP="0035159D">
      <w:pPr>
        <w:spacing w:after="0" w:line="240" w:lineRule="auto"/>
        <w:jc w:val="both"/>
        <w:rPr>
          <w:rFonts w:ascii="Times New Roman" w:hAnsi="Times New Roman" w:cs="Times New Roman"/>
          <w:sz w:val="20"/>
          <w:szCs w:val="20"/>
        </w:rPr>
      </w:pPr>
    </w:p>
    <w:p w14:paraId="7AE40784" w14:textId="77777777" w:rsidR="0035159D" w:rsidRDefault="0035159D" w:rsidP="0035159D">
      <w:pPr>
        <w:spacing w:after="0" w:line="240" w:lineRule="auto"/>
        <w:jc w:val="both"/>
        <w:rPr>
          <w:rFonts w:ascii="Times New Roman" w:hAnsi="Times New Roman" w:cs="Times New Roman"/>
          <w:sz w:val="20"/>
          <w:szCs w:val="20"/>
        </w:rPr>
      </w:pPr>
    </w:p>
    <w:p w14:paraId="19013A0F" w14:textId="77777777" w:rsidR="0035159D" w:rsidRDefault="0035159D" w:rsidP="0035159D">
      <w:pPr>
        <w:spacing w:after="0" w:line="240" w:lineRule="auto"/>
        <w:jc w:val="both"/>
        <w:rPr>
          <w:rFonts w:ascii="Times New Roman" w:hAnsi="Times New Roman" w:cs="Times New Roman"/>
          <w:sz w:val="20"/>
          <w:szCs w:val="20"/>
        </w:rPr>
      </w:pPr>
    </w:p>
    <w:p w14:paraId="5F1D10E9" w14:textId="77777777" w:rsidR="0035159D" w:rsidRDefault="0035159D" w:rsidP="0035159D">
      <w:pPr>
        <w:spacing w:after="0" w:line="240" w:lineRule="auto"/>
        <w:jc w:val="both"/>
        <w:rPr>
          <w:rFonts w:ascii="Times New Roman" w:hAnsi="Times New Roman" w:cs="Times New Roman"/>
          <w:sz w:val="20"/>
          <w:szCs w:val="20"/>
        </w:rPr>
      </w:pPr>
    </w:p>
    <w:p w14:paraId="791EB513" w14:textId="77777777" w:rsidR="0035159D" w:rsidRDefault="0035159D" w:rsidP="0035159D">
      <w:pPr>
        <w:spacing w:after="0" w:line="240" w:lineRule="auto"/>
        <w:jc w:val="both"/>
        <w:rPr>
          <w:rFonts w:ascii="Times New Roman" w:hAnsi="Times New Roman" w:cs="Times New Roman"/>
          <w:sz w:val="20"/>
          <w:szCs w:val="20"/>
        </w:rPr>
      </w:pPr>
    </w:p>
    <w:p w14:paraId="2A159277" w14:textId="77777777" w:rsidR="0035159D" w:rsidRDefault="0035159D" w:rsidP="0035159D">
      <w:pPr>
        <w:spacing w:after="0" w:line="240" w:lineRule="auto"/>
        <w:jc w:val="both"/>
        <w:rPr>
          <w:rFonts w:ascii="Times New Roman" w:hAnsi="Times New Roman" w:cs="Times New Roman"/>
          <w:sz w:val="20"/>
          <w:szCs w:val="20"/>
        </w:rPr>
      </w:pPr>
    </w:p>
    <w:p w14:paraId="18A09CC0" w14:textId="77777777" w:rsidR="0035159D" w:rsidRDefault="0035159D" w:rsidP="0035159D">
      <w:pPr>
        <w:spacing w:after="0" w:line="240" w:lineRule="auto"/>
        <w:jc w:val="both"/>
        <w:rPr>
          <w:rFonts w:ascii="Times New Roman" w:hAnsi="Times New Roman" w:cs="Times New Roman"/>
          <w:sz w:val="20"/>
          <w:szCs w:val="20"/>
        </w:rPr>
      </w:pPr>
    </w:p>
    <w:p w14:paraId="64AA2A18" w14:textId="77777777" w:rsidR="0035159D" w:rsidRDefault="0035159D" w:rsidP="0035159D">
      <w:pPr>
        <w:spacing w:after="0" w:line="240" w:lineRule="auto"/>
        <w:jc w:val="both"/>
        <w:rPr>
          <w:rFonts w:ascii="Times New Roman" w:hAnsi="Times New Roman" w:cs="Times New Roman"/>
          <w:sz w:val="20"/>
          <w:szCs w:val="20"/>
        </w:rPr>
      </w:pPr>
    </w:p>
    <w:p w14:paraId="6F1DCB55" w14:textId="77777777" w:rsidR="0035159D" w:rsidRDefault="0035159D" w:rsidP="0035159D">
      <w:pPr>
        <w:spacing w:after="0" w:line="240" w:lineRule="auto"/>
        <w:jc w:val="both"/>
        <w:rPr>
          <w:rFonts w:ascii="Times New Roman" w:hAnsi="Times New Roman" w:cs="Times New Roman"/>
          <w:sz w:val="20"/>
          <w:szCs w:val="20"/>
        </w:rPr>
      </w:pPr>
    </w:p>
    <w:p w14:paraId="650E7C4E" w14:textId="77777777" w:rsidR="0035159D" w:rsidRDefault="0035159D" w:rsidP="0035159D">
      <w:pPr>
        <w:spacing w:after="0" w:line="240" w:lineRule="auto"/>
        <w:jc w:val="both"/>
        <w:rPr>
          <w:rFonts w:ascii="Times New Roman" w:hAnsi="Times New Roman" w:cs="Times New Roman"/>
          <w:sz w:val="20"/>
          <w:szCs w:val="20"/>
        </w:rPr>
      </w:pPr>
    </w:p>
    <w:p w14:paraId="77C3A30F" w14:textId="77777777" w:rsidR="0035159D" w:rsidRDefault="0035159D" w:rsidP="0035159D">
      <w:pPr>
        <w:spacing w:after="0" w:line="240" w:lineRule="auto"/>
        <w:jc w:val="both"/>
        <w:rPr>
          <w:rFonts w:ascii="Times New Roman" w:hAnsi="Times New Roman" w:cs="Times New Roman"/>
          <w:sz w:val="20"/>
          <w:szCs w:val="20"/>
        </w:rPr>
      </w:pPr>
    </w:p>
    <w:p w14:paraId="275377C7" w14:textId="77777777" w:rsidR="0035159D" w:rsidRDefault="0035159D" w:rsidP="0035159D">
      <w:pPr>
        <w:spacing w:after="0" w:line="240" w:lineRule="auto"/>
        <w:jc w:val="both"/>
        <w:rPr>
          <w:rFonts w:ascii="Times New Roman" w:hAnsi="Times New Roman" w:cs="Times New Roman"/>
          <w:sz w:val="20"/>
          <w:szCs w:val="20"/>
        </w:rPr>
      </w:pPr>
    </w:p>
    <w:p w14:paraId="4826D48D" w14:textId="77777777" w:rsidR="0035159D" w:rsidRDefault="0035159D" w:rsidP="0035159D">
      <w:pPr>
        <w:spacing w:after="0" w:line="240" w:lineRule="auto"/>
        <w:jc w:val="both"/>
        <w:rPr>
          <w:rFonts w:ascii="Times New Roman" w:hAnsi="Times New Roman" w:cs="Times New Roman"/>
          <w:sz w:val="20"/>
          <w:szCs w:val="20"/>
        </w:rPr>
      </w:pPr>
    </w:p>
    <w:p w14:paraId="14B4F519" w14:textId="77777777" w:rsidR="0035159D" w:rsidRDefault="0035159D" w:rsidP="0035159D">
      <w:pPr>
        <w:spacing w:after="0" w:line="240" w:lineRule="auto"/>
        <w:jc w:val="both"/>
        <w:rPr>
          <w:rFonts w:ascii="Times New Roman" w:hAnsi="Times New Roman" w:cs="Times New Roman"/>
          <w:sz w:val="20"/>
          <w:szCs w:val="20"/>
        </w:rPr>
      </w:pPr>
    </w:p>
    <w:p w14:paraId="7D2B8BAE" w14:textId="77777777" w:rsidR="0035159D" w:rsidRDefault="0035159D" w:rsidP="0035159D">
      <w:pPr>
        <w:spacing w:after="0" w:line="240" w:lineRule="auto"/>
        <w:jc w:val="both"/>
        <w:rPr>
          <w:rFonts w:ascii="Times New Roman" w:hAnsi="Times New Roman" w:cs="Times New Roman"/>
          <w:sz w:val="20"/>
          <w:szCs w:val="20"/>
        </w:rPr>
      </w:pPr>
    </w:p>
    <w:p w14:paraId="0A9A9CFB" w14:textId="77777777" w:rsidR="0035159D" w:rsidRDefault="0035159D" w:rsidP="0035159D">
      <w:pPr>
        <w:spacing w:after="0" w:line="240" w:lineRule="auto"/>
        <w:jc w:val="both"/>
        <w:rPr>
          <w:rFonts w:ascii="Times New Roman" w:hAnsi="Times New Roman" w:cs="Times New Roman"/>
          <w:sz w:val="20"/>
          <w:szCs w:val="20"/>
        </w:rPr>
      </w:pPr>
    </w:p>
    <w:p w14:paraId="68850BF1" w14:textId="77777777" w:rsidR="0035159D" w:rsidRDefault="0035159D" w:rsidP="0035159D">
      <w:pPr>
        <w:spacing w:after="0" w:line="240" w:lineRule="auto"/>
        <w:jc w:val="both"/>
        <w:rPr>
          <w:rFonts w:ascii="Times New Roman" w:hAnsi="Times New Roman" w:cs="Times New Roman"/>
          <w:sz w:val="20"/>
          <w:szCs w:val="20"/>
        </w:rPr>
      </w:pPr>
    </w:p>
    <w:p w14:paraId="532816AF" w14:textId="77777777" w:rsidR="0035159D" w:rsidRDefault="0035159D" w:rsidP="0035159D">
      <w:pPr>
        <w:spacing w:after="0" w:line="240" w:lineRule="auto"/>
        <w:jc w:val="both"/>
        <w:rPr>
          <w:rFonts w:ascii="Times New Roman" w:hAnsi="Times New Roman" w:cs="Times New Roman"/>
          <w:sz w:val="20"/>
          <w:szCs w:val="20"/>
        </w:rPr>
      </w:pPr>
    </w:p>
    <w:p w14:paraId="43FB1443" w14:textId="77777777" w:rsidR="0035159D" w:rsidRDefault="0035159D" w:rsidP="0035159D">
      <w:pPr>
        <w:spacing w:after="0" w:line="240" w:lineRule="auto"/>
        <w:jc w:val="both"/>
        <w:rPr>
          <w:rFonts w:ascii="Times New Roman" w:hAnsi="Times New Roman" w:cs="Times New Roman"/>
          <w:sz w:val="20"/>
          <w:szCs w:val="20"/>
        </w:rPr>
      </w:pPr>
    </w:p>
    <w:p w14:paraId="12451C45" w14:textId="77777777" w:rsidR="0035159D" w:rsidRDefault="0035159D" w:rsidP="0035159D">
      <w:pPr>
        <w:spacing w:after="0" w:line="240" w:lineRule="auto"/>
        <w:jc w:val="both"/>
        <w:rPr>
          <w:rFonts w:ascii="Times New Roman" w:hAnsi="Times New Roman" w:cs="Times New Roman"/>
          <w:sz w:val="20"/>
          <w:szCs w:val="20"/>
        </w:rPr>
      </w:pPr>
    </w:p>
    <w:p w14:paraId="005A32F3" w14:textId="77777777" w:rsidR="0035159D" w:rsidRDefault="0035159D" w:rsidP="0035159D">
      <w:pPr>
        <w:spacing w:after="0" w:line="240" w:lineRule="auto"/>
        <w:jc w:val="both"/>
        <w:rPr>
          <w:rFonts w:ascii="Times New Roman" w:hAnsi="Times New Roman" w:cs="Times New Roman"/>
          <w:sz w:val="20"/>
          <w:szCs w:val="20"/>
        </w:rPr>
      </w:pPr>
    </w:p>
    <w:p w14:paraId="1F614A61" w14:textId="77777777" w:rsidR="0035159D" w:rsidRDefault="0035159D" w:rsidP="0035159D">
      <w:pPr>
        <w:spacing w:after="0" w:line="240" w:lineRule="auto"/>
        <w:jc w:val="both"/>
        <w:rPr>
          <w:rFonts w:ascii="Times New Roman" w:hAnsi="Times New Roman" w:cs="Times New Roman"/>
          <w:sz w:val="20"/>
          <w:szCs w:val="20"/>
        </w:rPr>
      </w:pPr>
    </w:p>
    <w:p w14:paraId="726F2442" w14:textId="77777777" w:rsidR="0035159D" w:rsidRDefault="0035159D" w:rsidP="0035159D">
      <w:pPr>
        <w:spacing w:after="0" w:line="240" w:lineRule="auto"/>
        <w:jc w:val="both"/>
        <w:rPr>
          <w:rFonts w:ascii="Times New Roman" w:hAnsi="Times New Roman" w:cs="Times New Roman"/>
          <w:sz w:val="20"/>
          <w:szCs w:val="20"/>
        </w:rPr>
      </w:pPr>
    </w:p>
    <w:p w14:paraId="2CCEE8F8" w14:textId="77777777" w:rsidR="0035159D" w:rsidRDefault="0035159D" w:rsidP="0035159D">
      <w:pPr>
        <w:spacing w:after="0" w:line="240" w:lineRule="auto"/>
        <w:jc w:val="both"/>
        <w:rPr>
          <w:rFonts w:ascii="Times New Roman" w:hAnsi="Times New Roman" w:cs="Times New Roman"/>
          <w:sz w:val="20"/>
          <w:szCs w:val="20"/>
        </w:rPr>
      </w:pPr>
    </w:p>
    <w:p w14:paraId="18CC48A3" w14:textId="77777777" w:rsidR="0035159D" w:rsidRPr="0080409D" w:rsidRDefault="0035159D" w:rsidP="0035159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700B672F" w14:textId="77777777" w:rsidR="0035159D" w:rsidRPr="009466B1" w:rsidRDefault="0035159D" w:rsidP="0035159D">
      <w:pPr>
        <w:spacing w:after="0" w:line="240" w:lineRule="auto"/>
        <w:jc w:val="both"/>
        <w:rPr>
          <w:rFonts w:ascii="Times New Roman" w:hAnsi="Times New Roman" w:cs="Times New Roman"/>
          <w:sz w:val="20"/>
          <w:szCs w:val="20"/>
        </w:rPr>
      </w:pPr>
      <w:r w:rsidRPr="0080409D">
        <w:rPr>
          <w:rFonts w:ascii="Times New Roman" w:hAnsi="Times New Roman" w:cs="Times New Roman"/>
          <w:sz w:val="20"/>
          <w:szCs w:val="20"/>
        </w:rPr>
        <w:t>8(835-44) 2-15-41</w:t>
      </w:r>
    </w:p>
    <w:p w14:paraId="00826B57" w14:textId="77777777" w:rsidR="0035159D" w:rsidRDefault="0035159D" w:rsidP="0035159D">
      <w:pPr>
        <w:spacing w:after="0" w:line="240" w:lineRule="auto"/>
        <w:ind w:left="4248" w:firstLine="708"/>
        <w:jc w:val="both"/>
        <w:rPr>
          <w:rFonts w:ascii="Times New Roman" w:hAnsi="Times New Roman"/>
          <w:sz w:val="24"/>
          <w:szCs w:val="24"/>
        </w:rPr>
      </w:pPr>
    </w:p>
    <w:p w14:paraId="2B96CC50" w14:textId="77777777" w:rsidR="0035159D" w:rsidRPr="00923298" w:rsidRDefault="0035159D" w:rsidP="0035159D">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Приложение </w:t>
      </w:r>
    </w:p>
    <w:p w14:paraId="5328D9BA" w14:textId="77777777" w:rsidR="0035159D" w:rsidRPr="00923298" w:rsidRDefault="0035159D" w:rsidP="0035159D">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6135850B" w14:textId="77777777" w:rsidR="0035159D" w:rsidRDefault="0035159D" w:rsidP="0035159D">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5D3DD3FB" w14:textId="77777777" w:rsidR="0035159D" w:rsidRPr="00923298" w:rsidRDefault="0035159D" w:rsidP="0035159D">
      <w:pPr>
        <w:spacing w:after="0" w:line="240" w:lineRule="auto"/>
        <w:ind w:left="4956"/>
        <w:rPr>
          <w:rFonts w:ascii="Times New Roman" w:hAnsi="Times New Roman"/>
          <w:sz w:val="24"/>
          <w:szCs w:val="24"/>
        </w:rPr>
      </w:pPr>
      <w:r w:rsidRPr="00923298">
        <w:rPr>
          <w:rFonts w:ascii="Times New Roman" w:hAnsi="Times New Roman"/>
          <w:sz w:val="24"/>
          <w:szCs w:val="24"/>
        </w:rPr>
        <w:t>Чувашской Республики</w:t>
      </w:r>
    </w:p>
    <w:p w14:paraId="27FA2DFC" w14:textId="517CEAC2" w:rsidR="0035159D" w:rsidRPr="009A3B02" w:rsidRDefault="0035159D" w:rsidP="0035159D">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от </w:t>
      </w:r>
      <w:r>
        <w:rPr>
          <w:rFonts w:ascii="Times New Roman" w:hAnsi="Times New Roman"/>
          <w:sz w:val="24"/>
          <w:szCs w:val="24"/>
        </w:rPr>
        <w:t>01.10.2025</w:t>
      </w:r>
      <w:r>
        <w:rPr>
          <w:rFonts w:ascii="Times New Roman" w:hAnsi="Times New Roman"/>
          <w:sz w:val="24"/>
          <w:szCs w:val="24"/>
        </w:rPr>
        <w:t xml:space="preserve"> № </w:t>
      </w:r>
      <w:r>
        <w:rPr>
          <w:rFonts w:ascii="Times New Roman" w:hAnsi="Times New Roman"/>
          <w:sz w:val="24"/>
          <w:szCs w:val="24"/>
        </w:rPr>
        <w:t>1375</w:t>
      </w:r>
    </w:p>
    <w:p w14:paraId="43C2E24E" w14:textId="77777777" w:rsidR="0035159D" w:rsidRDefault="0035159D" w:rsidP="0035159D">
      <w:pPr>
        <w:spacing w:after="0" w:line="240" w:lineRule="auto"/>
        <w:jc w:val="center"/>
        <w:rPr>
          <w:rFonts w:ascii="Times New Roman" w:hAnsi="Times New Roman" w:cs="Times New Roman"/>
          <w:sz w:val="24"/>
          <w:szCs w:val="24"/>
        </w:rPr>
      </w:pPr>
    </w:p>
    <w:p w14:paraId="2670A84C" w14:textId="77777777" w:rsidR="0035159D" w:rsidRDefault="0035159D" w:rsidP="0035159D">
      <w:pPr>
        <w:spacing w:after="0" w:line="240" w:lineRule="auto"/>
        <w:jc w:val="center"/>
        <w:rPr>
          <w:rFonts w:ascii="Times New Roman" w:hAnsi="Times New Roman" w:cs="Times New Roman"/>
          <w:sz w:val="24"/>
          <w:szCs w:val="24"/>
        </w:rPr>
      </w:pPr>
    </w:p>
    <w:p w14:paraId="4AF53CE8" w14:textId="77777777" w:rsidR="0035159D" w:rsidRPr="0080409D" w:rsidRDefault="0035159D" w:rsidP="0035159D">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ПЛАН</w:t>
      </w:r>
    </w:p>
    <w:p w14:paraId="3D2E6D31" w14:textId="77777777" w:rsidR="0035159D" w:rsidRPr="0080409D" w:rsidRDefault="0035159D" w:rsidP="0035159D">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 xml:space="preserve">по проведению Общероссийской акции </w:t>
      </w:r>
    </w:p>
    <w:p w14:paraId="391FD3A2" w14:textId="77777777" w:rsidR="0035159D" w:rsidRPr="0080409D" w:rsidRDefault="0035159D" w:rsidP="0035159D">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«Сообщи, где торгуют смертью» на территории Урмарского муниципального округа</w:t>
      </w:r>
    </w:p>
    <w:p w14:paraId="1506B7BC" w14:textId="77777777" w:rsidR="0035159D" w:rsidRDefault="0035159D" w:rsidP="0035159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13 октября по 24 октября 2025</w:t>
      </w:r>
      <w:r w:rsidRPr="0080409D">
        <w:rPr>
          <w:rFonts w:ascii="Times New Roman" w:hAnsi="Times New Roman" w:cs="Times New Roman"/>
          <w:sz w:val="24"/>
          <w:szCs w:val="24"/>
        </w:rPr>
        <w:t xml:space="preserve"> года</w:t>
      </w:r>
    </w:p>
    <w:p w14:paraId="3DC35E85" w14:textId="77777777" w:rsidR="0035159D" w:rsidRPr="0080409D" w:rsidRDefault="0035159D" w:rsidP="0035159D">
      <w:pPr>
        <w:spacing w:after="0" w:line="240" w:lineRule="auto"/>
        <w:jc w:val="center"/>
        <w:rPr>
          <w:rFonts w:ascii="Times New Roman" w:hAnsi="Times New Roman" w:cs="Times New Roman"/>
          <w:sz w:val="24"/>
          <w:szCs w:val="24"/>
        </w:rPr>
      </w:pPr>
    </w:p>
    <w:tbl>
      <w:tblPr>
        <w:tblW w:w="9498" w:type="dxa"/>
        <w:tblInd w:w="-147" w:type="dxa"/>
        <w:tblLook w:val="0000" w:firstRow="0" w:lastRow="0" w:firstColumn="0" w:lastColumn="0" w:noHBand="0" w:noVBand="0"/>
      </w:tblPr>
      <w:tblGrid>
        <w:gridCol w:w="533"/>
        <w:gridCol w:w="4003"/>
        <w:gridCol w:w="1701"/>
        <w:gridCol w:w="3261"/>
      </w:tblGrid>
      <w:tr w:rsidR="0035159D" w:rsidRPr="0080409D" w14:paraId="1E6D77A2" w14:textId="77777777" w:rsidTr="0035159D">
        <w:trPr>
          <w:trHeight w:val="361"/>
        </w:trPr>
        <w:tc>
          <w:tcPr>
            <w:tcW w:w="533" w:type="dxa"/>
            <w:tcBorders>
              <w:top w:val="single" w:sz="4" w:space="0" w:color="000000"/>
              <w:left w:val="single" w:sz="4" w:space="0" w:color="000000"/>
              <w:bottom w:val="single" w:sz="4" w:space="0" w:color="000000"/>
              <w:right w:val="single" w:sz="4" w:space="0" w:color="000000"/>
            </w:tcBorders>
          </w:tcPr>
          <w:p w14:paraId="0B0DE924"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w:t>
            </w:r>
          </w:p>
        </w:tc>
        <w:tc>
          <w:tcPr>
            <w:tcW w:w="4003" w:type="dxa"/>
            <w:tcBorders>
              <w:top w:val="single" w:sz="4" w:space="0" w:color="000000"/>
              <w:left w:val="single" w:sz="4" w:space="0" w:color="000000"/>
              <w:bottom w:val="single" w:sz="4" w:space="0" w:color="000000"/>
              <w:right w:val="single" w:sz="4" w:space="0" w:color="000000"/>
            </w:tcBorders>
          </w:tcPr>
          <w:p w14:paraId="2FB5AEDF"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Наименование мероприятий</w:t>
            </w:r>
          </w:p>
        </w:tc>
        <w:tc>
          <w:tcPr>
            <w:tcW w:w="1701" w:type="dxa"/>
            <w:tcBorders>
              <w:top w:val="single" w:sz="4" w:space="0" w:color="000000"/>
              <w:left w:val="single" w:sz="4" w:space="0" w:color="000000"/>
              <w:bottom w:val="single" w:sz="4" w:space="0" w:color="000000"/>
              <w:right w:val="single" w:sz="4" w:space="0" w:color="000000"/>
            </w:tcBorders>
          </w:tcPr>
          <w:p w14:paraId="68025B9B"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Сроки</w:t>
            </w:r>
          </w:p>
        </w:tc>
        <w:tc>
          <w:tcPr>
            <w:tcW w:w="3261" w:type="dxa"/>
            <w:tcBorders>
              <w:top w:val="single" w:sz="4" w:space="0" w:color="000000"/>
              <w:left w:val="single" w:sz="4" w:space="0" w:color="000000"/>
              <w:bottom w:val="single" w:sz="4" w:space="0" w:color="000000"/>
              <w:right w:val="single" w:sz="4" w:space="0" w:color="000000"/>
            </w:tcBorders>
          </w:tcPr>
          <w:p w14:paraId="3D8124CC" w14:textId="77777777" w:rsidR="0035159D" w:rsidRPr="0080409D" w:rsidRDefault="0035159D" w:rsidP="005009B5">
            <w:pPr>
              <w:tabs>
                <w:tab w:val="left" w:pos="3195"/>
              </w:tabs>
              <w:spacing w:after="0" w:line="240" w:lineRule="auto"/>
              <w:rPr>
                <w:rFonts w:ascii="Times New Roman" w:hAnsi="Times New Roman" w:cs="Times New Roman"/>
                <w:sz w:val="24"/>
                <w:szCs w:val="24"/>
              </w:rPr>
            </w:pPr>
            <w:r w:rsidRPr="0080409D">
              <w:rPr>
                <w:rFonts w:ascii="Times New Roman" w:hAnsi="Times New Roman" w:cs="Times New Roman"/>
                <w:sz w:val="24"/>
                <w:szCs w:val="24"/>
              </w:rPr>
              <w:t>Ответственное лицо</w:t>
            </w:r>
          </w:p>
        </w:tc>
      </w:tr>
      <w:tr w:rsidR="0035159D" w:rsidRPr="0080409D" w14:paraId="711C76D8" w14:textId="77777777" w:rsidTr="0035159D">
        <w:trPr>
          <w:trHeight w:val="4476"/>
        </w:trPr>
        <w:tc>
          <w:tcPr>
            <w:tcW w:w="533" w:type="dxa"/>
            <w:tcBorders>
              <w:top w:val="single" w:sz="4" w:space="0" w:color="000000"/>
              <w:left w:val="single" w:sz="4" w:space="0" w:color="000000"/>
              <w:bottom w:val="single" w:sz="4" w:space="0" w:color="000000"/>
              <w:right w:val="single" w:sz="4" w:space="0" w:color="000000"/>
            </w:tcBorders>
          </w:tcPr>
          <w:p w14:paraId="68934D4D"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1.</w:t>
            </w:r>
          </w:p>
        </w:tc>
        <w:tc>
          <w:tcPr>
            <w:tcW w:w="4003" w:type="dxa"/>
            <w:tcBorders>
              <w:top w:val="single" w:sz="4" w:space="0" w:color="000000"/>
              <w:left w:val="single" w:sz="4" w:space="0" w:color="000000"/>
              <w:bottom w:val="single" w:sz="4" w:space="0" w:color="000000"/>
              <w:right w:val="single" w:sz="4" w:space="0" w:color="000000"/>
            </w:tcBorders>
          </w:tcPr>
          <w:p w14:paraId="76097FCD" w14:textId="77777777" w:rsidR="0035159D" w:rsidRPr="0080409D" w:rsidRDefault="0035159D" w:rsidP="005009B5">
            <w:pPr>
              <w:spacing w:before="75"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Информационное обеспечение о проведении акции:</w:t>
            </w:r>
          </w:p>
          <w:p w14:paraId="6578CCD6" w14:textId="77777777" w:rsidR="0035159D" w:rsidRDefault="0035159D" w:rsidP="005009B5">
            <w:pPr>
              <w:spacing w:before="75"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 на официальном сайте администрации Урмарского МО, на официальных сайтах территориальных отделов Урмарского МО  </w:t>
            </w:r>
          </w:p>
          <w:p w14:paraId="66572733" w14:textId="77777777" w:rsidR="0035159D" w:rsidRDefault="0035159D" w:rsidP="005009B5">
            <w:pPr>
              <w:spacing w:before="75"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0409D">
              <w:rPr>
                <w:rFonts w:ascii="Times New Roman" w:hAnsi="Times New Roman" w:cs="Times New Roman"/>
                <w:sz w:val="24"/>
                <w:szCs w:val="24"/>
              </w:rPr>
              <w:t>отдела образования и молодежной полит</w:t>
            </w:r>
            <w:r>
              <w:rPr>
                <w:rFonts w:ascii="Times New Roman" w:hAnsi="Times New Roman" w:cs="Times New Roman"/>
                <w:sz w:val="24"/>
                <w:szCs w:val="24"/>
              </w:rPr>
              <w:t>ики администрации Урмарского МО</w:t>
            </w:r>
            <w:r w:rsidRPr="0080409D">
              <w:rPr>
                <w:rFonts w:ascii="Times New Roman" w:hAnsi="Times New Roman" w:cs="Times New Roman"/>
                <w:sz w:val="24"/>
                <w:szCs w:val="24"/>
              </w:rPr>
              <w:t xml:space="preserve"> </w:t>
            </w:r>
          </w:p>
          <w:p w14:paraId="3887BA3A" w14:textId="77777777" w:rsidR="0035159D" w:rsidRPr="00DA0B2B" w:rsidRDefault="0035159D" w:rsidP="005009B5">
            <w:pPr>
              <w:spacing w:before="75"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0409D">
              <w:rPr>
                <w:rFonts w:ascii="Times New Roman" w:hAnsi="Times New Roman" w:cs="Times New Roman"/>
                <w:sz w:val="24"/>
                <w:szCs w:val="24"/>
              </w:rPr>
              <w:t>образовательных учреждений Урмарского муниципального округа</w:t>
            </w:r>
          </w:p>
          <w:p w14:paraId="4A000FB9" w14:textId="77777777" w:rsidR="0035159D" w:rsidRDefault="0035159D" w:rsidP="005009B5">
            <w:pPr>
              <w:spacing w:after="0" w:line="240" w:lineRule="auto"/>
              <w:jc w:val="both"/>
              <w:rPr>
                <w:rFonts w:ascii="Times New Roman" w:hAnsi="Times New Roman" w:cs="Times New Roman"/>
                <w:sz w:val="24"/>
                <w:szCs w:val="24"/>
              </w:rPr>
            </w:pPr>
          </w:p>
          <w:p w14:paraId="7F67FF13" w14:textId="77777777" w:rsidR="0035159D" w:rsidRPr="00DA0B2B" w:rsidRDefault="0035159D" w:rsidP="005009B5">
            <w:pPr>
              <w:shd w:val="clear" w:color="auto" w:fill="FFFFFF"/>
              <w:spacing w:after="0" w:line="240" w:lineRule="auto"/>
              <w:jc w:val="both"/>
              <w:outlineLvl w:val="0"/>
              <w:rPr>
                <w:rFonts w:ascii="Times New Roman" w:eastAsia="Times New Roman" w:hAnsi="Times New Roman" w:cs="Times New Roman"/>
                <w:bCs/>
                <w:color w:val="000000"/>
                <w:kern w:val="36"/>
                <w:sz w:val="24"/>
                <w:szCs w:val="32"/>
                <w:lang w:eastAsia="ru-RU"/>
              </w:rPr>
            </w:pPr>
            <w:r w:rsidRPr="0080409D">
              <w:rPr>
                <w:rFonts w:ascii="Times New Roman" w:hAnsi="Times New Roman" w:cs="Times New Roman"/>
                <w:sz w:val="24"/>
                <w:szCs w:val="24"/>
              </w:rPr>
              <w:t xml:space="preserve">- в районной газете </w:t>
            </w:r>
            <w:r w:rsidRPr="0080409D">
              <w:rPr>
                <w:rFonts w:ascii="Times New Roman" w:hAnsi="Times New Roman" w:cs="Times New Roman"/>
                <w:bCs/>
                <w:caps/>
                <w:color w:val="000000"/>
                <w:sz w:val="24"/>
                <w:szCs w:val="24"/>
              </w:rPr>
              <w:t>«</w:t>
            </w:r>
            <w:proofErr w:type="spellStart"/>
            <w:r w:rsidRPr="00DA0B2B">
              <w:rPr>
                <w:rFonts w:ascii="Times New Roman" w:eastAsia="Times New Roman" w:hAnsi="Times New Roman" w:cs="Times New Roman"/>
                <w:bCs/>
                <w:color w:val="000000"/>
                <w:kern w:val="36"/>
                <w:sz w:val="24"/>
                <w:szCs w:val="32"/>
                <w:lang w:eastAsia="ru-RU"/>
              </w:rPr>
              <w:t>Хĕрлĕ</w:t>
            </w:r>
            <w:proofErr w:type="spellEnd"/>
            <w:r>
              <w:rPr>
                <w:rFonts w:ascii="Times New Roman" w:eastAsia="Times New Roman" w:hAnsi="Times New Roman" w:cs="Times New Roman"/>
                <w:bCs/>
                <w:color w:val="000000"/>
                <w:kern w:val="36"/>
                <w:sz w:val="24"/>
                <w:szCs w:val="32"/>
                <w:lang w:eastAsia="ru-RU"/>
              </w:rPr>
              <w:t xml:space="preserve"> </w:t>
            </w:r>
            <w:proofErr w:type="spellStart"/>
            <w:r w:rsidRPr="0080409D">
              <w:rPr>
                <w:rFonts w:ascii="Times New Roman" w:hAnsi="Times New Roman" w:cs="Times New Roman"/>
                <w:sz w:val="24"/>
                <w:szCs w:val="24"/>
              </w:rPr>
              <w:t>ялав</w:t>
            </w:r>
            <w:proofErr w:type="spellEnd"/>
            <w:r w:rsidRPr="0080409D">
              <w:rPr>
                <w:rFonts w:ascii="Times New Roman" w:hAnsi="Times New Roman" w:cs="Times New Roman"/>
                <w:bCs/>
                <w:caps/>
                <w:color w:val="000000"/>
                <w:sz w:val="24"/>
                <w:szCs w:val="24"/>
              </w:rPr>
              <w:t>»</w:t>
            </w:r>
            <w:r w:rsidRPr="0080409D">
              <w:rPr>
                <w:rFonts w:ascii="Times New Roman" w:hAnsi="Times New Roman" w:cs="Times New Roman"/>
                <w:sz w:val="24"/>
                <w:szCs w:val="24"/>
              </w:rPr>
              <w:t xml:space="preserve"> («Красное знамя»)</w:t>
            </w:r>
            <w:r w:rsidRPr="008F60DF">
              <w:rPr>
                <w:rFonts w:ascii="Times New Roman" w:hAnsi="Times New Roman"/>
                <w:sz w:val="24"/>
                <w:szCs w:val="24"/>
                <w:shd w:val="clear" w:color="auto" w:fill="FFFFFF"/>
              </w:rPr>
              <w:t xml:space="preserve"> </w:t>
            </w:r>
            <w:proofErr w:type="spellStart"/>
            <w:r w:rsidRPr="008F60DF">
              <w:rPr>
                <w:rFonts w:ascii="Times New Roman" w:hAnsi="Times New Roman"/>
                <w:sz w:val="24"/>
                <w:szCs w:val="24"/>
                <w:shd w:val="clear" w:color="auto" w:fill="FFFFFF"/>
              </w:rPr>
              <w:t>Минцифры</w:t>
            </w:r>
            <w:proofErr w:type="spellEnd"/>
            <w:r w:rsidRPr="008F60DF">
              <w:rPr>
                <w:rFonts w:ascii="Times New Roman" w:hAnsi="Times New Roman"/>
                <w:sz w:val="24"/>
                <w:szCs w:val="24"/>
                <w:shd w:val="clear" w:color="auto" w:fill="FFFFFF"/>
              </w:rPr>
              <w:t xml:space="preserve"> Чувашии</w:t>
            </w:r>
          </w:p>
        </w:tc>
        <w:tc>
          <w:tcPr>
            <w:tcW w:w="1701" w:type="dxa"/>
            <w:tcBorders>
              <w:top w:val="single" w:sz="4" w:space="0" w:color="000000"/>
              <w:left w:val="single" w:sz="4" w:space="0" w:color="000000"/>
              <w:bottom w:val="single" w:sz="4" w:space="0" w:color="000000"/>
              <w:right w:val="single" w:sz="4" w:space="0" w:color="000000"/>
            </w:tcBorders>
          </w:tcPr>
          <w:p w14:paraId="53B1780F"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В течение акции</w:t>
            </w:r>
            <w:r>
              <w:rPr>
                <w:rFonts w:ascii="Times New Roman" w:hAnsi="Times New Roman" w:cs="Times New Roman"/>
                <w:sz w:val="24"/>
                <w:szCs w:val="24"/>
              </w:rPr>
              <w:t xml:space="preserve"> </w:t>
            </w:r>
          </w:p>
        </w:tc>
        <w:tc>
          <w:tcPr>
            <w:tcW w:w="3261" w:type="dxa"/>
            <w:tcBorders>
              <w:top w:val="single" w:sz="4" w:space="0" w:color="000000"/>
              <w:left w:val="single" w:sz="4" w:space="0" w:color="000000"/>
              <w:bottom w:val="single" w:sz="4" w:space="0" w:color="000000"/>
              <w:right w:val="single" w:sz="4" w:space="0" w:color="000000"/>
            </w:tcBorders>
          </w:tcPr>
          <w:p w14:paraId="5A57B08A" w14:textId="77777777" w:rsidR="0035159D" w:rsidRPr="0080409D" w:rsidRDefault="0035159D" w:rsidP="005009B5">
            <w:pPr>
              <w:tabs>
                <w:tab w:val="left" w:pos="3195"/>
              </w:tabs>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Члены антинаркотической комиссии Урмарского муниципального округа, </w:t>
            </w:r>
            <w:proofErr w:type="gramStart"/>
            <w:r w:rsidRPr="0080409D">
              <w:rPr>
                <w:rFonts w:ascii="Times New Roman" w:hAnsi="Times New Roman" w:cs="Times New Roman"/>
                <w:sz w:val="24"/>
                <w:szCs w:val="24"/>
              </w:rPr>
              <w:t>начальники  территориальных</w:t>
            </w:r>
            <w:proofErr w:type="gramEnd"/>
            <w:r w:rsidRPr="0080409D">
              <w:rPr>
                <w:rFonts w:ascii="Times New Roman" w:hAnsi="Times New Roman" w:cs="Times New Roman"/>
                <w:sz w:val="24"/>
                <w:szCs w:val="24"/>
              </w:rPr>
              <w:t xml:space="preserve"> отделов</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Урмарского муниципального округа, </w:t>
            </w:r>
            <w:r>
              <w:rPr>
                <w:rFonts w:ascii="Times New Roman" w:hAnsi="Times New Roman" w:cs="Times New Roman"/>
                <w:sz w:val="24"/>
                <w:szCs w:val="24"/>
              </w:rPr>
              <w:t>о</w:t>
            </w:r>
            <w:r w:rsidRPr="0080409D">
              <w:rPr>
                <w:rFonts w:ascii="Times New Roman" w:hAnsi="Times New Roman" w:cs="Times New Roman"/>
                <w:sz w:val="24"/>
                <w:szCs w:val="24"/>
              </w:rPr>
              <w:t xml:space="preserve">бразовательные учреждения Урмарского муниципального округа, </w:t>
            </w:r>
            <w:r>
              <w:rPr>
                <w:rFonts w:ascii="Times New Roman" w:hAnsi="Times New Roman" w:cs="Times New Roman"/>
                <w:sz w:val="24"/>
                <w:szCs w:val="24"/>
              </w:rPr>
              <w:t>р</w:t>
            </w:r>
            <w:r w:rsidRPr="0080409D">
              <w:rPr>
                <w:rFonts w:ascii="Times New Roman" w:hAnsi="Times New Roman" w:cs="Times New Roman"/>
                <w:sz w:val="24"/>
                <w:szCs w:val="24"/>
              </w:rPr>
              <w:t>едакторы АУ «Редакция Урмарской районной газеты «</w:t>
            </w:r>
            <w:proofErr w:type="spellStart"/>
            <w:r w:rsidRPr="00DA0B2B">
              <w:rPr>
                <w:rFonts w:ascii="Times New Roman" w:eastAsia="Times New Roman" w:hAnsi="Times New Roman" w:cs="Times New Roman"/>
                <w:bCs/>
                <w:color w:val="000000"/>
                <w:kern w:val="36"/>
                <w:sz w:val="24"/>
                <w:szCs w:val="32"/>
                <w:lang w:eastAsia="ru-RU"/>
              </w:rPr>
              <w:t>Хĕрлĕ</w:t>
            </w:r>
            <w:proofErr w:type="spellEnd"/>
            <w:r w:rsidRPr="0080409D">
              <w:rPr>
                <w:rFonts w:ascii="Times New Roman" w:hAnsi="Times New Roman" w:cs="Times New Roman"/>
                <w:sz w:val="24"/>
                <w:szCs w:val="24"/>
              </w:rPr>
              <w:t xml:space="preserve"> </w:t>
            </w:r>
            <w:proofErr w:type="spellStart"/>
            <w:r w:rsidRPr="0080409D">
              <w:rPr>
                <w:rFonts w:ascii="Times New Roman" w:hAnsi="Times New Roman" w:cs="Times New Roman"/>
                <w:sz w:val="24"/>
                <w:szCs w:val="24"/>
              </w:rPr>
              <w:t>ялав</w:t>
            </w:r>
            <w:proofErr w:type="spellEnd"/>
            <w:r w:rsidRPr="0080409D">
              <w:rPr>
                <w:rFonts w:ascii="Times New Roman" w:hAnsi="Times New Roman" w:cs="Times New Roman"/>
                <w:sz w:val="24"/>
                <w:szCs w:val="24"/>
              </w:rPr>
              <w:t>»</w:t>
            </w:r>
            <w:r w:rsidRPr="004C57D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(«Красное знамя»</w:t>
            </w:r>
            <w:r w:rsidRPr="004C57DA">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proofErr w:type="spellStart"/>
            <w:r w:rsidRPr="008F60DF">
              <w:rPr>
                <w:rFonts w:ascii="Times New Roman" w:hAnsi="Times New Roman"/>
                <w:sz w:val="24"/>
                <w:szCs w:val="24"/>
                <w:shd w:val="clear" w:color="auto" w:fill="FFFFFF"/>
              </w:rPr>
              <w:t>Минцифры</w:t>
            </w:r>
            <w:proofErr w:type="spellEnd"/>
            <w:r w:rsidRPr="008F60DF">
              <w:rPr>
                <w:rFonts w:ascii="Times New Roman" w:hAnsi="Times New Roman"/>
                <w:sz w:val="24"/>
                <w:szCs w:val="24"/>
                <w:shd w:val="clear" w:color="auto" w:fill="FFFFFF"/>
              </w:rPr>
              <w:t xml:space="preserve"> Чувашии</w:t>
            </w:r>
          </w:p>
        </w:tc>
      </w:tr>
      <w:tr w:rsidR="0035159D" w:rsidRPr="0080409D" w14:paraId="48C6DC31" w14:textId="77777777" w:rsidTr="0035159D">
        <w:tc>
          <w:tcPr>
            <w:tcW w:w="533" w:type="dxa"/>
            <w:tcBorders>
              <w:top w:val="single" w:sz="4" w:space="0" w:color="000000"/>
              <w:left w:val="single" w:sz="4" w:space="0" w:color="000000"/>
              <w:bottom w:val="single" w:sz="4" w:space="0" w:color="000000"/>
              <w:right w:val="single" w:sz="4" w:space="0" w:color="000000"/>
            </w:tcBorders>
          </w:tcPr>
          <w:p w14:paraId="6C083F11"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2.</w:t>
            </w:r>
          </w:p>
        </w:tc>
        <w:tc>
          <w:tcPr>
            <w:tcW w:w="4003" w:type="dxa"/>
            <w:tcBorders>
              <w:top w:val="single" w:sz="4" w:space="0" w:color="000000"/>
              <w:left w:val="single" w:sz="4" w:space="0" w:color="000000"/>
              <w:bottom w:val="single" w:sz="4" w:space="0" w:color="000000"/>
              <w:right w:val="single" w:sz="4" w:space="0" w:color="000000"/>
            </w:tcBorders>
          </w:tcPr>
          <w:p w14:paraId="13686019"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Организация работы «телефонов </w:t>
            </w:r>
            <w:proofErr w:type="gramStart"/>
            <w:r w:rsidRPr="0080409D">
              <w:rPr>
                <w:rFonts w:ascii="Times New Roman" w:hAnsi="Times New Roman" w:cs="Times New Roman"/>
                <w:sz w:val="24"/>
                <w:szCs w:val="24"/>
              </w:rPr>
              <w:t>доверия»  в</w:t>
            </w:r>
            <w:proofErr w:type="gramEnd"/>
            <w:r w:rsidRPr="0080409D">
              <w:rPr>
                <w:rFonts w:ascii="Times New Roman" w:hAnsi="Times New Roman" w:cs="Times New Roman"/>
                <w:sz w:val="24"/>
                <w:szCs w:val="24"/>
              </w:rPr>
              <w:t xml:space="preserve"> администрации Урмарского МО.</w:t>
            </w:r>
          </w:p>
          <w:p w14:paraId="263B485F"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Создание и распространение информационных </w:t>
            </w:r>
            <w:proofErr w:type="gramStart"/>
            <w:r w:rsidRPr="0080409D">
              <w:rPr>
                <w:rFonts w:ascii="Times New Roman" w:hAnsi="Times New Roman" w:cs="Times New Roman"/>
                <w:sz w:val="24"/>
                <w:szCs w:val="24"/>
              </w:rPr>
              <w:t>листовок  о</w:t>
            </w:r>
            <w:proofErr w:type="gramEnd"/>
            <w:r w:rsidRPr="0080409D">
              <w:rPr>
                <w:rFonts w:ascii="Times New Roman" w:hAnsi="Times New Roman" w:cs="Times New Roman"/>
                <w:sz w:val="24"/>
                <w:szCs w:val="24"/>
              </w:rPr>
              <w:t xml:space="preserve">  всероссийском телефоне доверия </w:t>
            </w:r>
          </w:p>
          <w:p w14:paraId="4B541B36"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8 800 200</w:t>
            </w:r>
            <w:r>
              <w:rPr>
                <w:rFonts w:ascii="Times New Roman" w:hAnsi="Times New Roman" w:cs="Times New Roman"/>
                <w:sz w:val="24"/>
                <w:szCs w:val="24"/>
              </w:rPr>
              <w:t>0</w:t>
            </w:r>
            <w:r w:rsidRPr="0080409D">
              <w:rPr>
                <w:rFonts w:ascii="Times New Roman" w:hAnsi="Times New Roman" w:cs="Times New Roman"/>
                <w:sz w:val="24"/>
                <w:szCs w:val="24"/>
              </w:rPr>
              <w:t xml:space="preserve"> 122</w:t>
            </w:r>
          </w:p>
        </w:tc>
        <w:tc>
          <w:tcPr>
            <w:tcW w:w="1701" w:type="dxa"/>
            <w:tcBorders>
              <w:top w:val="single" w:sz="4" w:space="0" w:color="000000"/>
              <w:left w:val="single" w:sz="4" w:space="0" w:color="000000"/>
              <w:bottom w:val="single" w:sz="4" w:space="0" w:color="000000"/>
              <w:right w:val="single" w:sz="4" w:space="0" w:color="000000"/>
            </w:tcBorders>
          </w:tcPr>
          <w:p w14:paraId="74A4B105" w14:textId="77777777" w:rsidR="0035159D" w:rsidRPr="0080409D" w:rsidRDefault="0035159D" w:rsidP="005009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80409D">
              <w:rPr>
                <w:rFonts w:ascii="Times New Roman" w:hAnsi="Times New Roman" w:cs="Times New Roman"/>
                <w:sz w:val="24"/>
                <w:szCs w:val="24"/>
              </w:rPr>
              <w:t>остоянно</w:t>
            </w:r>
          </w:p>
        </w:tc>
        <w:tc>
          <w:tcPr>
            <w:tcW w:w="3261" w:type="dxa"/>
            <w:tcBorders>
              <w:top w:val="single" w:sz="4" w:space="0" w:color="000000"/>
              <w:left w:val="single" w:sz="4" w:space="0" w:color="000000"/>
              <w:bottom w:val="single" w:sz="4" w:space="0" w:color="000000"/>
              <w:right w:val="single" w:sz="4" w:space="0" w:color="000000"/>
            </w:tcBorders>
          </w:tcPr>
          <w:p w14:paraId="6D27F4D0" w14:textId="77777777" w:rsidR="003515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Образовательные учреждения Урмарского муниципального округа </w:t>
            </w:r>
          </w:p>
          <w:p w14:paraId="30E7D443"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Члены антинаркотической комиссии Урмарского муниципального округа</w:t>
            </w:r>
          </w:p>
        </w:tc>
      </w:tr>
      <w:tr w:rsidR="0035159D" w:rsidRPr="0080409D" w14:paraId="16F7F9B4" w14:textId="77777777" w:rsidTr="0035159D">
        <w:tc>
          <w:tcPr>
            <w:tcW w:w="533" w:type="dxa"/>
            <w:tcBorders>
              <w:top w:val="single" w:sz="4" w:space="0" w:color="000000"/>
              <w:left w:val="single" w:sz="4" w:space="0" w:color="000000"/>
              <w:bottom w:val="single" w:sz="4" w:space="0" w:color="000000"/>
              <w:right w:val="single" w:sz="4" w:space="0" w:color="000000"/>
            </w:tcBorders>
          </w:tcPr>
          <w:p w14:paraId="0FFA1314"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3.</w:t>
            </w:r>
          </w:p>
        </w:tc>
        <w:tc>
          <w:tcPr>
            <w:tcW w:w="4003" w:type="dxa"/>
            <w:tcBorders>
              <w:top w:val="single" w:sz="4" w:space="0" w:color="000000"/>
              <w:left w:val="single" w:sz="4" w:space="0" w:color="000000"/>
              <w:bottom w:val="single" w:sz="4" w:space="0" w:color="000000"/>
              <w:right w:val="single" w:sz="4" w:space="0" w:color="000000"/>
            </w:tcBorders>
          </w:tcPr>
          <w:p w14:paraId="07BAA07D"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Проведение бесед, занятий, классных часов на </w:t>
            </w:r>
            <w:proofErr w:type="gramStart"/>
            <w:r w:rsidRPr="0080409D">
              <w:rPr>
                <w:rFonts w:ascii="Times New Roman" w:hAnsi="Times New Roman" w:cs="Times New Roman"/>
                <w:sz w:val="24"/>
                <w:szCs w:val="24"/>
              </w:rPr>
              <w:t>антинаркотическую  тематику</w:t>
            </w:r>
            <w:proofErr w:type="gramEnd"/>
            <w:r w:rsidRPr="0080409D">
              <w:rPr>
                <w:rFonts w:ascii="Times New Roman" w:hAnsi="Times New Roman" w:cs="Times New Roman"/>
                <w:sz w:val="24"/>
                <w:szCs w:val="24"/>
              </w:rPr>
              <w:t xml:space="preserve"> с разъяснением законодательства о наркотических средствах, психотропных веществах и об ответственности за их незаконный оборот</w:t>
            </w:r>
          </w:p>
        </w:tc>
        <w:tc>
          <w:tcPr>
            <w:tcW w:w="1701" w:type="dxa"/>
            <w:tcBorders>
              <w:top w:val="single" w:sz="4" w:space="0" w:color="000000"/>
              <w:left w:val="single" w:sz="4" w:space="0" w:color="000000"/>
              <w:bottom w:val="single" w:sz="4" w:space="0" w:color="000000"/>
              <w:right w:val="single" w:sz="4" w:space="0" w:color="000000"/>
            </w:tcBorders>
          </w:tcPr>
          <w:p w14:paraId="1DAB940F" w14:textId="77777777" w:rsidR="0035159D" w:rsidRPr="0080409D" w:rsidRDefault="0035159D" w:rsidP="005009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13 октября по 24 октября 2025</w:t>
            </w:r>
            <w:r w:rsidRPr="0080409D">
              <w:rPr>
                <w:rFonts w:ascii="Times New Roman" w:hAnsi="Times New Roman" w:cs="Times New Roman"/>
                <w:sz w:val="24"/>
                <w:szCs w:val="24"/>
              </w:rPr>
              <w:t xml:space="preserve"> года</w:t>
            </w:r>
          </w:p>
        </w:tc>
        <w:tc>
          <w:tcPr>
            <w:tcW w:w="3261" w:type="dxa"/>
            <w:tcBorders>
              <w:top w:val="single" w:sz="4" w:space="0" w:color="000000"/>
              <w:left w:val="single" w:sz="4" w:space="0" w:color="000000"/>
              <w:bottom w:val="single" w:sz="4" w:space="0" w:color="000000"/>
              <w:right w:val="single" w:sz="4" w:space="0" w:color="000000"/>
            </w:tcBorders>
          </w:tcPr>
          <w:p w14:paraId="5A5BC336" w14:textId="77777777" w:rsidR="003515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Образовательные учреждения Урмарского муниципального округа, </w:t>
            </w:r>
          </w:p>
          <w:p w14:paraId="0D5CDE90" w14:textId="77777777" w:rsidR="0035159D" w:rsidRDefault="0035159D" w:rsidP="005009B5">
            <w:pPr>
              <w:spacing w:after="0" w:line="240" w:lineRule="auto"/>
              <w:jc w:val="both"/>
              <w:rPr>
                <w:rFonts w:ascii="Times New Roman" w:hAnsi="Times New Roman" w:cs="Times New Roman"/>
                <w:sz w:val="24"/>
                <w:szCs w:val="24"/>
              </w:rPr>
            </w:pPr>
          </w:p>
          <w:p w14:paraId="3ED2FC06" w14:textId="77777777" w:rsidR="003515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МО МВД РФ «Урмарский»</w:t>
            </w:r>
          </w:p>
          <w:p w14:paraId="3F1B577C" w14:textId="77777777" w:rsidR="0035159D" w:rsidRPr="0080409D" w:rsidRDefault="0035159D" w:rsidP="005009B5">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(по согласованию)</w:t>
            </w:r>
          </w:p>
        </w:tc>
      </w:tr>
      <w:tr w:rsidR="0035159D" w:rsidRPr="0080409D" w14:paraId="3E9C22A3" w14:textId="77777777" w:rsidTr="0035159D">
        <w:tc>
          <w:tcPr>
            <w:tcW w:w="533" w:type="dxa"/>
            <w:tcBorders>
              <w:top w:val="single" w:sz="4" w:space="0" w:color="000000"/>
              <w:left w:val="single" w:sz="4" w:space="0" w:color="000000"/>
              <w:bottom w:val="single" w:sz="4" w:space="0" w:color="000000"/>
              <w:right w:val="single" w:sz="4" w:space="0" w:color="000000"/>
            </w:tcBorders>
          </w:tcPr>
          <w:p w14:paraId="42333712"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4.</w:t>
            </w:r>
          </w:p>
        </w:tc>
        <w:tc>
          <w:tcPr>
            <w:tcW w:w="4003" w:type="dxa"/>
            <w:tcBorders>
              <w:top w:val="single" w:sz="4" w:space="0" w:color="000000"/>
              <w:left w:val="single" w:sz="4" w:space="0" w:color="000000"/>
              <w:bottom w:val="single" w:sz="4" w:space="0" w:color="000000"/>
              <w:right w:val="single" w:sz="4" w:space="0" w:color="000000"/>
            </w:tcBorders>
          </w:tcPr>
          <w:p w14:paraId="41D48EB9" w14:textId="77777777" w:rsidR="003515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Проведение тематических книжных выставок и мероприятий в </w:t>
            </w:r>
            <w:proofErr w:type="gramStart"/>
            <w:r w:rsidRPr="0080409D">
              <w:rPr>
                <w:rFonts w:ascii="Times New Roman" w:hAnsi="Times New Roman" w:cs="Times New Roman"/>
                <w:sz w:val="24"/>
                <w:szCs w:val="24"/>
              </w:rPr>
              <w:t xml:space="preserve">поселковых,   </w:t>
            </w:r>
            <w:proofErr w:type="gramEnd"/>
            <w:r w:rsidRPr="0080409D">
              <w:rPr>
                <w:rFonts w:ascii="Times New Roman" w:hAnsi="Times New Roman" w:cs="Times New Roman"/>
                <w:sz w:val="24"/>
                <w:szCs w:val="24"/>
              </w:rPr>
              <w:t>сельских  библиотеках и библиотеках общеобразовательных учреждений</w:t>
            </w:r>
          </w:p>
          <w:p w14:paraId="1274193D"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AF8FE53" w14:textId="77777777" w:rsidR="0035159D" w:rsidRPr="0080409D" w:rsidRDefault="0035159D" w:rsidP="005009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13 октября по 24 октября 2025</w:t>
            </w:r>
            <w:r w:rsidRPr="0080409D">
              <w:rPr>
                <w:rFonts w:ascii="Times New Roman" w:hAnsi="Times New Roman" w:cs="Times New Roman"/>
                <w:sz w:val="24"/>
                <w:szCs w:val="24"/>
              </w:rPr>
              <w:t xml:space="preserve"> года</w:t>
            </w:r>
          </w:p>
        </w:tc>
        <w:tc>
          <w:tcPr>
            <w:tcW w:w="3261" w:type="dxa"/>
            <w:tcBorders>
              <w:top w:val="single" w:sz="4" w:space="0" w:color="000000"/>
              <w:left w:val="single" w:sz="4" w:space="0" w:color="000000"/>
              <w:bottom w:val="single" w:sz="4" w:space="0" w:color="000000"/>
              <w:right w:val="single" w:sz="4" w:space="0" w:color="000000"/>
            </w:tcBorders>
          </w:tcPr>
          <w:p w14:paraId="0D415C5F" w14:textId="77777777" w:rsidR="003515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Общеобразовательные учреждения, </w:t>
            </w:r>
          </w:p>
          <w:p w14:paraId="1F814E0E"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r>
      <w:tr w:rsidR="0035159D" w:rsidRPr="0080409D" w14:paraId="538FF739" w14:textId="77777777" w:rsidTr="0035159D">
        <w:tc>
          <w:tcPr>
            <w:tcW w:w="533" w:type="dxa"/>
            <w:tcBorders>
              <w:top w:val="single" w:sz="4" w:space="0" w:color="000000"/>
              <w:left w:val="single" w:sz="4" w:space="0" w:color="000000"/>
              <w:bottom w:val="single" w:sz="4" w:space="0" w:color="000000"/>
              <w:right w:val="single" w:sz="4" w:space="0" w:color="000000"/>
            </w:tcBorders>
          </w:tcPr>
          <w:p w14:paraId="06E99FDC"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5.</w:t>
            </w:r>
          </w:p>
        </w:tc>
        <w:tc>
          <w:tcPr>
            <w:tcW w:w="4003" w:type="dxa"/>
            <w:tcBorders>
              <w:top w:val="single" w:sz="4" w:space="0" w:color="000000"/>
              <w:left w:val="single" w:sz="4" w:space="0" w:color="000000"/>
              <w:bottom w:val="single" w:sz="4" w:space="0" w:color="000000"/>
              <w:right w:val="single" w:sz="4" w:space="0" w:color="000000"/>
            </w:tcBorders>
          </w:tcPr>
          <w:p w14:paraId="4BA669D4"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Размещение ящиков доверия для приема анонимных сообщений о </w:t>
            </w:r>
            <w:r w:rsidRPr="0080409D">
              <w:rPr>
                <w:rFonts w:ascii="Times New Roman" w:hAnsi="Times New Roman" w:cs="Times New Roman"/>
                <w:sz w:val="24"/>
                <w:szCs w:val="24"/>
              </w:rPr>
              <w:lastRenderedPageBreak/>
              <w:t xml:space="preserve">местах и фактах сбыта и потребления наркотических средств и психоактивных веществ. Организация </w:t>
            </w:r>
            <w:proofErr w:type="gramStart"/>
            <w:r w:rsidRPr="0080409D">
              <w:rPr>
                <w:rFonts w:ascii="Times New Roman" w:hAnsi="Times New Roman" w:cs="Times New Roman"/>
                <w:sz w:val="24"/>
                <w:szCs w:val="24"/>
              </w:rPr>
              <w:t>и  прием</w:t>
            </w:r>
            <w:proofErr w:type="gramEnd"/>
            <w:r w:rsidRPr="0080409D">
              <w:rPr>
                <w:rFonts w:ascii="Times New Roman" w:hAnsi="Times New Roman" w:cs="Times New Roman"/>
                <w:sz w:val="24"/>
                <w:szCs w:val="24"/>
              </w:rPr>
              <w:t xml:space="preserve"> сообщений ответственными лицами.</w:t>
            </w:r>
          </w:p>
        </w:tc>
        <w:tc>
          <w:tcPr>
            <w:tcW w:w="1701" w:type="dxa"/>
            <w:tcBorders>
              <w:top w:val="single" w:sz="4" w:space="0" w:color="000000"/>
              <w:left w:val="single" w:sz="4" w:space="0" w:color="000000"/>
              <w:bottom w:val="single" w:sz="4" w:space="0" w:color="000000"/>
              <w:right w:val="single" w:sz="4" w:space="0" w:color="000000"/>
            </w:tcBorders>
          </w:tcPr>
          <w:p w14:paraId="4A36B89D" w14:textId="77777777" w:rsidR="0035159D" w:rsidRPr="0080409D" w:rsidRDefault="0035159D" w:rsidP="005009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П</w:t>
            </w:r>
            <w:r w:rsidRPr="0080409D">
              <w:rPr>
                <w:rFonts w:ascii="Times New Roman" w:hAnsi="Times New Roman" w:cs="Times New Roman"/>
                <w:sz w:val="24"/>
                <w:szCs w:val="24"/>
              </w:rPr>
              <w:t>остоянно</w:t>
            </w:r>
          </w:p>
        </w:tc>
        <w:tc>
          <w:tcPr>
            <w:tcW w:w="3261" w:type="dxa"/>
            <w:tcBorders>
              <w:top w:val="single" w:sz="4" w:space="0" w:color="000000"/>
              <w:left w:val="single" w:sz="4" w:space="0" w:color="000000"/>
              <w:bottom w:val="single" w:sz="4" w:space="0" w:color="000000"/>
              <w:right w:val="single" w:sz="4" w:space="0" w:color="000000"/>
            </w:tcBorders>
          </w:tcPr>
          <w:p w14:paraId="30554DA1"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Члены антинаркотической комиссии Урмарского </w:t>
            </w:r>
            <w:r w:rsidRPr="0080409D">
              <w:rPr>
                <w:rFonts w:ascii="Times New Roman" w:hAnsi="Times New Roman" w:cs="Times New Roman"/>
                <w:sz w:val="24"/>
                <w:szCs w:val="24"/>
              </w:rPr>
              <w:lastRenderedPageBreak/>
              <w:t xml:space="preserve">муниципального округа, </w:t>
            </w:r>
            <w:proofErr w:type="gramStart"/>
            <w:r w:rsidRPr="0080409D">
              <w:rPr>
                <w:rFonts w:ascii="Times New Roman" w:hAnsi="Times New Roman" w:cs="Times New Roman"/>
                <w:sz w:val="24"/>
                <w:szCs w:val="24"/>
              </w:rPr>
              <w:t>начальники  территориальных</w:t>
            </w:r>
            <w:proofErr w:type="gramEnd"/>
            <w:r w:rsidRPr="0080409D">
              <w:rPr>
                <w:rFonts w:ascii="Times New Roman" w:hAnsi="Times New Roman" w:cs="Times New Roman"/>
                <w:sz w:val="24"/>
                <w:szCs w:val="24"/>
              </w:rPr>
              <w:t xml:space="preserve"> отделов</w:t>
            </w:r>
            <w:r>
              <w:rPr>
                <w:rFonts w:ascii="Times New Roman" w:hAnsi="Times New Roman" w:cs="Times New Roman"/>
                <w:sz w:val="24"/>
                <w:szCs w:val="24"/>
              </w:rPr>
              <w:t xml:space="preserve"> </w:t>
            </w:r>
            <w:r w:rsidRPr="0080409D">
              <w:rPr>
                <w:rFonts w:ascii="Times New Roman" w:hAnsi="Times New Roman" w:cs="Times New Roman"/>
                <w:sz w:val="24"/>
                <w:szCs w:val="24"/>
              </w:rPr>
              <w:t>Урмарского муниципального округа, отдел образования и молодежной политики администрации Урмарского муниципального округа, образовательные учреждения Урмарского муниципального округа</w:t>
            </w:r>
          </w:p>
        </w:tc>
      </w:tr>
      <w:tr w:rsidR="0035159D" w:rsidRPr="0080409D" w14:paraId="2571137B" w14:textId="77777777" w:rsidTr="0035159D">
        <w:tc>
          <w:tcPr>
            <w:tcW w:w="533" w:type="dxa"/>
            <w:tcBorders>
              <w:top w:val="single" w:sz="4" w:space="0" w:color="000000"/>
              <w:left w:val="single" w:sz="4" w:space="0" w:color="000000"/>
              <w:bottom w:val="single" w:sz="4" w:space="0" w:color="000000"/>
              <w:right w:val="single" w:sz="4" w:space="0" w:color="000000"/>
            </w:tcBorders>
          </w:tcPr>
          <w:p w14:paraId="550C2876"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lastRenderedPageBreak/>
              <w:t>6.</w:t>
            </w:r>
          </w:p>
        </w:tc>
        <w:tc>
          <w:tcPr>
            <w:tcW w:w="4003" w:type="dxa"/>
            <w:tcBorders>
              <w:top w:val="single" w:sz="4" w:space="0" w:color="000000"/>
              <w:left w:val="single" w:sz="4" w:space="0" w:color="000000"/>
              <w:bottom w:val="single" w:sz="4" w:space="0" w:color="000000"/>
              <w:right w:val="single" w:sz="4" w:space="0" w:color="000000"/>
            </w:tcBorders>
          </w:tcPr>
          <w:p w14:paraId="4E792024"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Проведение и участие в акции «Молодежь за здоровый образ жизни»</w:t>
            </w:r>
          </w:p>
        </w:tc>
        <w:tc>
          <w:tcPr>
            <w:tcW w:w="1701" w:type="dxa"/>
            <w:tcBorders>
              <w:top w:val="single" w:sz="4" w:space="0" w:color="000000"/>
              <w:left w:val="single" w:sz="4" w:space="0" w:color="000000"/>
              <w:bottom w:val="single" w:sz="4" w:space="0" w:color="000000"/>
              <w:right w:val="single" w:sz="4" w:space="0" w:color="000000"/>
            </w:tcBorders>
          </w:tcPr>
          <w:p w14:paraId="17D2E6CA"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В течение акции</w:t>
            </w:r>
          </w:p>
        </w:tc>
        <w:tc>
          <w:tcPr>
            <w:tcW w:w="3261" w:type="dxa"/>
            <w:tcBorders>
              <w:top w:val="single" w:sz="4" w:space="0" w:color="000000"/>
              <w:left w:val="single" w:sz="4" w:space="0" w:color="000000"/>
              <w:bottom w:val="single" w:sz="4" w:space="0" w:color="000000"/>
              <w:right w:val="single" w:sz="4" w:space="0" w:color="000000"/>
            </w:tcBorders>
          </w:tcPr>
          <w:p w14:paraId="10EC8178"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Отдел образования и молодежной политики,</w:t>
            </w:r>
          </w:p>
          <w:p w14:paraId="5C2F80E7"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образовательные учреждения Урмарского муниципального округа, </w:t>
            </w:r>
            <w:r>
              <w:rPr>
                <w:rFonts w:ascii="Times New Roman" w:hAnsi="Times New Roman" w:cs="Times New Roman"/>
                <w:sz w:val="24"/>
                <w:szCs w:val="24"/>
              </w:rPr>
              <w:t xml:space="preserve">комиссия </w:t>
            </w:r>
            <w:r w:rsidRPr="0080409D">
              <w:rPr>
                <w:rFonts w:ascii="Times New Roman" w:hAnsi="Times New Roman" w:cs="Times New Roman"/>
                <w:sz w:val="24"/>
                <w:szCs w:val="24"/>
              </w:rPr>
              <w:t>по делам несовершеннолетних администрации Урмарского муниципального округа</w:t>
            </w:r>
          </w:p>
        </w:tc>
      </w:tr>
      <w:tr w:rsidR="0035159D" w:rsidRPr="0080409D" w14:paraId="36D2E8E1" w14:textId="77777777" w:rsidTr="0035159D">
        <w:trPr>
          <w:trHeight w:val="1377"/>
        </w:trPr>
        <w:tc>
          <w:tcPr>
            <w:tcW w:w="533" w:type="dxa"/>
            <w:tcBorders>
              <w:top w:val="single" w:sz="4" w:space="0" w:color="000000"/>
              <w:left w:val="single" w:sz="4" w:space="0" w:color="000000"/>
              <w:bottom w:val="single" w:sz="4" w:space="0" w:color="000000"/>
              <w:right w:val="single" w:sz="4" w:space="0" w:color="000000"/>
            </w:tcBorders>
          </w:tcPr>
          <w:p w14:paraId="7E052F4B"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7.</w:t>
            </w:r>
          </w:p>
        </w:tc>
        <w:tc>
          <w:tcPr>
            <w:tcW w:w="4003" w:type="dxa"/>
            <w:tcBorders>
              <w:top w:val="single" w:sz="4" w:space="0" w:color="000000"/>
              <w:left w:val="single" w:sz="4" w:space="0" w:color="000000"/>
              <w:bottom w:val="single" w:sz="4" w:space="0" w:color="000000"/>
              <w:right w:val="single" w:sz="4" w:space="0" w:color="000000"/>
            </w:tcBorders>
          </w:tcPr>
          <w:p w14:paraId="27F459BE" w14:textId="7348087B"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Организация и проведение спортивно - массовых и культурных мероприятий, направленных на формирование здорового образа жизни </w:t>
            </w:r>
          </w:p>
        </w:tc>
        <w:tc>
          <w:tcPr>
            <w:tcW w:w="1701" w:type="dxa"/>
            <w:tcBorders>
              <w:top w:val="single" w:sz="4" w:space="0" w:color="000000"/>
              <w:left w:val="single" w:sz="4" w:space="0" w:color="000000"/>
              <w:bottom w:val="single" w:sz="4" w:space="0" w:color="000000"/>
              <w:right w:val="single" w:sz="4" w:space="0" w:color="000000"/>
            </w:tcBorders>
          </w:tcPr>
          <w:p w14:paraId="64238D7C" w14:textId="77777777" w:rsidR="0035159D" w:rsidRPr="0080409D" w:rsidRDefault="0035159D" w:rsidP="005009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Pr="0080409D">
              <w:rPr>
                <w:rFonts w:ascii="Times New Roman" w:hAnsi="Times New Roman" w:cs="Times New Roman"/>
                <w:sz w:val="24"/>
                <w:szCs w:val="24"/>
              </w:rPr>
              <w:t>остоянно</w:t>
            </w:r>
          </w:p>
        </w:tc>
        <w:tc>
          <w:tcPr>
            <w:tcW w:w="3261" w:type="dxa"/>
            <w:tcBorders>
              <w:top w:val="single" w:sz="4" w:space="0" w:color="000000"/>
              <w:left w:val="single" w:sz="4" w:space="0" w:color="000000"/>
              <w:bottom w:val="single" w:sz="4" w:space="0" w:color="000000"/>
              <w:right w:val="single" w:sz="4" w:space="0" w:color="000000"/>
            </w:tcBorders>
          </w:tcPr>
          <w:p w14:paraId="42F7C87B" w14:textId="77777777" w:rsidR="0035159D" w:rsidRPr="007A0783" w:rsidRDefault="0035159D" w:rsidP="005009B5">
            <w:pPr>
              <w:spacing w:after="0" w:line="240" w:lineRule="auto"/>
              <w:jc w:val="both"/>
              <w:outlineLvl w:val="1"/>
              <w:rPr>
                <w:rFonts w:ascii="Times New Roman" w:eastAsia="Times New Roman" w:hAnsi="Times New Roman" w:cs="Times New Roman"/>
                <w:bCs/>
                <w:color w:val="000000"/>
                <w:sz w:val="24"/>
                <w:szCs w:val="36"/>
                <w:lang w:eastAsia="ru-RU"/>
              </w:rPr>
            </w:pPr>
            <w:r w:rsidRPr="007A0783">
              <w:rPr>
                <w:rFonts w:ascii="Times New Roman" w:eastAsia="Times New Roman" w:hAnsi="Times New Roman" w:cs="Times New Roman"/>
                <w:bCs/>
                <w:color w:val="000000"/>
                <w:sz w:val="24"/>
                <w:szCs w:val="36"/>
                <w:lang w:eastAsia="ru-RU"/>
              </w:rPr>
              <w:t>Отдел культуры, социального развития и спорта</w:t>
            </w:r>
            <w:r w:rsidRPr="0080409D">
              <w:rPr>
                <w:rFonts w:ascii="Times New Roman" w:hAnsi="Times New Roman" w:cs="Times New Roman"/>
                <w:sz w:val="24"/>
                <w:szCs w:val="24"/>
              </w:rPr>
              <w:t>, образовательные учреждения Урмарского муниципального округа</w:t>
            </w:r>
          </w:p>
        </w:tc>
      </w:tr>
      <w:tr w:rsidR="0035159D" w:rsidRPr="0080409D" w14:paraId="2F9C609B" w14:textId="77777777" w:rsidTr="0035159D">
        <w:tc>
          <w:tcPr>
            <w:tcW w:w="533" w:type="dxa"/>
            <w:tcBorders>
              <w:top w:val="single" w:sz="4" w:space="0" w:color="000000"/>
              <w:left w:val="single" w:sz="4" w:space="0" w:color="000000"/>
              <w:bottom w:val="single" w:sz="4" w:space="0" w:color="000000"/>
              <w:right w:val="single" w:sz="4" w:space="0" w:color="000000"/>
            </w:tcBorders>
          </w:tcPr>
          <w:p w14:paraId="543CE38B"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8.</w:t>
            </w:r>
          </w:p>
        </w:tc>
        <w:tc>
          <w:tcPr>
            <w:tcW w:w="4003" w:type="dxa"/>
            <w:tcBorders>
              <w:top w:val="single" w:sz="4" w:space="0" w:color="000000"/>
              <w:left w:val="single" w:sz="4" w:space="0" w:color="000000"/>
              <w:bottom w:val="single" w:sz="4" w:space="0" w:color="000000"/>
              <w:right w:val="single" w:sz="4" w:space="0" w:color="000000"/>
            </w:tcBorders>
          </w:tcPr>
          <w:p w14:paraId="3EF2233D"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Проведение собраний граждан, проживающих на территории поселений с рассмотрением </w:t>
            </w:r>
            <w:proofErr w:type="gramStart"/>
            <w:r w:rsidRPr="0080409D">
              <w:rPr>
                <w:rFonts w:ascii="Times New Roman" w:hAnsi="Times New Roman" w:cs="Times New Roman"/>
                <w:sz w:val="24"/>
                <w:szCs w:val="24"/>
              </w:rPr>
              <w:t>вопросов  на</w:t>
            </w:r>
            <w:proofErr w:type="gramEnd"/>
            <w:r w:rsidRPr="0080409D">
              <w:rPr>
                <w:rFonts w:ascii="Times New Roman" w:hAnsi="Times New Roman" w:cs="Times New Roman"/>
                <w:sz w:val="24"/>
                <w:szCs w:val="24"/>
              </w:rPr>
              <w:t xml:space="preserve"> антинаркотическую тематику</w:t>
            </w:r>
          </w:p>
        </w:tc>
        <w:tc>
          <w:tcPr>
            <w:tcW w:w="1701" w:type="dxa"/>
            <w:tcBorders>
              <w:top w:val="single" w:sz="4" w:space="0" w:color="000000"/>
              <w:left w:val="single" w:sz="4" w:space="0" w:color="000000"/>
              <w:bottom w:val="single" w:sz="4" w:space="0" w:color="000000"/>
              <w:right w:val="single" w:sz="4" w:space="0" w:color="000000"/>
            </w:tcBorders>
          </w:tcPr>
          <w:p w14:paraId="6A3EA988"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В течение акции</w:t>
            </w:r>
          </w:p>
        </w:tc>
        <w:tc>
          <w:tcPr>
            <w:tcW w:w="3261" w:type="dxa"/>
            <w:tcBorders>
              <w:top w:val="single" w:sz="4" w:space="0" w:color="000000"/>
              <w:left w:val="single" w:sz="4" w:space="0" w:color="000000"/>
              <w:bottom w:val="single" w:sz="4" w:space="0" w:color="000000"/>
              <w:right w:val="single" w:sz="4" w:space="0" w:color="000000"/>
            </w:tcBorders>
          </w:tcPr>
          <w:p w14:paraId="00FAC676" w14:textId="77777777" w:rsidR="0035159D" w:rsidRPr="0080409D" w:rsidRDefault="0035159D" w:rsidP="005009B5">
            <w:pPr>
              <w:spacing w:after="0" w:line="240" w:lineRule="auto"/>
              <w:jc w:val="both"/>
              <w:rPr>
                <w:rFonts w:ascii="Times New Roman" w:hAnsi="Times New Roman" w:cs="Times New Roman"/>
                <w:sz w:val="24"/>
                <w:szCs w:val="24"/>
              </w:rPr>
            </w:pPr>
            <w:proofErr w:type="gramStart"/>
            <w:r w:rsidRPr="0080409D">
              <w:rPr>
                <w:rFonts w:ascii="Times New Roman" w:hAnsi="Times New Roman" w:cs="Times New Roman"/>
                <w:sz w:val="24"/>
                <w:szCs w:val="24"/>
              </w:rPr>
              <w:t>Начальники  территориальных</w:t>
            </w:r>
            <w:proofErr w:type="gramEnd"/>
            <w:r w:rsidRPr="0080409D">
              <w:rPr>
                <w:rFonts w:ascii="Times New Roman" w:hAnsi="Times New Roman" w:cs="Times New Roman"/>
                <w:sz w:val="24"/>
                <w:szCs w:val="24"/>
              </w:rPr>
              <w:t xml:space="preserve"> отделов  Урмарского муниципального округа</w:t>
            </w:r>
          </w:p>
        </w:tc>
      </w:tr>
      <w:tr w:rsidR="0035159D" w:rsidRPr="0080409D" w14:paraId="48D5343B" w14:textId="77777777" w:rsidTr="0035159D">
        <w:trPr>
          <w:trHeight w:val="1474"/>
        </w:trPr>
        <w:tc>
          <w:tcPr>
            <w:tcW w:w="533" w:type="dxa"/>
            <w:tcBorders>
              <w:top w:val="single" w:sz="4" w:space="0" w:color="000000"/>
              <w:left w:val="single" w:sz="4" w:space="0" w:color="000000"/>
              <w:bottom w:val="single" w:sz="4" w:space="0" w:color="000000"/>
              <w:right w:val="single" w:sz="4" w:space="0" w:color="000000"/>
            </w:tcBorders>
          </w:tcPr>
          <w:p w14:paraId="1D32D595" w14:textId="77777777" w:rsidR="0035159D" w:rsidRPr="0080409D" w:rsidRDefault="0035159D" w:rsidP="005009B5">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80409D">
              <w:rPr>
                <w:rFonts w:ascii="Times New Roman" w:hAnsi="Times New Roman" w:cs="Times New Roman"/>
                <w:sz w:val="24"/>
                <w:szCs w:val="24"/>
              </w:rPr>
              <w:t>.</w:t>
            </w:r>
          </w:p>
        </w:tc>
        <w:tc>
          <w:tcPr>
            <w:tcW w:w="4003" w:type="dxa"/>
            <w:tcBorders>
              <w:top w:val="single" w:sz="4" w:space="0" w:color="000000"/>
              <w:left w:val="single" w:sz="4" w:space="0" w:color="000000"/>
              <w:bottom w:val="single" w:sz="4" w:space="0" w:color="000000"/>
              <w:right w:val="single" w:sz="4" w:space="0" w:color="000000"/>
            </w:tcBorders>
          </w:tcPr>
          <w:p w14:paraId="423867BE" w14:textId="77777777"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 xml:space="preserve">Проведение бесед на антинаркотические темы с лицами, состоящими на учете ПДН, КДН </w:t>
            </w:r>
          </w:p>
        </w:tc>
        <w:tc>
          <w:tcPr>
            <w:tcW w:w="1701" w:type="dxa"/>
            <w:tcBorders>
              <w:top w:val="single" w:sz="4" w:space="0" w:color="000000"/>
              <w:left w:val="single" w:sz="4" w:space="0" w:color="000000"/>
              <w:bottom w:val="single" w:sz="4" w:space="0" w:color="000000"/>
              <w:right w:val="single" w:sz="4" w:space="0" w:color="000000"/>
            </w:tcBorders>
          </w:tcPr>
          <w:p w14:paraId="08F0C579"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В течение акции</w:t>
            </w:r>
          </w:p>
        </w:tc>
        <w:tc>
          <w:tcPr>
            <w:tcW w:w="3261" w:type="dxa"/>
            <w:tcBorders>
              <w:top w:val="single" w:sz="4" w:space="0" w:color="000000"/>
              <w:left w:val="single" w:sz="4" w:space="0" w:color="000000"/>
              <w:bottom w:val="single" w:sz="4" w:space="0" w:color="000000"/>
              <w:right w:val="single" w:sz="4" w:space="0" w:color="000000"/>
            </w:tcBorders>
          </w:tcPr>
          <w:p w14:paraId="17D45BDF" w14:textId="77777777" w:rsidR="0035159D" w:rsidRPr="0080409D" w:rsidRDefault="0035159D" w:rsidP="005009B5">
            <w:pPr>
              <w:spacing w:before="75" w:after="0" w:line="240" w:lineRule="auto"/>
              <w:jc w:val="both"/>
              <w:rPr>
                <w:rFonts w:ascii="Times New Roman" w:hAnsi="Times New Roman" w:cs="Times New Roman"/>
                <w:sz w:val="24"/>
                <w:szCs w:val="24"/>
              </w:rPr>
            </w:pPr>
            <w:r>
              <w:rPr>
                <w:rFonts w:ascii="Times New Roman" w:hAnsi="Times New Roman" w:cs="Times New Roman"/>
                <w:sz w:val="24"/>
                <w:szCs w:val="24"/>
              </w:rPr>
              <w:t>Комиссия</w:t>
            </w:r>
            <w:r w:rsidRPr="0080409D">
              <w:rPr>
                <w:rFonts w:ascii="Times New Roman" w:hAnsi="Times New Roman" w:cs="Times New Roman"/>
                <w:sz w:val="24"/>
                <w:szCs w:val="24"/>
              </w:rPr>
              <w:t xml:space="preserve"> по делам несовершеннолетних и защите их прав администрации Урмарского муниципального округа</w:t>
            </w:r>
          </w:p>
        </w:tc>
      </w:tr>
      <w:tr w:rsidR="0035159D" w:rsidRPr="0080409D" w14:paraId="7408634E" w14:textId="77777777" w:rsidTr="0035159D">
        <w:trPr>
          <w:trHeight w:val="1246"/>
        </w:trPr>
        <w:tc>
          <w:tcPr>
            <w:tcW w:w="533" w:type="dxa"/>
            <w:tcBorders>
              <w:top w:val="single" w:sz="4" w:space="0" w:color="000000"/>
              <w:left w:val="single" w:sz="4" w:space="0" w:color="000000"/>
              <w:bottom w:val="single" w:sz="4" w:space="0" w:color="000000"/>
              <w:right w:val="single" w:sz="4" w:space="0" w:color="000000"/>
            </w:tcBorders>
          </w:tcPr>
          <w:p w14:paraId="36419A72" w14:textId="77777777" w:rsidR="0035159D" w:rsidRPr="0080409D" w:rsidRDefault="0035159D" w:rsidP="005009B5">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Pr="0080409D">
              <w:rPr>
                <w:rFonts w:ascii="Times New Roman" w:hAnsi="Times New Roman" w:cs="Times New Roman"/>
                <w:sz w:val="24"/>
                <w:szCs w:val="24"/>
              </w:rPr>
              <w:t>.</w:t>
            </w:r>
          </w:p>
        </w:tc>
        <w:tc>
          <w:tcPr>
            <w:tcW w:w="4003" w:type="dxa"/>
            <w:tcBorders>
              <w:top w:val="single" w:sz="4" w:space="0" w:color="000000"/>
              <w:left w:val="single" w:sz="4" w:space="0" w:color="000000"/>
              <w:bottom w:val="single" w:sz="4" w:space="0" w:color="000000"/>
              <w:right w:val="single" w:sz="4" w:space="0" w:color="000000"/>
            </w:tcBorders>
          </w:tcPr>
          <w:p w14:paraId="0DCEC72E" w14:textId="77777777" w:rsidR="0035159D" w:rsidRPr="0080409D" w:rsidRDefault="0035159D" w:rsidP="005009B5">
            <w:pPr>
              <w:spacing w:after="0" w:line="240" w:lineRule="auto"/>
              <w:rPr>
                <w:rFonts w:ascii="Times New Roman" w:hAnsi="Times New Roman" w:cs="Times New Roman"/>
                <w:sz w:val="24"/>
                <w:szCs w:val="24"/>
              </w:rPr>
            </w:pPr>
            <w:r w:rsidRPr="0080409D">
              <w:rPr>
                <w:rFonts w:ascii="Times New Roman" w:hAnsi="Times New Roman" w:cs="Times New Roman"/>
                <w:sz w:val="24"/>
                <w:szCs w:val="24"/>
              </w:rPr>
              <w:t>Размещение на информационных стендах информацию об ответственности за культивирование наркосодержащих растений</w:t>
            </w:r>
          </w:p>
        </w:tc>
        <w:tc>
          <w:tcPr>
            <w:tcW w:w="1701" w:type="dxa"/>
            <w:tcBorders>
              <w:top w:val="single" w:sz="4" w:space="0" w:color="000000"/>
              <w:left w:val="single" w:sz="4" w:space="0" w:color="000000"/>
              <w:bottom w:val="single" w:sz="4" w:space="0" w:color="000000"/>
              <w:right w:val="single" w:sz="4" w:space="0" w:color="000000"/>
            </w:tcBorders>
          </w:tcPr>
          <w:p w14:paraId="50BBF94A" w14:textId="77777777" w:rsidR="0035159D" w:rsidRPr="0080409D" w:rsidRDefault="0035159D" w:rsidP="005009B5">
            <w:pPr>
              <w:spacing w:after="0" w:line="240" w:lineRule="auto"/>
              <w:jc w:val="center"/>
              <w:rPr>
                <w:rFonts w:ascii="Times New Roman" w:hAnsi="Times New Roman" w:cs="Times New Roman"/>
                <w:sz w:val="24"/>
                <w:szCs w:val="24"/>
              </w:rPr>
            </w:pPr>
            <w:r w:rsidRPr="0080409D">
              <w:rPr>
                <w:rFonts w:ascii="Times New Roman" w:hAnsi="Times New Roman" w:cs="Times New Roman"/>
                <w:sz w:val="24"/>
                <w:szCs w:val="24"/>
              </w:rPr>
              <w:t>В течение акции</w:t>
            </w:r>
          </w:p>
        </w:tc>
        <w:tc>
          <w:tcPr>
            <w:tcW w:w="3261" w:type="dxa"/>
            <w:tcBorders>
              <w:top w:val="single" w:sz="4" w:space="0" w:color="000000"/>
              <w:left w:val="single" w:sz="4" w:space="0" w:color="000000"/>
              <w:bottom w:val="single" w:sz="4" w:space="0" w:color="000000"/>
              <w:right w:val="single" w:sz="4" w:space="0" w:color="000000"/>
            </w:tcBorders>
          </w:tcPr>
          <w:p w14:paraId="565773F5" w14:textId="278D5023" w:rsidR="0035159D" w:rsidRPr="0080409D" w:rsidRDefault="0035159D" w:rsidP="005009B5">
            <w:pPr>
              <w:spacing w:after="0" w:line="240" w:lineRule="auto"/>
              <w:jc w:val="both"/>
              <w:rPr>
                <w:rFonts w:ascii="Times New Roman" w:hAnsi="Times New Roman" w:cs="Times New Roman"/>
                <w:sz w:val="24"/>
                <w:szCs w:val="24"/>
              </w:rPr>
            </w:pPr>
            <w:r w:rsidRPr="0080409D">
              <w:rPr>
                <w:rFonts w:ascii="Times New Roman" w:hAnsi="Times New Roman" w:cs="Times New Roman"/>
                <w:sz w:val="24"/>
                <w:szCs w:val="24"/>
              </w:rPr>
              <w:t>Начальники</w:t>
            </w:r>
            <w:r>
              <w:rPr>
                <w:rFonts w:ascii="Times New Roman" w:hAnsi="Times New Roman" w:cs="Times New Roman"/>
                <w:sz w:val="24"/>
                <w:szCs w:val="24"/>
              </w:rPr>
              <w:t xml:space="preserve"> </w:t>
            </w:r>
            <w:r w:rsidRPr="0080409D">
              <w:rPr>
                <w:rFonts w:ascii="Times New Roman" w:hAnsi="Times New Roman" w:cs="Times New Roman"/>
                <w:sz w:val="24"/>
                <w:szCs w:val="24"/>
              </w:rPr>
              <w:t xml:space="preserve">территориальных </w:t>
            </w:r>
            <w:proofErr w:type="gramStart"/>
            <w:r w:rsidRPr="0080409D">
              <w:rPr>
                <w:rFonts w:ascii="Times New Roman" w:hAnsi="Times New Roman" w:cs="Times New Roman"/>
                <w:sz w:val="24"/>
                <w:szCs w:val="24"/>
              </w:rPr>
              <w:t>отделов  Урмарского</w:t>
            </w:r>
            <w:proofErr w:type="gramEnd"/>
            <w:r w:rsidRPr="0080409D">
              <w:rPr>
                <w:rFonts w:ascii="Times New Roman" w:hAnsi="Times New Roman" w:cs="Times New Roman"/>
                <w:sz w:val="24"/>
                <w:szCs w:val="24"/>
              </w:rPr>
              <w:t xml:space="preserve"> муниципального округа</w:t>
            </w:r>
          </w:p>
        </w:tc>
      </w:tr>
    </w:tbl>
    <w:p w14:paraId="00D6975C" w14:textId="77777777" w:rsidR="0035159D" w:rsidRPr="0080409D" w:rsidRDefault="0035159D" w:rsidP="0035159D">
      <w:pPr>
        <w:spacing w:after="0" w:line="240" w:lineRule="auto"/>
        <w:rPr>
          <w:rFonts w:ascii="Times New Roman" w:hAnsi="Times New Roman" w:cs="Times New Roman"/>
          <w:sz w:val="24"/>
          <w:szCs w:val="24"/>
        </w:rPr>
      </w:pPr>
    </w:p>
    <w:p w14:paraId="437946D0" w14:textId="77777777" w:rsidR="0035159D" w:rsidRPr="0080409D" w:rsidRDefault="0035159D" w:rsidP="0035159D">
      <w:pPr>
        <w:tabs>
          <w:tab w:val="left" w:pos="3600"/>
        </w:tabs>
        <w:spacing w:after="0" w:line="240" w:lineRule="auto"/>
        <w:ind w:left="-567" w:right="567" w:firstLine="426"/>
        <w:rPr>
          <w:rFonts w:ascii="Times New Roman" w:hAnsi="Times New Roman" w:cs="Times New Roman"/>
          <w:sz w:val="24"/>
          <w:szCs w:val="24"/>
        </w:rPr>
      </w:pPr>
    </w:p>
    <w:p w14:paraId="1E9E81B7" w14:textId="77777777" w:rsidR="0035159D" w:rsidRPr="0080409D" w:rsidRDefault="0035159D" w:rsidP="0035159D">
      <w:pPr>
        <w:spacing w:after="0" w:line="240" w:lineRule="auto"/>
        <w:ind w:firstLine="720"/>
        <w:jc w:val="both"/>
        <w:rPr>
          <w:rFonts w:ascii="Times New Roman" w:hAnsi="Times New Roman" w:cs="Times New Roman"/>
          <w:sz w:val="24"/>
          <w:szCs w:val="24"/>
        </w:rPr>
      </w:pPr>
    </w:p>
    <w:p w14:paraId="41E31ADA" w14:textId="77777777" w:rsidR="0035159D" w:rsidRPr="0080409D" w:rsidRDefault="0035159D" w:rsidP="0035159D">
      <w:pPr>
        <w:spacing w:after="0" w:line="240" w:lineRule="auto"/>
        <w:ind w:right="4962"/>
        <w:jc w:val="both"/>
        <w:rPr>
          <w:rFonts w:ascii="Times New Roman" w:hAnsi="Times New Roman" w:cs="Times New Roman"/>
          <w:color w:val="000000" w:themeColor="text1"/>
          <w:sz w:val="24"/>
          <w:szCs w:val="24"/>
        </w:rPr>
      </w:pPr>
    </w:p>
    <w:p w14:paraId="408A0113" w14:textId="77777777" w:rsidR="0035159D" w:rsidRDefault="0035159D" w:rsidP="0035159D"/>
    <w:p w14:paraId="0958149E" w14:textId="77777777" w:rsidR="0035159D" w:rsidRPr="0002680F" w:rsidRDefault="0035159D" w:rsidP="0035159D">
      <w:pPr>
        <w:spacing w:after="0" w:line="240" w:lineRule="auto"/>
        <w:ind w:right="4818"/>
        <w:jc w:val="both"/>
        <w:rPr>
          <w:rFonts w:ascii="Times New Roman" w:hAnsi="Times New Roman" w:cs="Times New Roman"/>
          <w:color w:val="000000" w:themeColor="text1"/>
          <w:spacing w:val="2"/>
          <w:sz w:val="24"/>
          <w:szCs w:val="24"/>
        </w:rPr>
      </w:pPr>
    </w:p>
    <w:p w14:paraId="131B954B" w14:textId="77777777" w:rsidR="0035159D" w:rsidRDefault="0035159D" w:rsidP="0035159D"/>
    <w:p w14:paraId="0583C5AC" w14:textId="77B1484A" w:rsidR="00222BB8" w:rsidRDefault="00222BB8" w:rsidP="0035159D">
      <w:pPr>
        <w:spacing w:after="0" w:line="240" w:lineRule="auto"/>
        <w:ind w:right="4962"/>
        <w:jc w:val="both"/>
        <w:rPr>
          <w:rFonts w:ascii="Times New Roman" w:hAnsi="Times New Roman"/>
          <w:sz w:val="20"/>
          <w:szCs w:val="20"/>
        </w:rPr>
      </w:pPr>
    </w:p>
    <w:sectPr w:rsidR="00222BB8" w:rsidSect="0035159D">
      <w:headerReference w:type="default" r:id="rId9"/>
      <w:pgSz w:w="11906" w:h="16838"/>
      <w:pgMar w:top="1135" w:right="707" w:bottom="709"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0DC4" w14:textId="77777777" w:rsidR="00847B7F" w:rsidRDefault="00847B7F" w:rsidP="00C65999">
      <w:pPr>
        <w:spacing w:after="0" w:line="240" w:lineRule="auto"/>
      </w:pPr>
      <w:r>
        <w:separator/>
      </w:r>
    </w:p>
  </w:endnote>
  <w:endnote w:type="continuationSeparator" w:id="0">
    <w:p w14:paraId="4D7F7545" w14:textId="77777777" w:rsidR="00847B7F" w:rsidRDefault="00847B7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6F70" w14:textId="77777777" w:rsidR="00847B7F" w:rsidRDefault="00847B7F" w:rsidP="00C65999">
      <w:pPr>
        <w:spacing w:after="0" w:line="240" w:lineRule="auto"/>
      </w:pPr>
      <w:r>
        <w:separator/>
      </w:r>
    </w:p>
  </w:footnote>
  <w:footnote w:type="continuationSeparator" w:id="0">
    <w:p w14:paraId="75395622" w14:textId="77777777" w:rsidR="00847B7F" w:rsidRDefault="00847B7F"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5"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BC6AB7"/>
    <w:multiLevelType w:val="singleLevel"/>
    <w:tmpl w:val="50BC6AB7"/>
    <w:lvl w:ilvl="0">
      <w:start w:val="1"/>
      <w:numFmt w:val="decimal"/>
      <w:suff w:val="space"/>
      <w:lvlText w:val="%1."/>
      <w:lvlJc w:val="left"/>
      <w:pPr>
        <w:ind w:left="0" w:firstLine="0"/>
      </w:pPr>
    </w:lvl>
  </w:abstractNum>
  <w:abstractNum w:abstractNumId="29"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5" w15:restartNumberingAfterBreak="0">
    <w:nsid w:val="608D21FC"/>
    <w:multiLevelType w:val="singleLevel"/>
    <w:tmpl w:val="608D21FC"/>
    <w:lvl w:ilvl="0">
      <w:start w:val="1"/>
      <w:numFmt w:val="decimal"/>
      <w:suff w:val="space"/>
      <w:lvlText w:val="%1."/>
      <w:lvlJc w:val="left"/>
      <w:pPr>
        <w:ind w:left="0" w:firstLine="0"/>
      </w:pPr>
    </w:lvl>
  </w:abstractNum>
  <w:abstractNum w:abstractNumId="3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7"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8"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693117280">
    <w:abstractNumId w:val="2"/>
  </w:num>
  <w:num w:numId="2" w16cid:durableId="2015376672">
    <w:abstractNumId w:val="34"/>
  </w:num>
  <w:num w:numId="3" w16cid:durableId="712271659">
    <w:abstractNumId w:val="31"/>
  </w:num>
  <w:num w:numId="4" w16cid:durableId="849221377">
    <w:abstractNumId w:val="18"/>
  </w:num>
  <w:num w:numId="5" w16cid:durableId="149367011">
    <w:abstractNumId w:val="30"/>
  </w:num>
  <w:num w:numId="6" w16cid:durableId="1759013054">
    <w:abstractNumId w:val="21"/>
  </w:num>
  <w:num w:numId="7" w16cid:durableId="117187885">
    <w:abstractNumId w:val="7"/>
  </w:num>
  <w:num w:numId="8" w16cid:durableId="1601837705">
    <w:abstractNumId w:val="22"/>
  </w:num>
  <w:num w:numId="9" w16cid:durableId="705758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9"/>
  </w:num>
  <w:num w:numId="13" w16cid:durableId="1004936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14"/>
  </w:num>
  <w:num w:numId="15" w16cid:durableId="351222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20"/>
  </w:num>
  <w:num w:numId="19" w16cid:durableId="1876459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35"/>
    <w:lvlOverride w:ilvl="0">
      <w:startOverride w:val="1"/>
    </w:lvlOverride>
  </w:num>
  <w:num w:numId="26" w16cid:durableId="5271823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28"/>
    <w:lvlOverride w:ilvl="0">
      <w:startOverride w:val="1"/>
    </w:lvlOverride>
  </w:num>
  <w:num w:numId="31" w16cid:durableId="871067888">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25"/>
  </w:num>
  <w:num w:numId="35" w16cid:durableId="108183010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1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15"/>
  </w:num>
  <w:num w:numId="41" w16cid:durableId="439878978">
    <w:abstractNumId w:val="26"/>
  </w:num>
  <w:num w:numId="42" w16cid:durableId="1652245988">
    <w:abstractNumId w:val="38"/>
  </w:num>
  <w:num w:numId="43" w16cid:durableId="1318268460">
    <w:abstractNumId w:val="36"/>
  </w:num>
  <w:num w:numId="44" w16cid:durableId="515073628">
    <w:abstractNumId w:val="27"/>
  </w:num>
  <w:num w:numId="45" w16cid:durableId="1147867777">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BB8"/>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1D1"/>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2373"/>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723"/>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3FF2"/>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0EFC"/>
    <w:rsid w:val="00AC2128"/>
    <w:rsid w:val="00AC27C0"/>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5E7B"/>
    <w:rsid w:val="00B0718D"/>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4F4"/>
    <w:rsid w:val="00C61E4A"/>
    <w:rsid w:val="00C62118"/>
    <w:rsid w:val="00C62216"/>
    <w:rsid w:val="00C627AD"/>
    <w:rsid w:val="00C62A9A"/>
    <w:rsid w:val="00C64CEB"/>
    <w:rsid w:val="00C65999"/>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0F8"/>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47E0D"/>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A55"/>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1DE"/>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974</Words>
  <Characters>5552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107</cp:revision>
  <cp:lastPrinted>2025-10-01T06:36:00Z</cp:lastPrinted>
  <dcterms:created xsi:type="dcterms:W3CDTF">2025-01-09T10:35:00Z</dcterms:created>
  <dcterms:modified xsi:type="dcterms:W3CDTF">2025-10-01T06:36:00Z</dcterms:modified>
</cp:coreProperties>
</file>